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A1111A2" w14:textId="119F0102" w:rsidR="006A1AE8" w:rsidRPr="006A1AE8" w:rsidRDefault="007E44BD" w:rsidP="006A1AE8">
      <w:pPr>
        <w:spacing w:line="360" w:lineRule="auto"/>
        <w:ind w:right="707"/>
        <w:jc w:val="center"/>
        <w:rPr>
          <w:b/>
          <w:sz w:val="52"/>
          <w:szCs w:val="52"/>
        </w:rPr>
      </w:pPr>
      <w:r>
        <w:rPr>
          <w:b/>
          <w:sz w:val="52"/>
          <w:szCs w:val="52"/>
        </w:rPr>
        <w:t>PRZEDMIAR ROBÓT</w:t>
      </w:r>
    </w:p>
    <w:p w14:paraId="07AF31B1" w14:textId="77777777" w:rsidR="00AE1529" w:rsidRPr="00AE1529" w:rsidRDefault="00AE1529" w:rsidP="00AE1529">
      <w:pPr>
        <w:spacing w:line="360" w:lineRule="auto"/>
        <w:ind w:right="707"/>
        <w:rPr>
          <w:b/>
          <w:sz w:val="24"/>
          <w:szCs w:val="22"/>
        </w:rPr>
      </w:pPr>
      <w:r w:rsidRPr="00AE1529">
        <w:rPr>
          <w:b/>
          <w:sz w:val="24"/>
          <w:szCs w:val="22"/>
        </w:rPr>
        <w:t>Nazwa zamierzenia budowlanego:</w:t>
      </w:r>
    </w:p>
    <w:p w14:paraId="6711FF82" w14:textId="77777777" w:rsidR="00AE1529" w:rsidRPr="00AE1529" w:rsidRDefault="00AE1529" w:rsidP="00AE1529">
      <w:pPr>
        <w:spacing w:line="360" w:lineRule="auto"/>
        <w:ind w:right="54"/>
        <w:jc w:val="both"/>
        <w:rPr>
          <w:b/>
          <w:sz w:val="24"/>
          <w:szCs w:val="20"/>
        </w:rPr>
      </w:pPr>
      <w:r w:rsidRPr="00AE1529">
        <w:rPr>
          <w:b/>
          <w:sz w:val="24"/>
          <w:szCs w:val="20"/>
        </w:rPr>
        <w:t xml:space="preserve">„Rozbudowa drogi powiatowej DP4337E ul. Orzeszkowej w Tomaszowie Mazowieckim na odcinku od ul. Zawadzkiej do ul. Legionów wraz z rozbudową skrzyżowania ulic Orzeszkowej, Legionów i Barlickiego” realizowaną w ramach zadania inwestycyjnego pn.: „Rozbudowa drogi powiatowej DP4337E ul. Orzeszkowej w Tomaszowie Mazowieckim” </w:t>
      </w:r>
    </w:p>
    <w:p w14:paraId="3883FE83" w14:textId="77777777" w:rsidR="00AE1529" w:rsidRPr="00AB1312" w:rsidRDefault="00AE1529" w:rsidP="00AE1529">
      <w:pPr>
        <w:spacing w:line="360" w:lineRule="auto"/>
        <w:ind w:right="707"/>
        <w:jc w:val="center"/>
        <w:rPr>
          <w:rFonts w:ascii="Verdana" w:hAnsi="Verdana"/>
          <w:bCs/>
          <w:iCs/>
        </w:rPr>
      </w:pPr>
      <w:r>
        <w:rPr>
          <w:rFonts w:ascii="Verdana" w:hAnsi="Verdana"/>
          <w:bCs/>
          <w:iCs/>
        </w:rPr>
        <w:t>(kategoria obiektu budowlanego IV i XXV)</w:t>
      </w:r>
    </w:p>
    <w:p w14:paraId="3AC7AABA" w14:textId="77777777" w:rsidR="00AE1529" w:rsidRDefault="00AE1529" w:rsidP="00AE1529">
      <w:pPr>
        <w:spacing w:line="360" w:lineRule="auto"/>
        <w:ind w:right="707"/>
        <w:rPr>
          <w:b/>
          <w:sz w:val="24"/>
        </w:rPr>
      </w:pPr>
      <w:r w:rsidRPr="002657C7">
        <w:rPr>
          <w:b/>
          <w:sz w:val="24"/>
        </w:rPr>
        <w:t>Adres obiektu budowlanego:</w:t>
      </w:r>
    </w:p>
    <w:p w14:paraId="18ED71D2" w14:textId="77777777" w:rsidR="00AE1529" w:rsidRDefault="00AE1529" w:rsidP="00AE1529">
      <w:pPr>
        <w:spacing w:line="360" w:lineRule="auto"/>
        <w:ind w:right="54"/>
        <w:rPr>
          <w:b/>
          <w:sz w:val="24"/>
        </w:rPr>
      </w:pPr>
      <w:r>
        <w:rPr>
          <w:b/>
          <w:sz w:val="24"/>
        </w:rPr>
        <w:t>Ul. Orzeszkowej w m. Tomaszów Mazowiecki, powiat tomaszowski, województwo łódzkie</w:t>
      </w:r>
    </w:p>
    <w:p w14:paraId="68344D5E" w14:textId="77777777" w:rsidR="00AE1529" w:rsidRDefault="00AE1529" w:rsidP="00AE1529">
      <w:pPr>
        <w:spacing w:line="360" w:lineRule="auto"/>
        <w:ind w:right="54"/>
        <w:rPr>
          <w:b/>
          <w:sz w:val="24"/>
        </w:rPr>
      </w:pPr>
      <w:r>
        <w:rPr>
          <w:b/>
          <w:sz w:val="24"/>
        </w:rPr>
        <w:t xml:space="preserve">Obręb: 9, Działki nr: </w:t>
      </w:r>
      <w:bookmarkStart w:id="0" w:name="_Hlk72662147"/>
      <w:r>
        <w:rPr>
          <w:b/>
          <w:sz w:val="24"/>
        </w:rPr>
        <w:t xml:space="preserve">2, </w:t>
      </w:r>
      <w:r w:rsidRPr="007613BB">
        <w:rPr>
          <w:b/>
          <w:sz w:val="24"/>
        </w:rPr>
        <w:t>383</w:t>
      </w:r>
      <w:r>
        <w:rPr>
          <w:b/>
          <w:sz w:val="24"/>
        </w:rPr>
        <w:t xml:space="preserve">, </w:t>
      </w:r>
      <w:r w:rsidRPr="007613BB">
        <w:rPr>
          <w:b/>
          <w:sz w:val="24"/>
        </w:rPr>
        <w:t>25/1</w:t>
      </w:r>
      <w:r>
        <w:rPr>
          <w:b/>
          <w:sz w:val="24"/>
        </w:rPr>
        <w:t xml:space="preserve">, </w:t>
      </w:r>
      <w:r w:rsidRPr="007613BB">
        <w:rPr>
          <w:b/>
          <w:sz w:val="24"/>
        </w:rPr>
        <w:t>149/1</w:t>
      </w:r>
      <w:r>
        <w:rPr>
          <w:b/>
          <w:sz w:val="24"/>
        </w:rPr>
        <w:t xml:space="preserve">, </w:t>
      </w:r>
      <w:r w:rsidRPr="007613BB">
        <w:rPr>
          <w:b/>
          <w:sz w:val="24"/>
        </w:rPr>
        <w:t>185</w:t>
      </w:r>
      <w:r>
        <w:rPr>
          <w:b/>
          <w:sz w:val="24"/>
        </w:rPr>
        <w:t xml:space="preserve">, </w:t>
      </w:r>
      <w:r w:rsidRPr="007613BB">
        <w:rPr>
          <w:b/>
          <w:sz w:val="24"/>
        </w:rPr>
        <w:t>192</w:t>
      </w:r>
    </w:p>
    <w:bookmarkEnd w:id="0"/>
    <w:p w14:paraId="39890550" w14:textId="77777777" w:rsidR="00AE1529" w:rsidRDefault="00AE1529" w:rsidP="00AE1529">
      <w:pPr>
        <w:spacing w:line="360" w:lineRule="auto"/>
        <w:ind w:right="54"/>
        <w:rPr>
          <w:b/>
          <w:sz w:val="24"/>
        </w:rPr>
      </w:pPr>
      <w:r>
        <w:rPr>
          <w:b/>
          <w:sz w:val="24"/>
        </w:rPr>
        <w:t xml:space="preserve">Obręb: 10, Działki nr: </w:t>
      </w:r>
      <w:r w:rsidRPr="007613BB">
        <w:rPr>
          <w:b/>
          <w:sz w:val="24"/>
        </w:rPr>
        <w:t>810</w:t>
      </w:r>
      <w:r>
        <w:rPr>
          <w:b/>
          <w:sz w:val="24"/>
        </w:rPr>
        <w:t xml:space="preserve">, </w:t>
      </w:r>
      <w:r w:rsidRPr="007613BB">
        <w:rPr>
          <w:b/>
          <w:sz w:val="24"/>
        </w:rPr>
        <w:t>429</w:t>
      </w:r>
    </w:p>
    <w:p w14:paraId="589D92B2" w14:textId="77777777" w:rsidR="00AE1529" w:rsidRDefault="00AE1529" w:rsidP="00AE1529">
      <w:pPr>
        <w:spacing w:line="360" w:lineRule="auto"/>
        <w:ind w:right="707"/>
        <w:rPr>
          <w:b/>
          <w:sz w:val="24"/>
        </w:rPr>
      </w:pPr>
      <w:r w:rsidRPr="007D2920">
        <w:rPr>
          <w:b/>
          <w:sz w:val="24"/>
        </w:rPr>
        <w:t>Inwestor:</w:t>
      </w:r>
    </w:p>
    <w:p w14:paraId="30119F31" w14:textId="77777777" w:rsidR="00AE1529" w:rsidRPr="002657C7" w:rsidRDefault="00AE1529" w:rsidP="00AE1529">
      <w:pPr>
        <w:spacing w:line="276" w:lineRule="auto"/>
        <w:ind w:right="108" w:firstLine="709"/>
        <w:rPr>
          <w:b/>
          <w:sz w:val="24"/>
        </w:rPr>
      </w:pPr>
      <w:r>
        <w:rPr>
          <w:b/>
          <w:sz w:val="24"/>
        </w:rPr>
        <w:t>ZARZĄD POWIATU W TOMASZOWIE MAZOWIECKIM</w:t>
      </w:r>
    </w:p>
    <w:p w14:paraId="2F14DD30" w14:textId="77777777" w:rsidR="00AE1529" w:rsidRPr="002657C7" w:rsidRDefault="00AE1529" w:rsidP="00AE1529">
      <w:pPr>
        <w:spacing w:line="276" w:lineRule="auto"/>
        <w:ind w:right="108" w:firstLine="709"/>
        <w:rPr>
          <w:b/>
          <w:sz w:val="24"/>
        </w:rPr>
      </w:pPr>
      <w:r>
        <w:rPr>
          <w:b/>
          <w:sz w:val="24"/>
        </w:rPr>
        <w:t>UL. ŚW. ANTONIEGO 41</w:t>
      </w:r>
    </w:p>
    <w:p w14:paraId="4E7651BA" w14:textId="77777777" w:rsidR="00AE1529" w:rsidRDefault="00AE1529" w:rsidP="00AE1529">
      <w:pPr>
        <w:spacing w:line="276" w:lineRule="auto"/>
        <w:ind w:right="108" w:firstLine="709"/>
        <w:rPr>
          <w:b/>
          <w:sz w:val="24"/>
        </w:rPr>
      </w:pPr>
      <w:r w:rsidRPr="002657C7">
        <w:rPr>
          <w:b/>
          <w:sz w:val="24"/>
        </w:rPr>
        <w:t>97-</w:t>
      </w:r>
      <w:r>
        <w:rPr>
          <w:b/>
          <w:sz w:val="24"/>
        </w:rPr>
        <w:t>200 TOMASZÓW MAZOWIECKI</w:t>
      </w:r>
    </w:p>
    <w:p w14:paraId="2C2A3DDD" w14:textId="77777777" w:rsidR="00AE1529" w:rsidRDefault="00AE1529" w:rsidP="00AE1529">
      <w:pPr>
        <w:spacing w:line="360" w:lineRule="auto"/>
        <w:ind w:right="707"/>
        <w:rPr>
          <w:b/>
          <w:sz w:val="24"/>
        </w:rPr>
      </w:pPr>
      <w:r>
        <w:rPr>
          <w:b/>
          <w:sz w:val="24"/>
        </w:rPr>
        <w:t>Zleceniodawca</w:t>
      </w:r>
      <w:r w:rsidRPr="007D2920">
        <w:rPr>
          <w:b/>
          <w:sz w:val="24"/>
        </w:rPr>
        <w:t>:</w:t>
      </w:r>
    </w:p>
    <w:p w14:paraId="6B941356" w14:textId="77777777" w:rsidR="00AE1529" w:rsidRPr="002657C7" w:rsidRDefault="00AE1529" w:rsidP="00AE1529">
      <w:pPr>
        <w:spacing w:line="276" w:lineRule="auto"/>
        <w:ind w:right="108" w:firstLine="709"/>
        <w:rPr>
          <w:b/>
          <w:sz w:val="24"/>
        </w:rPr>
      </w:pPr>
      <w:r>
        <w:rPr>
          <w:b/>
          <w:sz w:val="24"/>
        </w:rPr>
        <w:t>ZARZĄD DRÓG POWIATOWYCH W TOMASZOWIE MAZOWIECKIM</w:t>
      </w:r>
    </w:p>
    <w:p w14:paraId="2AB6B218" w14:textId="77777777" w:rsidR="00AE1529" w:rsidRPr="002657C7" w:rsidRDefault="00AE1529" w:rsidP="00AE1529">
      <w:pPr>
        <w:spacing w:line="276" w:lineRule="auto"/>
        <w:ind w:right="108" w:firstLine="709"/>
        <w:rPr>
          <w:b/>
          <w:sz w:val="24"/>
        </w:rPr>
      </w:pPr>
      <w:r>
        <w:rPr>
          <w:b/>
          <w:sz w:val="24"/>
        </w:rPr>
        <w:t>UL. ŚW. ANTONIEGO 41</w:t>
      </w:r>
    </w:p>
    <w:p w14:paraId="3DDB1344" w14:textId="77777777" w:rsidR="00AE1529" w:rsidRPr="002657C7" w:rsidRDefault="00AE1529" w:rsidP="00AE1529">
      <w:pPr>
        <w:spacing w:line="276" w:lineRule="auto"/>
        <w:ind w:right="108" w:firstLine="709"/>
        <w:rPr>
          <w:b/>
          <w:sz w:val="24"/>
        </w:rPr>
      </w:pPr>
      <w:r w:rsidRPr="002657C7">
        <w:rPr>
          <w:b/>
          <w:sz w:val="24"/>
        </w:rPr>
        <w:t>97-</w:t>
      </w:r>
      <w:r>
        <w:rPr>
          <w:b/>
          <w:sz w:val="24"/>
        </w:rPr>
        <w:t>200 TOMASZÓW MAZOWIECKI</w:t>
      </w:r>
    </w:p>
    <w:p w14:paraId="187EFBA9" w14:textId="77777777" w:rsidR="00AE1529" w:rsidRPr="002657C7" w:rsidRDefault="00AE1529" w:rsidP="00AE1529">
      <w:pPr>
        <w:spacing w:line="360" w:lineRule="auto"/>
        <w:ind w:right="707"/>
        <w:rPr>
          <w:b/>
          <w:sz w:val="24"/>
        </w:rPr>
      </w:pPr>
      <w:r w:rsidRPr="002657C7">
        <w:rPr>
          <w:b/>
          <w:sz w:val="24"/>
        </w:rPr>
        <w:t>Jednostka projektowa:</w:t>
      </w:r>
    </w:p>
    <w:p w14:paraId="5A8941B5" w14:textId="77777777" w:rsidR="00AE1529" w:rsidRPr="002657C7" w:rsidRDefault="00AE1529" w:rsidP="00AE1529">
      <w:pPr>
        <w:spacing w:line="276" w:lineRule="auto"/>
        <w:ind w:right="108" w:firstLine="709"/>
        <w:rPr>
          <w:b/>
          <w:sz w:val="24"/>
        </w:rPr>
      </w:pPr>
      <w:r w:rsidRPr="002657C7">
        <w:rPr>
          <w:b/>
          <w:sz w:val="24"/>
        </w:rPr>
        <w:t xml:space="preserve">SOCHOR Sp. Z o. o. </w:t>
      </w:r>
    </w:p>
    <w:p w14:paraId="5EAAA940" w14:textId="77777777" w:rsidR="00AE1529" w:rsidRDefault="00AE1529" w:rsidP="00AE1529">
      <w:pPr>
        <w:spacing w:line="276" w:lineRule="auto"/>
        <w:ind w:right="108" w:firstLine="709"/>
        <w:rPr>
          <w:b/>
          <w:sz w:val="24"/>
        </w:rPr>
      </w:pPr>
      <w:r w:rsidRPr="002657C7">
        <w:rPr>
          <w:b/>
          <w:sz w:val="24"/>
        </w:rPr>
        <w:t>ul. Maratońska 82</w:t>
      </w:r>
    </w:p>
    <w:p w14:paraId="67320790" w14:textId="54DF3D7F" w:rsidR="00AB4D8D" w:rsidRDefault="00AE1529" w:rsidP="00AE1529">
      <w:pPr>
        <w:spacing w:line="276" w:lineRule="auto"/>
        <w:ind w:right="108" w:firstLine="709"/>
        <w:rPr>
          <w:b/>
          <w:sz w:val="24"/>
        </w:rPr>
      </w:pPr>
      <w:r w:rsidRPr="002657C7">
        <w:rPr>
          <w:b/>
          <w:sz w:val="24"/>
        </w:rPr>
        <w:t>9</w:t>
      </w:r>
      <w:r>
        <w:rPr>
          <w:b/>
          <w:sz w:val="24"/>
        </w:rPr>
        <w:t>4</w:t>
      </w:r>
      <w:r w:rsidRPr="002657C7">
        <w:rPr>
          <w:b/>
          <w:sz w:val="24"/>
        </w:rPr>
        <w:t>-007 Łódź</w:t>
      </w:r>
    </w:p>
    <w:tbl>
      <w:tblPr>
        <w:tblStyle w:val="Tabela-Siatka"/>
        <w:tblW w:w="9918" w:type="dxa"/>
        <w:tblLook w:val="04A0" w:firstRow="1" w:lastRow="0" w:firstColumn="1" w:lastColumn="0" w:noHBand="0" w:noVBand="1"/>
      </w:tblPr>
      <w:tblGrid>
        <w:gridCol w:w="2235"/>
        <w:gridCol w:w="2002"/>
        <w:gridCol w:w="2303"/>
        <w:gridCol w:w="3378"/>
      </w:tblGrid>
      <w:tr w:rsidR="00AB4D8D" w:rsidRPr="00F90A60" w14:paraId="2AE3BC20" w14:textId="77777777" w:rsidTr="0028251A">
        <w:trPr>
          <w:trHeight w:val="483"/>
        </w:trPr>
        <w:tc>
          <w:tcPr>
            <w:tcW w:w="2235" w:type="dxa"/>
          </w:tcPr>
          <w:p w14:paraId="292EE03A" w14:textId="77777777" w:rsidR="00AB4D8D" w:rsidRPr="00F90A60" w:rsidRDefault="00AB4D8D" w:rsidP="0088626A">
            <w:pPr>
              <w:spacing w:line="276" w:lineRule="auto"/>
              <w:ind w:right="106"/>
              <w:jc w:val="center"/>
              <w:rPr>
                <w:b/>
                <w:sz w:val="22"/>
                <w:szCs w:val="20"/>
              </w:rPr>
            </w:pPr>
            <w:r w:rsidRPr="00F90A60">
              <w:rPr>
                <w:b/>
                <w:sz w:val="22"/>
                <w:szCs w:val="20"/>
              </w:rPr>
              <w:t xml:space="preserve">Stanowisko </w:t>
            </w:r>
          </w:p>
        </w:tc>
        <w:tc>
          <w:tcPr>
            <w:tcW w:w="2002" w:type="dxa"/>
          </w:tcPr>
          <w:p w14:paraId="065CD9E8" w14:textId="77777777" w:rsidR="00AB4D8D" w:rsidRPr="00F90A60" w:rsidRDefault="00AB4D8D" w:rsidP="0088626A">
            <w:pPr>
              <w:spacing w:line="276" w:lineRule="auto"/>
              <w:ind w:right="106"/>
              <w:jc w:val="center"/>
              <w:rPr>
                <w:b/>
                <w:sz w:val="22"/>
                <w:szCs w:val="20"/>
              </w:rPr>
            </w:pPr>
            <w:r w:rsidRPr="00F90A60">
              <w:rPr>
                <w:b/>
                <w:sz w:val="22"/>
                <w:szCs w:val="20"/>
              </w:rPr>
              <w:t>Imię i nazwisko</w:t>
            </w:r>
          </w:p>
        </w:tc>
        <w:tc>
          <w:tcPr>
            <w:tcW w:w="2303" w:type="dxa"/>
          </w:tcPr>
          <w:p w14:paraId="33203BAD" w14:textId="77777777" w:rsidR="00AB4D8D" w:rsidRPr="00F90A60" w:rsidRDefault="00AB4D8D" w:rsidP="0088626A">
            <w:pPr>
              <w:spacing w:line="276" w:lineRule="auto"/>
              <w:ind w:right="106"/>
              <w:jc w:val="center"/>
              <w:rPr>
                <w:b/>
                <w:sz w:val="22"/>
                <w:szCs w:val="20"/>
              </w:rPr>
            </w:pPr>
            <w:r w:rsidRPr="00F90A60">
              <w:rPr>
                <w:b/>
                <w:sz w:val="22"/>
                <w:szCs w:val="20"/>
              </w:rPr>
              <w:t xml:space="preserve">Uprawnienia </w:t>
            </w:r>
          </w:p>
        </w:tc>
        <w:tc>
          <w:tcPr>
            <w:tcW w:w="3378" w:type="dxa"/>
          </w:tcPr>
          <w:p w14:paraId="769E1DA2" w14:textId="77777777" w:rsidR="00AB4D8D" w:rsidRPr="00F90A60" w:rsidRDefault="00AB4D8D" w:rsidP="0088626A">
            <w:pPr>
              <w:spacing w:line="276" w:lineRule="auto"/>
              <w:ind w:right="106"/>
              <w:jc w:val="center"/>
              <w:rPr>
                <w:b/>
                <w:sz w:val="22"/>
                <w:szCs w:val="20"/>
              </w:rPr>
            </w:pPr>
            <w:r w:rsidRPr="00F90A60">
              <w:rPr>
                <w:b/>
                <w:sz w:val="22"/>
                <w:szCs w:val="20"/>
              </w:rPr>
              <w:t>Podpis</w:t>
            </w:r>
          </w:p>
        </w:tc>
      </w:tr>
      <w:tr w:rsidR="00AB4D8D" w:rsidRPr="00F90A60" w14:paraId="51F7AB00" w14:textId="77777777" w:rsidTr="0028251A">
        <w:trPr>
          <w:trHeight w:val="803"/>
        </w:trPr>
        <w:tc>
          <w:tcPr>
            <w:tcW w:w="2235" w:type="dxa"/>
            <w:vAlign w:val="center"/>
          </w:tcPr>
          <w:p w14:paraId="7DB4DD3B" w14:textId="77777777" w:rsidR="00AB4D8D" w:rsidRPr="00AE1529" w:rsidRDefault="00AB4D8D" w:rsidP="0088626A">
            <w:pPr>
              <w:spacing w:line="276" w:lineRule="auto"/>
              <w:ind w:right="106"/>
              <w:jc w:val="center"/>
              <w:rPr>
                <w:b/>
                <w:szCs w:val="18"/>
              </w:rPr>
            </w:pPr>
            <w:r w:rsidRPr="00AE1529">
              <w:rPr>
                <w:b/>
                <w:szCs w:val="18"/>
              </w:rPr>
              <w:t>Projektant</w:t>
            </w:r>
          </w:p>
          <w:p w14:paraId="1E9816D3" w14:textId="77777777" w:rsidR="00AB4D8D" w:rsidRPr="00AE1529" w:rsidRDefault="00AB4D8D" w:rsidP="0088626A">
            <w:pPr>
              <w:spacing w:line="276" w:lineRule="auto"/>
              <w:ind w:right="106"/>
              <w:jc w:val="center"/>
              <w:rPr>
                <w:b/>
                <w:szCs w:val="18"/>
              </w:rPr>
            </w:pPr>
            <w:r w:rsidRPr="00AE1529">
              <w:rPr>
                <w:b/>
                <w:szCs w:val="18"/>
              </w:rPr>
              <w:t>Branża Drogowa</w:t>
            </w:r>
          </w:p>
        </w:tc>
        <w:tc>
          <w:tcPr>
            <w:tcW w:w="2002" w:type="dxa"/>
            <w:vAlign w:val="center"/>
          </w:tcPr>
          <w:p w14:paraId="4BB04FD4" w14:textId="77777777" w:rsidR="00AB4D8D" w:rsidRPr="00AE1529" w:rsidRDefault="00AB4D8D" w:rsidP="0088626A">
            <w:pPr>
              <w:spacing w:line="276" w:lineRule="auto"/>
              <w:ind w:right="106"/>
              <w:jc w:val="center"/>
              <w:rPr>
                <w:b/>
                <w:szCs w:val="18"/>
              </w:rPr>
            </w:pPr>
            <w:r w:rsidRPr="00AE1529">
              <w:rPr>
                <w:b/>
                <w:szCs w:val="18"/>
              </w:rPr>
              <w:t>Mgr. inż.</w:t>
            </w:r>
          </w:p>
          <w:p w14:paraId="45F3542D" w14:textId="77777777" w:rsidR="00AB4D8D" w:rsidRPr="00AE1529" w:rsidRDefault="00AB4D8D" w:rsidP="0088626A">
            <w:pPr>
              <w:spacing w:line="276" w:lineRule="auto"/>
              <w:ind w:right="106"/>
              <w:jc w:val="center"/>
              <w:rPr>
                <w:b/>
                <w:szCs w:val="18"/>
              </w:rPr>
            </w:pPr>
            <w:r w:rsidRPr="00AE1529">
              <w:rPr>
                <w:b/>
                <w:szCs w:val="18"/>
              </w:rPr>
              <w:t>Marcin Maj</w:t>
            </w:r>
          </w:p>
        </w:tc>
        <w:tc>
          <w:tcPr>
            <w:tcW w:w="2303" w:type="dxa"/>
            <w:vAlign w:val="center"/>
          </w:tcPr>
          <w:p w14:paraId="22F12C39" w14:textId="77777777" w:rsidR="00AB4D8D" w:rsidRPr="00AE1529" w:rsidRDefault="00AB4D8D" w:rsidP="0088626A">
            <w:pPr>
              <w:spacing w:line="276" w:lineRule="auto"/>
              <w:ind w:right="106"/>
              <w:jc w:val="center"/>
              <w:rPr>
                <w:b/>
                <w:szCs w:val="18"/>
              </w:rPr>
            </w:pPr>
            <w:r w:rsidRPr="00AE1529">
              <w:rPr>
                <w:b/>
                <w:szCs w:val="18"/>
              </w:rPr>
              <w:t>LOD/4470/PWBD/21</w:t>
            </w:r>
          </w:p>
        </w:tc>
        <w:tc>
          <w:tcPr>
            <w:tcW w:w="3378" w:type="dxa"/>
            <w:vAlign w:val="center"/>
          </w:tcPr>
          <w:p w14:paraId="204353EF" w14:textId="7EEA0623" w:rsidR="00AB4D8D" w:rsidRPr="00AE1529" w:rsidRDefault="00AE1529" w:rsidP="00AE1529">
            <w:pPr>
              <w:spacing w:line="276" w:lineRule="auto"/>
              <w:ind w:right="106"/>
              <w:jc w:val="center"/>
              <w:rPr>
                <w:b/>
                <w:szCs w:val="18"/>
              </w:rPr>
            </w:pPr>
            <w:r>
              <w:rPr>
                <w:noProof/>
              </w:rPr>
              <w:drawing>
                <wp:inline distT="0" distB="0" distL="0" distR="0" wp14:anchorId="03FF46A1" wp14:editId="24693E77">
                  <wp:extent cx="1076325" cy="632069"/>
                  <wp:effectExtent l="0" t="0" r="0" b="0"/>
                  <wp:docPr id="782945786" name="Obraz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82945786" name="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99486" cy="64567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B4D8D" w:rsidRPr="00F90A60" w14:paraId="3F7CA740" w14:textId="77777777" w:rsidTr="0028251A">
        <w:trPr>
          <w:trHeight w:val="696"/>
        </w:trPr>
        <w:tc>
          <w:tcPr>
            <w:tcW w:w="2235" w:type="dxa"/>
            <w:vAlign w:val="center"/>
          </w:tcPr>
          <w:p w14:paraId="3A0990AC" w14:textId="77777777" w:rsidR="00AB4D8D" w:rsidRPr="00AE1529" w:rsidRDefault="00AB4D8D" w:rsidP="0088626A">
            <w:pPr>
              <w:spacing w:line="276" w:lineRule="auto"/>
              <w:ind w:right="106"/>
              <w:jc w:val="center"/>
              <w:rPr>
                <w:b/>
                <w:szCs w:val="18"/>
              </w:rPr>
            </w:pPr>
            <w:r w:rsidRPr="00AE1529">
              <w:rPr>
                <w:b/>
                <w:szCs w:val="18"/>
              </w:rPr>
              <w:t>Projektant</w:t>
            </w:r>
          </w:p>
          <w:p w14:paraId="1BFFEE74" w14:textId="77777777" w:rsidR="00AB4D8D" w:rsidRPr="00AE1529" w:rsidRDefault="00AB4D8D" w:rsidP="0088626A">
            <w:pPr>
              <w:spacing w:line="276" w:lineRule="auto"/>
              <w:ind w:right="106"/>
              <w:jc w:val="center"/>
              <w:rPr>
                <w:b/>
                <w:szCs w:val="18"/>
              </w:rPr>
            </w:pPr>
            <w:r w:rsidRPr="00AE1529">
              <w:rPr>
                <w:b/>
                <w:szCs w:val="18"/>
              </w:rPr>
              <w:t>branża</w:t>
            </w:r>
          </w:p>
          <w:p w14:paraId="446B950F" w14:textId="77777777" w:rsidR="00AB4D8D" w:rsidRPr="00AE1529" w:rsidRDefault="00AB4D8D" w:rsidP="0088626A">
            <w:pPr>
              <w:spacing w:line="276" w:lineRule="auto"/>
              <w:ind w:right="106"/>
              <w:jc w:val="center"/>
              <w:rPr>
                <w:b/>
                <w:szCs w:val="18"/>
              </w:rPr>
            </w:pPr>
            <w:r w:rsidRPr="00AE1529">
              <w:rPr>
                <w:b/>
                <w:szCs w:val="18"/>
              </w:rPr>
              <w:t>sanitarna</w:t>
            </w:r>
          </w:p>
        </w:tc>
        <w:tc>
          <w:tcPr>
            <w:tcW w:w="2002" w:type="dxa"/>
            <w:vAlign w:val="center"/>
          </w:tcPr>
          <w:p w14:paraId="6E422DC6" w14:textId="77777777" w:rsidR="00AB4D8D" w:rsidRPr="00AE1529" w:rsidRDefault="00AB4D8D" w:rsidP="0088626A">
            <w:pPr>
              <w:spacing w:line="276" w:lineRule="auto"/>
              <w:ind w:right="106"/>
              <w:jc w:val="center"/>
              <w:rPr>
                <w:b/>
                <w:szCs w:val="18"/>
              </w:rPr>
            </w:pPr>
            <w:r w:rsidRPr="00AE1529">
              <w:rPr>
                <w:b/>
                <w:szCs w:val="18"/>
              </w:rPr>
              <w:t>mgr inż.</w:t>
            </w:r>
          </w:p>
          <w:p w14:paraId="7BE2F026" w14:textId="77777777" w:rsidR="00AB4D8D" w:rsidRPr="00AE1529" w:rsidRDefault="00AB4D8D" w:rsidP="0088626A">
            <w:pPr>
              <w:spacing w:line="276" w:lineRule="auto"/>
              <w:ind w:right="106"/>
              <w:jc w:val="center"/>
              <w:rPr>
                <w:b/>
                <w:szCs w:val="18"/>
              </w:rPr>
            </w:pPr>
            <w:r w:rsidRPr="00AE1529">
              <w:rPr>
                <w:b/>
                <w:szCs w:val="18"/>
              </w:rPr>
              <w:t>Agnieszka Marchwicka</w:t>
            </w:r>
          </w:p>
        </w:tc>
        <w:tc>
          <w:tcPr>
            <w:tcW w:w="2303" w:type="dxa"/>
            <w:vAlign w:val="center"/>
          </w:tcPr>
          <w:p w14:paraId="4C23DF4F" w14:textId="77777777" w:rsidR="00AB4D8D" w:rsidRPr="00AE1529" w:rsidRDefault="00AB4D8D" w:rsidP="0088626A">
            <w:pPr>
              <w:spacing w:line="276" w:lineRule="auto"/>
              <w:ind w:right="106"/>
              <w:jc w:val="center"/>
              <w:rPr>
                <w:b/>
                <w:szCs w:val="18"/>
              </w:rPr>
            </w:pPr>
            <w:r w:rsidRPr="00AE1529">
              <w:rPr>
                <w:b/>
                <w:szCs w:val="18"/>
              </w:rPr>
              <w:t>LOD/0062/POOS/03</w:t>
            </w:r>
          </w:p>
        </w:tc>
        <w:tc>
          <w:tcPr>
            <w:tcW w:w="3378" w:type="dxa"/>
            <w:vAlign w:val="center"/>
          </w:tcPr>
          <w:p w14:paraId="32A3583B" w14:textId="2BB9F11F" w:rsidR="00AB4D8D" w:rsidRPr="00AE1529" w:rsidRDefault="00AE1529" w:rsidP="00AE1529">
            <w:pPr>
              <w:spacing w:line="276" w:lineRule="auto"/>
              <w:ind w:right="106"/>
              <w:jc w:val="center"/>
              <w:rPr>
                <w:b/>
                <w:szCs w:val="18"/>
              </w:rPr>
            </w:pPr>
            <w:r>
              <w:rPr>
                <w:noProof/>
              </w:rPr>
              <w:drawing>
                <wp:inline distT="0" distB="0" distL="0" distR="0" wp14:anchorId="5A53BAA3" wp14:editId="14A759C2">
                  <wp:extent cx="704850" cy="462671"/>
                  <wp:effectExtent l="0" t="0" r="0" b="0"/>
                  <wp:docPr id="1581413332" name="Obraz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81413332" name="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07367" cy="46432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B4D8D" w:rsidRPr="00F90A60" w14:paraId="7F0A7384" w14:textId="77777777" w:rsidTr="0028251A">
        <w:trPr>
          <w:trHeight w:val="737"/>
        </w:trPr>
        <w:tc>
          <w:tcPr>
            <w:tcW w:w="2235" w:type="dxa"/>
            <w:vAlign w:val="center"/>
          </w:tcPr>
          <w:p w14:paraId="6DC8C8E6" w14:textId="77777777" w:rsidR="00AB4D8D" w:rsidRPr="00AE1529" w:rsidRDefault="00AB4D8D" w:rsidP="0088626A">
            <w:pPr>
              <w:spacing w:line="276" w:lineRule="auto"/>
              <w:ind w:right="106"/>
              <w:jc w:val="center"/>
              <w:rPr>
                <w:b/>
                <w:szCs w:val="18"/>
              </w:rPr>
            </w:pPr>
            <w:r w:rsidRPr="00AE1529">
              <w:rPr>
                <w:b/>
                <w:szCs w:val="18"/>
              </w:rPr>
              <w:t>Projektant</w:t>
            </w:r>
          </w:p>
          <w:p w14:paraId="4AD018A3" w14:textId="77777777" w:rsidR="00AB4D8D" w:rsidRPr="00AE1529" w:rsidRDefault="00AB4D8D" w:rsidP="0088626A">
            <w:pPr>
              <w:spacing w:line="276" w:lineRule="auto"/>
              <w:ind w:right="106"/>
              <w:jc w:val="center"/>
              <w:rPr>
                <w:b/>
                <w:szCs w:val="18"/>
              </w:rPr>
            </w:pPr>
            <w:r w:rsidRPr="00AE1529">
              <w:rPr>
                <w:b/>
                <w:szCs w:val="18"/>
              </w:rPr>
              <w:t>Branża Instalacyjna</w:t>
            </w:r>
          </w:p>
        </w:tc>
        <w:tc>
          <w:tcPr>
            <w:tcW w:w="2002" w:type="dxa"/>
            <w:vAlign w:val="center"/>
          </w:tcPr>
          <w:p w14:paraId="2C4E1370" w14:textId="77777777" w:rsidR="00AB4D8D" w:rsidRPr="00AE1529" w:rsidRDefault="00AB4D8D" w:rsidP="0088626A">
            <w:pPr>
              <w:spacing w:line="276" w:lineRule="auto"/>
              <w:ind w:right="106"/>
              <w:jc w:val="center"/>
              <w:rPr>
                <w:b/>
                <w:szCs w:val="18"/>
              </w:rPr>
            </w:pPr>
            <w:r w:rsidRPr="00AE1529">
              <w:rPr>
                <w:b/>
                <w:szCs w:val="18"/>
              </w:rPr>
              <w:t>mgr. inż. Mateusz Lasoń</w:t>
            </w:r>
          </w:p>
        </w:tc>
        <w:tc>
          <w:tcPr>
            <w:tcW w:w="2303" w:type="dxa"/>
            <w:vAlign w:val="center"/>
          </w:tcPr>
          <w:p w14:paraId="4A4C6A95" w14:textId="77777777" w:rsidR="00AB4D8D" w:rsidRPr="00AE1529" w:rsidRDefault="00AB4D8D" w:rsidP="0088626A">
            <w:pPr>
              <w:spacing w:line="276" w:lineRule="auto"/>
              <w:ind w:right="106"/>
              <w:jc w:val="center"/>
              <w:rPr>
                <w:b/>
                <w:szCs w:val="18"/>
              </w:rPr>
            </w:pPr>
            <w:r w:rsidRPr="00AE1529">
              <w:rPr>
                <w:b/>
                <w:szCs w:val="18"/>
              </w:rPr>
              <w:t>LOD/4443/PWBE/20</w:t>
            </w:r>
          </w:p>
        </w:tc>
        <w:tc>
          <w:tcPr>
            <w:tcW w:w="3378" w:type="dxa"/>
            <w:vAlign w:val="center"/>
          </w:tcPr>
          <w:p w14:paraId="7144FF7E" w14:textId="4AD86164" w:rsidR="00AB4D8D" w:rsidRPr="00AE1529" w:rsidRDefault="00AE1529" w:rsidP="0088626A">
            <w:pPr>
              <w:spacing w:line="276" w:lineRule="auto"/>
              <w:ind w:right="106"/>
              <w:jc w:val="center"/>
              <w:rPr>
                <w:b/>
                <w:szCs w:val="18"/>
              </w:rPr>
            </w:pPr>
            <w:r>
              <w:rPr>
                <w:noProof/>
              </w:rPr>
              <w:drawing>
                <wp:inline distT="0" distB="0" distL="0" distR="0" wp14:anchorId="6A1D21B3" wp14:editId="0C984812">
                  <wp:extent cx="809625" cy="482934"/>
                  <wp:effectExtent l="0" t="0" r="0" b="0"/>
                  <wp:docPr id="158429353" name="Obraz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8429353" name="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21053" cy="48975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E1529" w:rsidRPr="00F90A60" w14:paraId="0AC73FD7" w14:textId="77777777" w:rsidTr="00AE1529">
        <w:trPr>
          <w:trHeight w:val="988"/>
        </w:trPr>
        <w:tc>
          <w:tcPr>
            <w:tcW w:w="2235" w:type="dxa"/>
            <w:vAlign w:val="center"/>
          </w:tcPr>
          <w:p w14:paraId="0DE0A4A3" w14:textId="77777777" w:rsidR="00AE1529" w:rsidRPr="00AE1529" w:rsidRDefault="00AE1529" w:rsidP="00AE1529">
            <w:pPr>
              <w:spacing w:line="276" w:lineRule="auto"/>
              <w:ind w:right="106"/>
              <w:jc w:val="center"/>
              <w:rPr>
                <w:b/>
                <w:szCs w:val="18"/>
              </w:rPr>
            </w:pPr>
            <w:r w:rsidRPr="00AE1529">
              <w:rPr>
                <w:b/>
                <w:szCs w:val="18"/>
              </w:rPr>
              <w:t>Sprawdzający</w:t>
            </w:r>
          </w:p>
          <w:p w14:paraId="56A70C42" w14:textId="7E18C58C" w:rsidR="00AE1529" w:rsidRPr="00AE1529" w:rsidRDefault="00AE1529" w:rsidP="00AE1529">
            <w:pPr>
              <w:spacing w:line="276" w:lineRule="auto"/>
              <w:ind w:right="106"/>
              <w:jc w:val="center"/>
              <w:rPr>
                <w:b/>
                <w:szCs w:val="18"/>
              </w:rPr>
            </w:pPr>
            <w:r w:rsidRPr="00AE1529">
              <w:rPr>
                <w:b/>
                <w:szCs w:val="18"/>
              </w:rPr>
              <w:t>branża Instalacyjna</w:t>
            </w:r>
          </w:p>
        </w:tc>
        <w:tc>
          <w:tcPr>
            <w:tcW w:w="2002" w:type="dxa"/>
            <w:vAlign w:val="center"/>
          </w:tcPr>
          <w:p w14:paraId="618E1DEF" w14:textId="175F7EE1" w:rsidR="00AE1529" w:rsidRPr="00AE1529" w:rsidRDefault="00AE1529" w:rsidP="00AE1529">
            <w:pPr>
              <w:spacing w:line="276" w:lineRule="auto"/>
              <w:ind w:right="106"/>
              <w:jc w:val="center"/>
              <w:rPr>
                <w:b/>
                <w:szCs w:val="18"/>
              </w:rPr>
            </w:pPr>
            <w:r w:rsidRPr="00AE1529">
              <w:rPr>
                <w:b/>
                <w:szCs w:val="18"/>
              </w:rPr>
              <w:t>mgr inż. Barbara Majewicz</w:t>
            </w:r>
          </w:p>
        </w:tc>
        <w:tc>
          <w:tcPr>
            <w:tcW w:w="2303" w:type="dxa"/>
            <w:vAlign w:val="center"/>
          </w:tcPr>
          <w:p w14:paraId="241F517D" w14:textId="0912122D" w:rsidR="00AE1529" w:rsidRPr="00AE1529" w:rsidRDefault="00AE1529" w:rsidP="00AE1529">
            <w:pPr>
              <w:suppressAutoHyphens w:val="0"/>
              <w:autoSpaceDE w:val="0"/>
              <w:autoSpaceDN w:val="0"/>
              <w:adjustRightInd w:val="0"/>
              <w:jc w:val="center"/>
              <w:rPr>
                <w:b/>
                <w:szCs w:val="18"/>
              </w:rPr>
            </w:pPr>
            <w:r w:rsidRPr="00AE1529">
              <w:rPr>
                <w:b/>
                <w:szCs w:val="18"/>
              </w:rPr>
              <w:t>LOD/4722/PWBE/22</w:t>
            </w:r>
          </w:p>
        </w:tc>
        <w:tc>
          <w:tcPr>
            <w:tcW w:w="3378" w:type="dxa"/>
            <w:vAlign w:val="center"/>
          </w:tcPr>
          <w:p w14:paraId="6085DEF5" w14:textId="7D33C2FD" w:rsidR="00AE1529" w:rsidRPr="00AE1529" w:rsidRDefault="00AE1529" w:rsidP="00AE1529">
            <w:pPr>
              <w:spacing w:line="276" w:lineRule="auto"/>
              <w:ind w:right="106"/>
              <w:jc w:val="center"/>
              <w:rPr>
                <w:b/>
                <w:szCs w:val="18"/>
              </w:rPr>
            </w:pPr>
            <w:r>
              <w:rPr>
                <w:noProof/>
              </w:rPr>
              <w:drawing>
                <wp:inline distT="0" distB="0" distL="0" distR="0" wp14:anchorId="45CC6217" wp14:editId="0658EFBF">
                  <wp:extent cx="971550" cy="540128"/>
                  <wp:effectExtent l="0" t="0" r="0" b="0"/>
                  <wp:docPr id="1007339087" name="Obraz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07339087" name="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86195" cy="54827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E1529" w:rsidRPr="00F90A60" w14:paraId="4EF90B26" w14:textId="77777777" w:rsidTr="0028251A">
        <w:trPr>
          <w:trHeight w:val="737"/>
        </w:trPr>
        <w:tc>
          <w:tcPr>
            <w:tcW w:w="2235" w:type="dxa"/>
            <w:vAlign w:val="center"/>
          </w:tcPr>
          <w:p w14:paraId="7A309D18" w14:textId="4E9522B9" w:rsidR="00AE1529" w:rsidRPr="00AE1529" w:rsidRDefault="00AE1529" w:rsidP="00AE1529">
            <w:pPr>
              <w:spacing w:line="276" w:lineRule="auto"/>
              <w:ind w:right="106"/>
              <w:jc w:val="center"/>
              <w:rPr>
                <w:b/>
                <w:szCs w:val="18"/>
              </w:rPr>
            </w:pPr>
            <w:r w:rsidRPr="00AE1529">
              <w:rPr>
                <w:b/>
                <w:szCs w:val="18"/>
              </w:rPr>
              <w:t>Projektant branża telekomunikacyjna</w:t>
            </w:r>
          </w:p>
        </w:tc>
        <w:tc>
          <w:tcPr>
            <w:tcW w:w="2002" w:type="dxa"/>
            <w:vAlign w:val="center"/>
          </w:tcPr>
          <w:p w14:paraId="36078B12" w14:textId="4A61F67D" w:rsidR="00AE1529" w:rsidRPr="00AE1529" w:rsidRDefault="00AE1529" w:rsidP="00AE1529">
            <w:pPr>
              <w:spacing w:line="276" w:lineRule="auto"/>
              <w:ind w:right="106"/>
              <w:jc w:val="center"/>
              <w:rPr>
                <w:b/>
                <w:szCs w:val="18"/>
              </w:rPr>
            </w:pPr>
            <w:r w:rsidRPr="00AE1529">
              <w:rPr>
                <w:b/>
                <w:szCs w:val="18"/>
              </w:rPr>
              <w:t xml:space="preserve">mgr inż. Anatol </w:t>
            </w:r>
            <w:proofErr w:type="spellStart"/>
            <w:r w:rsidRPr="00AE1529">
              <w:rPr>
                <w:b/>
                <w:szCs w:val="18"/>
              </w:rPr>
              <w:t>Mekwiński</w:t>
            </w:r>
            <w:proofErr w:type="spellEnd"/>
          </w:p>
        </w:tc>
        <w:tc>
          <w:tcPr>
            <w:tcW w:w="2303" w:type="dxa"/>
            <w:vAlign w:val="center"/>
          </w:tcPr>
          <w:p w14:paraId="5A6EF400" w14:textId="2B39E6BD" w:rsidR="00AE1529" w:rsidRPr="00AE1529" w:rsidRDefault="00AE1529" w:rsidP="00AE1529">
            <w:pPr>
              <w:spacing w:line="276" w:lineRule="auto"/>
              <w:ind w:right="106"/>
              <w:jc w:val="center"/>
              <w:rPr>
                <w:b/>
                <w:szCs w:val="18"/>
              </w:rPr>
            </w:pPr>
            <w:r w:rsidRPr="00AE1529">
              <w:rPr>
                <w:b/>
                <w:szCs w:val="18"/>
              </w:rPr>
              <w:t>1712/99/U</w:t>
            </w:r>
          </w:p>
        </w:tc>
        <w:tc>
          <w:tcPr>
            <w:tcW w:w="3378" w:type="dxa"/>
            <w:vAlign w:val="center"/>
          </w:tcPr>
          <w:p w14:paraId="6D938242" w14:textId="72892B10" w:rsidR="00AE1529" w:rsidRPr="00AE1529" w:rsidRDefault="00AE1529" w:rsidP="00AE1529">
            <w:pPr>
              <w:spacing w:line="276" w:lineRule="auto"/>
              <w:ind w:right="106"/>
              <w:jc w:val="center"/>
              <w:rPr>
                <w:b/>
                <w:szCs w:val="18"/>
              </w:rPr>
            </w:pPr>
            <w:r>
              <w:rPr>
                <w:noProof/>
              </w:rPr>
              <w:drawing>
                <wp:inline distT="0" distB="0" distL="0" distR="0" wp14:anchorId="1345EFF7" wp14:editId="0AA50CE5">
                  <wp:extent cx="1128534" cy="666750"/>
                  <wp:effectExtent l="0" t="0" r="0" b="0"/>
                  <wp:docPr id="1283245955" name="Obraz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83245955" name="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 flipV="1">
                            <a:off x="0" y="0"/>
                            <a:ext cx="1164585" cy="6880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05905AFA" w14:textId="5E1E800B" w:rsidR="00DC640B" w:rsidRDefault="005646CB" w:rsidP="0086135F">
      <w:pPr>
        <w:spacing w:line="360" w:lineRule="auto"/>
        <w:ind w:left="708"/>
        <w:jc w:val="center"/>
        <w:rPr>
          <w:b/>
          <w:sz w:val="28"/>
        </w:rPr>
      </w:pPr>
      <w:r w:rsidRPr="002A60B6">
        <w:rPr>
          <w:b/>
          <w:sz w:val="28"/>
        </w:rPr>
        <w:t xml:space="preserve">Łódź, </w:t>
      </w:r>
      <w:r w:rsidR="00AE1529">
        <w:rPr>
          <w:b/>
          <w:sz w:val="28"/>
        </w:rPr>
        <w:t>Lipiec</w:t>
      </w:r>
      <w:r w:rsidR="007D2920" w:rsidRPr="002A60B6">
        <w:rPr>
          <w:b/>
          <w:sz w:val="28"/>
        </w:rPr>
        <w:t xml:space="preserve"> 202</w:t>
      </w:r>
      <w:r w:rsidR="00AE1529">
        <w:rPr>
          <w:b/>
          <w:sz w:val="28"/>
        </w:rPr>
        <w:t>3</w:t>
      </w:r>
      <w:r w:rsidRPr="002A60B6">
        <w:rPr>
          <w:b/>
          <w:sz w:val="28"/>
        </w:rPr>
        <w:t xml:space="preserve"> r.</w:t>
      </w:r>
    </w:p>
    <w:p w14:paraId="7FF1E753" w14:textId="77777777" w:rsidR="00DC640B" w:rsidRPr="003E122C" w:rsidRDefault="00DC640B" w:rsidP="007B03BA">
      <w:pPr>
        <w:pStyle w:val="Nagwek11"/>
        <w:numPr>
          <w:ilvl w:val="0"/>
          <w:numId w:val="2"/>
        </w:numPr>
        <w:tabs>
          <w:tab w:val="left" w:pos="1110"/>
        </w:tabs>
        <w:spacing w:before="103"/>
        <w:ind w:firstLine="489"/>
        <w:rPr>
          <w:rFonts w:ascii="Times New Roman" w:hAnsi="Times New Roman" w:cs="Times New Roman"/>
          <w:sz w:val="24"/>
          <w:szCs w:val="24"/>
          <w:lang w:val="pl-PL"/>
        </w:rPr>
      </w:pPr>
      <w:r w:rsidRPr="003E122C">
        <w:rPr>
          <w:rFonts w:ascii="Times New Roman" w:hAnsi="Times New Roman" w:cs="Times New Roman"/>
          <w:sz w:val="24"/>
          <w:szCs w:val="24"/>
          <w:lang w:val="pl-PL"/>
        </w:rPr>
        <w:lastRenderedPageBreak/>
        <w:t>Charakterystyka</w:t>
      </w:r>
      <w:r w:rsidRPr="003E122C">
        <w:rPr>
          <w:rFonts w:ascii="Times New Roman" w:hAnsi="Times New Roman" w:cs="Times New Roman"/>
          <w:spacing w:val="-7"/>
          <w:sz w:val="24"/>
          <w:szCs w:val="24"/>
          <w:lang w:val="pl-PL"/>
        </w:rPr>
        <w:t xml:space="preserve"> </w:t>
      </w:r>
      <w:r w:rsidRPr="003E122C">
        <w:rPr>
          <w:rFonts w:ascii="Times New Roman" w:hAnsi="Times New Roman" w:cs="Times New Roman"/>
          <w:sz w:val="24"/>
          <w:szCs w:val="24"/>
          <w:lang w:val="pl-PL"/>
        </w:rPr>
        <w:t>obiektu</w:t>
      </w:r>
    </w:p>
    <w:p w14:paraId="7E44592E" w14:textId="77777777" w:rsidR="00DC640B" w:rsidRPr="003E122C" w:rsidRDefault="00DC640B" w:rsidP="00DC640B">
      <w:pPr>
        <w:pStyle w:val="Tekstpodstawowy"/>
        <w:spacing w:before="7"/>
        <w:rPr>
          <w:rFonts w:ascii="Times New Roman" w:hAnsi="Times New Roman"/>
          <w:b/>
          <w:sz w:val="24"/>
        </w:rPr>
      </w:pPr>
    </w:p>
    <w:p w14:paraId="134D6F0F" w14:textId="5F34E9EB" w:rsidR="0086135F" w:rsidRDefault="00251D10" w:rsidP="00251D10">
      <w:pPr>
        <w:spacing w:line="360" w:lineRule="auto"/>
        <w:ind w:firstLine="284"/>
        <w:jc w:val="both"/>
        <w:rPr>
          <w:sz w:val="22"/>
        </w:rPr>
      </w:pPr>
      <w:r w:rsidRPr="002A60B6">
        <w:rPr>
          <w:sz w:val="22"/>
        </w:rPr>
        <w:t xml:space="preserve">Celem niniejszego opracowania </w:t>
      </w:r>
      <w:r>
        <w:rPr>
          <w:sz w:val="22"/>
        </w:rPr>
        <w:t xml:space="preserve">jest </w:t>
      </w:r>
      <w:r w:rsidR="007E44BD">
        <w:rPr>
          <w:sz w:val="22"/>
        </w:rPr>
        <w:t>przedmiar</w:t>
      </w:r>
      <w:r>
        <w:rPr>
          <w:sz w:val="22"/>
        </w:rPr>
        <w:t xml:space="preserve"> </w:t>
      </w:r>
      <w:r w:rsidR="007E44BD">
        <w:rPr>
          <w:sz w:val="22"/>
        </w:rPr>
        <w:t>robót</w:t>
      </w:r>
      <w:r w:rsidRPr="002A60B6">
        <w:rPr>
          <w:sz w:val="22"/>
        </w:rPr>
        <w:t xml:space="preserve"> dla zadania pod nazwą: </w:t>
      </w:r>
      <w:r>
        <w:rPr>
          <w:sz w:val="22"/>
        </w:rPr>
        <w:t>,,</w:t>
      </w:r>
      <w:r w:rsidRPr="00895450">
        <w:rPr>
          <w:sz w:val="22"/>
        </w:rPr>
        <w:t>Rozbudowa drogi powiatowej DP4337E ul. Orzeszkowej w Tomaszowie Mazowieckim na odcinku od ul. Zawadzkiej do ul. Legionów wraz z rozbudową skrzyżowania ulic Orzeszkowej, Legionów i Barlickiego” realizowaną w ramach zadania inwestycyjnego pn.: „Rozbudowa drogi powiatowej DP4337E ul. Orzeszkowej w Tomaszowie Mazowieckim</w:t>
      </w:r>
      <w:r w:rsidRPr="00EF2A0C">
        <w:rPr>
          <w:sz w:val="22"/>
        </w:rPr>
        <w:t>"</w:t>
      </w:r>
      <w:r w:rsidRPr="002A60B6">
        <w:rPr>
          <w:sz w:val="22"/>
        </w:rPr>
        <w:t>.</w:t>
      </w:r>
    </w:p>
    <w:p w14:paraId="2322E302" w14:textId="77777777" w:rsidR="00251D10" w:rsidRPr="00251D10" w:rsidRDefault="00251D10" w:rsidP="00251D10">
      <w:pPr>
        <w:spacing w:line="360" w:lineRule="auto"/>
        <w:ind w:firstLine="284"/>
        <w:jc w:val="both"/>
        <w:rPr>
          <w:sz w:val="22"/>
        </w:rPr>
      </w:pPr>
    </w:p>
    <w:p w14:paraId="467F3840" w14:textId="77777777" w:rsidR="00251D10" w:rsidRPr="00EB3180" w:rsidRDefault="00251D10" w:rsidP="00251D10">
      <w:pPr>
        <w:spacing w:line="360" w:lineRule="auto"/>
        <w:ind w:right="707" w:firstLine="284"/>
        <w:jc w:val="both"/>
        <w:rPr>
          <w:color w:val="000000" w:themeColor="text1"/>
          <w:sz w:val="22"/>
          <w:szCs w:val="22"/>
        </w:rPr>
      </w:pPr>
      <w:r w:rsidRPr="00EB3180">
        <w:rPr>
          <w:color w:val="000000" w:themeColor="text1"/>
          <w:sz w:val="22"/>
          <w:szCs w:val="22"/>
        </w:rPr>
        <w:t>Zakres opracowania obejmuje:</w:t>
      </w:r>
    </w:p>
    <w:p w14:paraId="199DC38C" w14:textId="77777777" w:rsidR="00251D10" w:rsidRPr="00EB3180" w:rsidRDefault="00251D10" w:rsidP="00251D10">
      <w:pPr>
        <w:pStyle w:val="Normalnywcity"/>
        <w:suppressAutoHyphens/>
        <w:spacing w:line="360" w:lineRule="auto"/>
        <w:ind w:left="708" w:firstLine="0"/>
        <w:rPr>
          <w:rFonts w:ascii="Times New Roman" w:hAnsi="Times New Roman"/>
          <w:sz w:val="22"/>
          <w:szCs w:val="22"/>
        </w:rPr>
      </w:pPr>
      <w:r w:rsidRPr="00EB3180">
        <w:rPr>
          <w:rFonts w:ascii="Times New Roman" w:hAnsi="Times New Roman"/>
          <w:sz w:val="22"/>
          <w:szCs w:val="22"/>
          <w:lang w:val="pl-PL"/>
        </w:rPr>
        <w:t xml:space="preserve">- </w:t>
      </w:r>
      <w:r w:rsidRPr="00EB3180">
        <w:rPr>
          <w:rFonts w:ascii="Times New Roman" w:hAnsi="Times New Roman"/>
          <w:sz w:val="22"/>
          <w:szCs w:val="22"/>
        </w:rPr>
        <w:t>wykonanie rozbiórek obiektów budowlanych,</w:t>
      </w:r>
    </w:p>
    <w:p w14:paraId="54639299" w14:textId="77777777" w:rsidR="00251D10" w:rsidRPr="00EB3180" w:rsidRDefault="00251D10" w:rsidP="00251D10">
      <w:pPr>
        <w:pStyle w:val="Normalnywcity"/>
        <w:suppressAutoHyphens/>
        <w:spacing w:line="360" w:lineRule="auto"/>
        <w:ind w:left="708" w:firstLine="0"/>
        <w:rPr>
          <w:rFonts w:ascii="Times New Roman" w:hAnsi="Times New Roman"/>
          <w:sz w:val="22"/>
          <w:szCs w:val="22"/>
        </w:rPr>
      </w:pPr>
      <w:r w:rsidRPr="00EB3180">
        <w:rPr>
          <w:rFonts w:ascii="Times New Roman" w:hAnsi="Times New Roman"/>
          <w:sz w:val="22"/>
          <w:szCs w:val="22"/>
          <w:lang w:val="pl-PL"/>
        </w:rPr>
        <w:t xml:space="preserve">- </w:t>
      </w:r>
      <w:r w:rsidRPr="00EB3180">
        <w:rPr>
          <w:rFonts w:ascii="Times New Roman" w:hAnsi="Times New Roman"/>
          <w:sz w:val="22"/>
          <w:szCs w:val="22"/>
        </w:rPr>
        <w:t>wycinka drzew i krzewów</w:t>
      </w:r>
    </w:p>
    <w:p w14:paraId="0AFBCF07" w14:textId="77777777" w:rsidR="00251D10" w:rsidRPr="00EB3180" w:rsidRDefault="00251D10" w:rsidP="00251D10">
      <w:pPr>
        <w:pStyle w:val="Normalnywcity"/>
        <w:suppressAutoHyphens/>
        <w:spacing w:line="360" w:lineRule="auto"/>
        <w:ind w:left="708" w:firstLine="0"/>
        <w:rPr>
          <w:rFonts w:ascii="Times New Roman" w:hAnsi="Times New Roman"/>
          <w:sz w:val="22"/>
          <w:szCs w:val="22"/>
        </w:rPr>
      </w:pPr>
      <w:r w:rsidRPr="00EB3180">
        <w:rPr>
          <w:rFonts w:ascii="Times New Roman" w:hAnsi="Times New Roman"/>
          <w:sz w:val="22"/>
          <w:szCs w:val="22"/>
          <w:lang w:val="pl-PL"/>
        </w:rPr>
        <w:t xml:space="preserve">- </w:t>
      </w:r>
      <w:r w:rsidRPr="00EB3180">
        <w:rPr>
          <w:rFonts w:ascii="Times New Roman" w:hAnsi="Times New Roman"/>
          <w:sz w:val="22"/>
          <w:szCs w:val="22"/>
        </w:rPr>
        <w:t>rozbudowę układu drogowego dróg – ul. Orzeszkowej, Legionów i Barlickiego,</w:t>
      </w:r>
    </w:p>
    <w:p w14:paraId="7941F20B" w14:textId="77777777" w:rsidR="00251D10" w:rsidRPr="00EB3180" w:rsidRDefault="00251D10" w:rsidP="00251D10">
      <w:pPr>
        <w:pStyle w:val="Normalnywcity"/>
        <w:suppressAutoHyphens/>
        <w:spacing w:line="360" w:lineRule="auto"/>
        <w:ind w:left="708" w:firstLine="0"/>
        <w:rPr>
          <w:rFonts w:ascii="Times New Roman" w:hAnsi="Times New Roman"/>
          <w:sz w:val="22"/>
          <w:szCs w:val="22"/>
        </w:rPr>
      </w:pPr>
      <w:r w:rsidRPr="00EB3180">
        <w:rPr>
          <w:rFonts w:ascii="Times New Roman" w:hAnsi="Times New Roman"/>
          <w:sz w:val="22"/>
          <w:szCs w:val="22"/>
          <w:lang w:val="pl-PL"/>
        </w:rPr>
        <w:t xml:space="preserve">- </w:t>
      </w:r>
      <w:r w:rsidRPr="00EB3180">
        <w:rPr>
          <w:rFonts w:ascii="Times New Roman" w:hAnsi="Times New Roman"/>
          <w:sz w:val="22"/>
          <w:szCs w:val="22"/>
        </w:rPr>
        <w:t>przebudowę i rozbudowę istniejących skrzyżowań,</w:t>
      </w:r>
    </w:p>
    <w:p w14:paraId="71EF7A2B" w14:textId="77777777" w:rsidR="00251D10" w:rsidRPr="00EB3180" w:rsidRDefault="00251D10" w:rsidP="00251D10">
      <w:pPr>
        <w:pStyle w:val="Normalnywcity"/>
        <w:suppressAutoHyphens/>
        <w:spacing w:line="360" w:lineRule="auto"/>
        <w:ind w:left="708" w:firstLine="0"/>
        <w:rPr>
          <w:rFonts w:ascii="Times New Roman" w:hAnsi="Times New Roman"/>
          <w:sz w:val="22"/>
          <w:szCs w:val="22"/>
        </w:rPr>
      </w:pPr>
      <w:r w:rsidRPr="00EB3180">
        <w:rPr>
          <w:rFonts w:ascii="Times New Roman" w:hAnsi="Times New Roman"/>
          <w:sz w:val="22"/>
          <w:szCs w:val="22"/>
          <w:lang w:val="pl-PL"/>
        </w:rPr>
        <w:t xml:space="preserve">- </w:t>
      </w:r>
      <w:r w:rsidRPr="00EB3180">
        <w:rPr>
          <w:rFonts w:ascii="Times New Roman" w:hAnsi="Times New Roman"/>
          <w:sz w:val="22"/>
          <w:szCs w:val="22"/>
        </w:rPr>
        <w:t>budowę i przebudowę zatok autobusowych i peronów,</w:t>
      </w:r>
    </w:p>
    <w:p w14:paraId="0B2EAC4D" w14:textId="77777777" w:rsidR="00251D10" w:rsidRPr="00EB3180" w:rsidRDefault="00251D10" w:rsidP="00251D10">
      <w:pPr>
        <w:pStyle w:val="Normalnywcity"/>
        <w:suppressAutoHyphens/>
        <w:spacing w:line="360" w:lineRule="auto"/>
        <w:ind w:left="708" w:firstLine="0"/>
        <w:rPr>
          <w:rFonts w:ascii="Times New Roman" w:hAnsi="Times New Roman"/>
          <w:sz w:val="22"/>
          <w:szCs w:val="22"/>
        </w:rPr>
      </w:pPr>
      <w:r w:rsidRPr="00EB3180">
        <w:rPr>
          <w:rFonts w:ascii="Times New Roman" w:hAnsi="Times New Roman"/>
          <w:sz w:val="22"/>
          <w:szCs w:val="22"/>
          <w:lang w:val="pl-PL"/>
        </w:rPr>
        <w:t xml:space="preserve">- </w:t>
      </w:r>
      <w:r w:rsidRPr="00EB3180">
        <w:rPr>
          <w:rFonts w:ascii="Times New Roman" w:hAnsi="Times New Roman"/>
          <w:sz w:val="22"/>
          <w:szCs w:val="22"/>
        </w:rPr>
        <w:t xml:space="preserve">przebudowę i budowę chodników, </w:t>
      </w:r>
    </w:p>
    <w:p w14:paraId="1894B003" w14:textId="77777777" w:rsidR="00251D10" w:rsidRPr="00EB3180" w:rsidRDefault="00251D10" w:rsidP="00251D10">
      <w:pPr>
        <w:pStyle w:val="Normalnywcity"/>
        <w:suppressAutoHyphens/>
        <w:spacing w:line="360" w:lineRule="auto"/>
        <w:ind w:left="708" w:firstLine="0"/>
        <w:rPr>
          <w:rFonts w:ascii="Times New Roman" w:hAnsi="Times New Roman"/>
          <w:sz w:val="22"/>
          <w:szCs w:val="22"/>
        </w:rPr>
      </w:pPr>
      <w:r w:rsidRPr="00EB3180">
        <w:rPr>
          <w:rFonts w:ascii="Times New Roman" w:hAnsi="Times New Roman"/>
          <w:sz w:val="22"/>
          <w:szCs w:val="22"/>
          <w:lang w:val="pl-PL"/>
        </w:rPr>
        <w:t xml:space="preserve">- </w:t>
      </w:r>
      <w:r w:rsidRPr="00EB3180">
        <w:rPr>
          <w:rFonts w:ascii="Times New Roman" w:hAnsi="Times New Roman"/>
          <w:sz w:val="22"/>
          <w:szCs w:val="22"/>
        </w:rPr>
        <w:t xml:space="preserve">przebudowę i budowę ścieżek rowerowych, </w:t>
      </w:r>
    </w:p>
    <w:p w14:paraId="1B3112BF" w14:textId="77777777" w:rsidR="00251D10" w:rsidRPr="00EB3180" w:rsidRDefault="00251D10" w:rsidP="00251D10">
      <w:pPr>
        <w:pStyle w:val="Normalnywcity"/>
        <w:suppressAutoHyphens/>
        <w:spacing w:line="360" w:lineRule="auto"/>
        <w:ind w:left="708" w:firstLine="0"/>
        <w:rPr>
          <w:rFonts w:ascii="Times New Roman" w:hAnsi="Times New Roman"/>
          <w:sz w:val="22"/>
          <w:szCs w:val="22"/>
        </w:rPr>
      </w:pPr>
      <w:r w:rsidRPr="00EB3180">
        <w:rPr>
          <w:rFonts w:ascii="Times New Roman" w:hAnsi="Times New Roman"/>
          <w:sz w:val="22"/>
          <w:szCs w:val="22"/>
          <w:lang w:val="pl-PL"/>
        </w:rPr>
        <w:t xml:space="preserve">- </w:t>
      </w:r>
      <w:r w:rsidRPr="00EB3180">
        <w:rPr>
          <w:rFonts w:ascii="Times New Roman" w:hAnsi="Times New Roman"/>
          <w:sz w:val="22"/>
          <w:szCs w:val="22"/>
        </w:rPr>
        <w:t>budowę ciągu pieszo-rowerowego,</w:t>
      </w:r>
    </w:p>
    <w:p w14:paraId="44A8F0F1" w14:textId="77777777" w:rsidR="00251D10" w:rsidRPr="00EB3180" w:rsidRDefault="00251D10" w:rsidP="00251D10">
      <w:pPr>
        <w:pStyle w:val="Normalnywcity"/>
        <w:suppressAutoHyphens/>
        <w:spacing w:line="360" w:lineRule="auto"/>
        <w:ind w:left="708" w:firstLine="0"/>
        <w:rPr>
          <w:rFonts w:ascii="Times New Roman" w:hAnsi="Times New Roman"/>
          <w:sz w:val="22"/>
          <w:szCs w:val="22"/>
        </w:rPr>
      </w:pPr>
      <w:r w:rsidRPr="00EB3180">
        <w:rPr>
          <w:rFonts w:ascii="Times New Roman" w:hAnsi="Times New Roman"/>
          <w:sz w:val="22"/>
          <w:szCs w:val="22"/>
          <w:lang w:val="pl-PL"/>
        </w:rPr>
        <w:t xml:space="preserve">- </w:t>
      </w:r>
      <w:r w:rsidRPr="00EB3180">
        <w:rPr>
          <w:rFonts w:ascii="Times New Roman" w:hAnsi="Times New Roman"/>
          <w:sz w:val="22"/>
          <w:szCs w:val="22"/>
        </w:rPr>
        <w:t>przebudowę i budowę zjazdów,</w:t>
      </w:r>
    </w:p>
    <w:p w14:paraId="2030394D" w14:textId="77777777" w:rsidR="00251D10" w:rsidRPr="00EB3180" w:rsidRDefault="00251D10" w:rsidP="00251D10">
      <w:pPr>
        <w:pStyle w:val="Normalnywcity"/>
        <w:suppressAutoHyphens/>
        <w:spacing w:line="360" w:lineRule="auto"/>
        <w:ind w:left="708" w:firstLine="0"/>
        <w:rPr>
          <w:rFonts w:ascii="Times New Roman" w:hAnsi="Times New Roman"/>
          <w:sz w:val="22"/>
          <w:szCs w:val="22"/>
        </w:rPr>
      </w:pPr>
      <w:r w:rsidRPr="00EB3180">
        <w:rPr>
          <w:rFonts w:ascii="Times New Roman" w:hAnsi="Times New Roman"/>
          <w:sz w:val="22"/>
          <w:szCs w:val="22"/>
          <w:lang w:val="pl-PL"/>
        </w:rPr>
        <w:t xml:space="preserve">- </w:t>
      </w:r>
      <w:r w:rsidRPr="00EB3180">
        <w:rPr>
          <w:rFonts w:ascii="Times New Roman" w:hAnsi="Times New Roman"/>
          <w:sz w:val="22"/>
          <w:szCs w:val="22"/>
        </w:rPr>
        <w:t>budowę miejsc postojowych,</w:t>
      </w:r>
    </w:p>
    <w:p w14:paraId="7512FA17" w14:textId="77777777" w:rsidR="00251D10" w:rsidRPr="00EB3180" w:rsidRDefault="00251D10" w:rsidP="00251D10">
      <w:pPr>
        <w:pStyle w:val="Normalnywcity"/>
        <w:suppressAutoHyphens/>
        <w:spacing w:line="360" w:lineRule="auto"/>
        <w:ind w:left="708" w:firstLine="0"/>
        <w:rPr>
          <w:rFonts w:ascii="Times New Roman" w:hAnsi="Times New Roman"/>
          <w:sz w:val="22"/>
          <w:szCs w:val="22"/>
        </w:rPr>
      </w:pPr>
      <w:r w:rsidRPr="00EB3180">
        <w:rPr>
          <w:rFonts w:ascii="Times New Roman" w:hAnsi="Times New Roman"/>
          <w:sz w:val="22"/>
          <w:szCs w:val="22"/>
          <w:lang w:val="pl-PL"/>
        </w:rPr>
        <w:t xml:space="preserve">- </w:t>
      </w:r>
      <w:r w:rsidRPr="00EB3180">
        <w:rPr>
          <w:rFonts w:ascii="Times New Roman" w:hAnsi="Times New Roman"/>
          <w:sz w:val="22"/>
          <w:szCs w:val="22"/>
        </w:rPr>
        <w:t>przebudowę kanalizacji deszczowej,</w:t>
      </w:r>
    </w:p>
    <w:p w14:paraId="74112A41" w14:textId="77777777" w:rsidR="00251D10" w:rsidRPr="00EB3180" w:rsidRDefault="00251D10" w:rsidP="00251D10">
      <w:pPr>
        <w:pStyle w:val="Normalnywcity"/>
        <w:suppressAutoHyphens/>
        <w:spacing w:line="360" w:lineRule="auto"/>
        <w:ind w:left="708" w:firstLine="0"/>
        <w:rPr>
          <w:rFonts w:ascii="Times New Roman" w:hAnsi="Times New Roman"/>
          <w:sz w:val="22"/>
          <w:szCs w:val="22"/>
        </w:rPr>
      </w:pPr>
      <w:r w:rsidRPr="00EB3180">
        <w:rPr>
          <w:rFonts w:ascii="Times New Roman" w:hAnsi="Times New Roman"/>
          <w:sz w:val="22"/>
          <w:szCs w:val="22"/>
          <w:lang w:val="pl-PL"/>
        </w:rPr>
        <w:t xml:space="preserve">- </w:t>
      </w:r>
      <w:r w:rsidRPr="00EB3180">
        <w:rPr>
          <w:rFonts w:ascii="Times New Roman" w:hAnsi="Times New Roman"/>
          <w:sz w:val="22"/>
          <w:szCs w:val="22"/>
        </w:rPr>
        <w:t>budowę odwodnienia,</w:t>
      </w:r>
    </w:p>
    <w:p w14:paraId="518F0104" w14:textId="77777777" w:rsidR="00251D10" w:rsidRPr="00EB3180" w:rsidRDefault="00251D10" w:rsidP="00251D10">
      <w:pPr>
        <w:pStyle w:val="Normalnywcity"/>
        <w:suppressAutoHyphens/>
        <w:spacing w:line="360" w:lineRule="auto"/>
        <w:ind w:left="708" w:firstLine="0"/>
        <w:rPr>
          <w:rFonts w:ascii="Times New Roman" w:hAnsi="Times New Roman"/>
          <w:sz w:val="22"/>
          <w:szCs w:val="22"/>
        </w:rPr>
      </w:pPr>
      <w:r w:rsidRPr="00EB3180">
        <w:rPr>
          <w:rFonts w:ascii="Times New Roman" w:hAnsi="Times New Roman"/>
          <w:sz w:val="22"/>
          <w:szCs w:val="22"/>
          <w:lang w:val="pl-PL"/>
        </w:rPr>
        <w:t xml:space="preserve">- </w:t>
      </w:r>
      <w:r w:rsidRPr="00EB3180">
        <w:rPr>
          <w:rFonts w:ascii="Times New Roman" w:hAnsi="Times New Roman"/>
          <w:sz w:val="22"/>
          <w:szCs w:val="22"/>
        </w:rPr>
        <w:t>przebudowę sieci gazowej</w:t>
      </w:r>
      <w:r w:rsidRPr="00EB3180">
        <w:rPr>
          <w:rFonts w:ascii="Times New Roman" w:hAnsi="Times New Roman"/>
          <w:sz w:val="22"/>
          <w:szCs w:val="22"/>
          <w:lang w:val="pl-PL"/>
        </w:rPr>
        <w:t xml:space="preserve"> </w:t>
      </w:r>
      <w:r w:rsidRPr="00EB3180">
        <w:rPr>
          <w:rFonts w:ascii="Times New Roman" w:hAnsi="Times New Roman"/>
          <w:sz w:val="22"/>
          <w:szCs w:val="22"/>
        </w:rPr>
        <w:t>wraz z przyłączami,</w:t>
      </w:r>
    </w:p>
    <w:p w14:paraId="7626C49A" w14:textId="77777777" w:rsidR="00251D10" w:rsidRPr="00EB3180" w:rsidRDefault="00251D10" w:rsidP="00251D10">
      <w:pPr>
        <w:pStyle w:val="Normalnywcity"/>
        <w:suppressAutoHyphens/>
        <w:spacing w:line="360" w:lineRule="auto"/>
        <w:ind w:left="708" w:firstLine="0"/>
        <w:rPr>
          <w:rFonts w:ascii="Times New Roman" w:hAnsi="Times New Roman"/>
          <w:sz w:val="22"/>
          <w:szCs w:val="22"/>
        </w:rPr>
      </w:pPr>
      <w:r w:rsidRPr="00EB3180">
        <w:rPr>
          <w:rFonts w:ascii="Times New Roman" w:hAnsi="Times New Roman"/>
          <w:sz w:val="22"/>
          <w:szCs w:val="22"/>
          <w:lang w:val="pl-PL"/>
        </w:rPr>
        <w:t xml:space="preserve">- </w:t>
      </w:r>
      <w:r w:rsidRPr="00EB3180">
        <w:rPr>
          <w:rFonts w:ascii="Times New Roman" w:hAnsi="Times New Roman"/>
          <w:sz w:val="22"/>
          <w:szCs w:val="22"/>
        </w:rPr>
        <w:t>przebudowę sieci wodociągowej,</w:t>
      </w:r>
    </w:p>
    <w:p w14:paraId="48513318" w14:textId="77777777" w:rsidR="00251D10" w:rsidRPr="00EB3180" w:rsidRDefault="00251D10" w:rsidP="00251D10">
      <w:pPr>
        <w:pStyle w:val="Normalnywcity"/>
        <w:suppressAutoHyphens/>
        <w:spacing w:line="360" w:lineRule="auto"/>
        <w:ind w:left="708" w:firstLine="0"/>
        <w:rPr>
          <w:rFonts w:ascii="Times New Roman" w:hAnsi="Times New Roman"/>
          <w:sz w:val="22"/>
          <w:szCs w:val="22"/>
        </w:rPr>
      </w:pPr>
      <w:r w:rsidRPr="00EB3180">
        <w:rPr>
          <w:rFonts w:ascii="Times New Roman" w:hAnsi="Times New Roman"/>
          <w:sz w:val="22"/>
          <w:szCs w:val="22"/>
          <w:lang w:val="pl-PL"/>
        </w:rPr>
        <w:t xml:space="preserve">- </w:t>
      </w:r>
      <w:r w:rsidRPr="00EB3180">
        <w:rPr>
          <w:rFonts w:ascii="Times New Roman" w:hAnsi="Times New Roman"/>
          <w:sz w:val="22"/>
          <w:szCs w:val="22"/>
        </w:rPr>
        <w:t>przebudowę i budowę oświetlenia ulicznego,</w:t>
      </w:r>
    </w:p>
    <w:p w14:paraId="6E21EFF7" w14:textId="77777777" w:rsidR="00251D10" w:rsidRPr="00EB3180" w:rsidRDefault="00251D10" w:rsidP="00251D10">
      <w:pPr>
        <w:pStyle w:val="Normalnywcity"/>
        <w:suppressAutoHyphens/>
        <w:spacing w:line="360" w:lineRule="auto"/>
        <w:ind w:left="708" w:firstLine="0"/>
        <w:rPr>
          <w:rFonts w:ascii="Times New Roman" w:hAnsi="Times New Roman"/>
          <w:sz w:val="22"/>
          <w:szCs w:val="22"/>
        </w:rPr>
      </w:pPr>
      <w:r w:rsidRPr="00EB3180">
        <w:rPr>
          <w:rFonts w:ascii="Times New Roman" w:hAnsi="Times New Roman"/>
          <w:sz w:val="22"/>
          <w:szCs w:val="22"/>
          <w:lang w:val="pl-PL"/>
        </w:rPr>
        <w:t xml:space="preserve">- </w:t>
      </w:r>
      <w:r w:rsidRPr="00EB3180">
        <w:rPr>
          <w:rFonts w:ascii="Times New Roman" w:hAnsi="Times New Roman"/>
          <w:sz w:val="22"/>
          <w:szCs w:val="22"/>
        </w:rPr>
        <w:t>przebudowę i zabezpieczenie sieci elektrycznej,</w:t>
      </w:r>
    </w:p>
    <w:p w14:paraId="26FFC52D" w14:textId="77777777" w:rsidR="00251D10" w:rsidRPr="00EB3180" w:rsidRDefault="00251D10" w:rsidP="00251D10">
      <w:pPr>
        <w:pStyle w:val="Normalnywcity"/>
        <w:suppressAutoHyphens/>
        <w:spacing w:line="360" w:lineRule="auto"/>
        <w:ind w:left="708" w:firstLine="0"/>
        <w:rPr>
          <w:rFonts w:ascii="Times New Roman" w:hAnsi="Times New Roman"/>
          <w:sz w:val="22"/>
          <w:szCs w:val="22"/>
        </w:rPr>
      </w:pPr>
      <w:r w:rsidRPr="00EB3180">
        <w:rPr>
          <w:rFonts w:ascii="Times New Roman" w:hAnsi="Times New Roman"/>
          <w:sz w:val="22"/>
          <w:szCs w:val="22"/>
          <w:lang w:val="pl-PL"/>
        </w:rPr>
        <w:t xml:space="preserve">- </w:t>
      </w:r>
      <w:r w:rsidRPr="00EB3180">
        <w:rPr>
          <w:rFonts w:ascii="Times New Roman" w:hAnsi="Times New Roman"/>
          <w:sz w:val="22"/>
          <w:szCs w:val="22"/>
        </w:rPr>
        <w:t>przebudowę sieci telekomunikacyjnej napowietrznej,</w:t>
      </w:r>
    </w:p>
    <w:p w14:paraId="3D3C1F4C" w14:textId="77777777" w:rsidR="00251D10" w:rsidRPr="00EB3180" w:rsidRDefault="00251D10" w:rsidP="00251D10">
      <w:pPr>
        <w:pStyle w:val="Normalnywcity"/>
        <w:suppressAutoHyphens/>
        <w:spacing w:line="360" w:lineRule="auto"/>
        <w:ind w:left="708" w:firstLine="0"/>
        <w:rPr>
          <w:rFonts w:ascii="Times New Roman" w:hAnsi="Times New Roman"/>
          <w:sz w:val="22"/>
          <w:szCs w:val="22"/>
          <w:lang w:val="pl-PL"/>
        </w:rPr>
      </w:pPr>
      <w:r w:rsidRPr="00EB3180">
        <w:rPr>
          <w:rFonts w:ascii="Times New Roman" w:hAnsi="Times New Roman"/>
          <w:sz w:val="22"/>
          <w:szCs w:val="22"/>
          <w:lang w:val="pl-PL"/>
        </w:rPr>
        <w:t xml:space="preserve">- </w:t>
      </w:r>
      <w:r w:rsidRPr="00EB3180">
        <w:rPr>
          <w:rFonts w:ascii="Times New Roman" w:hAnsi="Times New Roman"/>
          <w:sz w:val="22"/>
          <w:szCs w:val="22"/>
        </w:rPr>
        <w:t>obiekty małej architektury</w:t>
      </w:r>
    </w:p>
    <w:p w14:paraId="1A6E1285" w14:textId="03214E88" w:rsidR="00251D10" w:rsidRDefault="00251D10">
      <w:pPr>
        <w:suppressAutoHyphens w:val="0"/>
        <w:rPr>
          <w:sz w:val="22"/>
        </w:rPr>
      </w:pPr>
      <w:r>
        <w:rPr>
          <w:sz w:val="22"/>
        </w:rPr>
        <w:br w:type="page"/>
      </w:r>
    </w:p>
    <w:p w14:paraId="0BC946D8" w14:textId="77777777" w:rsidR="00DC640B" w:rsidRPr="003E122C" w:rsidRDefault="00DC640B" w:rsidP="00DC640B">
      <w:pPr>
        <w:pStyle w:val="Tekstpodstawowy"/>
        <w:spacing w:before="2"/>
        <w:rPr>
          <w:rFonts w:ascii="Times New Roman" w:hAnsi="Times New Roman"/>
          <w:sz w:val="24"/>
        </w:rPr>
      </w:pPr>
    </w:p>
    <w:p w14:paraId="43AF8DBB" w14:textId="77777777" w:rsidR="00DC640B" w:rsidRPr="003E122C" w:rsidRDefault="00DC640B" w:rsidP="00231E84">
      <w:pPr>
        <w:pStyle w:val="Nagwek11"/>
        <w:numPr>
          <w:ilvl w:val="0"/>
          <w:numId w:val="2"/>
        </w:numPr>
        <w:tabs>
          <w:tab w:val="left" w:pos="1110"/>
        </w:tabs>
        <w:ind w:hanging="257"/>
        <w:rPr>
          <w:rFonts w:ascii="Times New Roman" w:hAnsi="Times New Roman" w:cs="Times New Roman"/>
          <w:sz w:val="24"/>
          <w:szCs w:val="24"/>
          <w:lang w:val="pl-PL"/>
        </w:rPr>
      </w:pPr>
      <w:r w:rsidRPr="003E122C">
        <w:rPr>
          <w:rFonts w:ascii="Times New Roman" w:hAnsi="Times New Roman" w:cs="Times New Roman"/>
          <w:sz w:val="24"/>
          <w:szCs w:val="24"/>
          <w:lang w:val="pl-PL"/>
        </w:rPr>
        <w:t>Metody</w:t>
      </w:r>
      <w:r w:rsidRPr="003E122C">
        <w:rPr>
          <w:rFonts w:ascii="Times New Roman" w:hAnsi="Times New Roman" w:cs="Times New Roman"/>
          <w:spacing w:val="-4"/>
          <w:sz w:val="24"/>
          <w:szCs w:val="24"/>
          <w:lang w:val="pl-PL"/>
        </w:rPr>
        <w:t xml:space="preserve"> </w:t>
      </w:r>
      <w:r w:rsidRPr="003E122C">
        <w:rPr>
          <w:rFonts w:ascii="Times New Roman" w:hAnsi="Times New Roman" w:cs="Times New Roman"/>
          <w:sz w:val="24"/>
          <w:szCs w:val="24"/>
          <w:lang w:val="pl-PL"/>
        </w:rPr>
        <w:t>obliczeniowe</w:t>
      </w:r>
    </w:p>
    <w:p w14:paraId="40DD20CA" w14:textId="5B0FB964" w:rsidR="00DC640B" w:rsidRPr="003E122C" w:rsidRDefault="00DC640B" w:rsidP="00DC640B">
      <w:pPr>
        <w:pStyle w:val="Tekstpodstawowy"/>
        <w:spacing w:before="55" w:line="242" w:lineRule="auto"/>
        <w:ind w:left="116" w:firstLine="283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Przedmiaru</w:t>
      </w:r>
      <w:r w:rsidRPr="003E122C">
        <w:rPr>
          <w:rFonts w:ascii="Times New Roman" w:hAnsi="Times New Roman"/>
          <w:sz w:val="24"/>
        </w:rPr>
        <w:t xml:space="preserve"> </w:t>
      </w:r>
      <w:r w:rsidR="00A02DD5" w:rsidRPr="003E122C">
        <w:rPr>
          <w:rFonts w:ascii="Times New Roman" w:hAnsi="Times New Roman"/>
          <w:sz w:val="24"/>
        </w:rPr>
        <w:t xml:space="preserve">robót przewidzianych projektem dokonano elektronicznie na podstawie modelu drogi stworzonego w programie </w:t>
      </w:r>
      <w:proofErr w:type="spellStart"/>
      <w:r w:rsidR="00A02DD5" w:rsidRPr="00C62D3B">
        <w:rPr>
          <w:rFonts w:ascii="Times New Roman" w:hAnsi="Times New Roman"/>
          <w:sz w:val="24"/>
        </w:rPr>
        <w:t>GstarCAD</w:t>
      </w:r>
      <w:proofErr w:type="spellEnd"/>
      <w:r w:rsidR="00A02DD5" w:rsidRPr="0039199A">
        <w:rPr>
          <w:rFonts w:ascii="Times New Roman" w:hAnsi="Times New Roman"/>
          <w:sz w:val="24"/>
        </w:rPr>
        <w:t xml:space="preserve"> 2022</w:t>
      </w:r>
      <w:r w:rsidR="00A02DD5" w:rsidRPr="003E122C">
        <w:rPr>
          <w:rFonts w:ascii="Times New Roman" w:hAnsi="Times New Roman"/>
          <w:sz w:val="24"/>
        </w:rPr>
        <w:t>.</w:t>
      </w:r>
    </w:p>
    <w:p w14:paraId="7E3FC7C3" w14:textId="77777777" w:rsidR="00DC640B" w:rsidRPr="003E122C" w:rsidRDefault="00DC640B" w:rsidP="00DC640B">
      <w:pPr>
        <w:pStyle w:val="Tekstpodstawowy"/>
        <w:spacing w:before="9"/>
        <w:rPr>
          <w:rFonts w:ascii="Times New Roman" w:hAnsi="Times New Roman"/>
          <w:sz w:val="24"/>
        </w:rPr>
      </w:pPr>
    </w:p>
    <w:p w14:paraId="094DAE48" w14:textId="5333E967" w:rsidR="00D641A8" w:rsidRPr="004120E4" w:rsidRDefault="00D641A8" w:rsidP="004120E4">
      <w:pPr>
        <w:suppressAutoHyphens w:val="0"/>
        <w:rPr>
          <w:rFonts w:eastAsia="Verdana"/>
          <w:b/>
          <w:bCs/>
          <w:sz w:val="24"/>
          <w:lang w:eastAsia="en-US"/>
        </w:rPr>
      </w:pPr>
    </w:p>
    <w:sectPr w:rsidR="00D641A8" w:rsidRPr="004120E4" w:rsidSect="00AE1529">
      <w:headerReference w:type="default" r:id="rId13"/>
      <w:footnotePr>
        <w:pos w:val="beneathText"/>
        <w:numRestart w:val="eachPage"/>
      </w:footnotePr>
      <w:endnotePr>
        <w:numFmt w:val="decimal"/>
      </w:endnotePr>
      <w:pgSz w:w="11905" w:h="16837"/>
      <w:pgMar w:top="426" w:right="851" w:bottom="567" w:left="1418" w:header="1134" w:footer="113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C6BD0C9" w14:textId="77777777" w:rsidR="003F3762" w:rsidRDefault="003F3762" w:rsidP="003949B1">
      <w:r>
        <w:separator/>
      </w:r>
    </w:p>
  </w:endnote>
  <w:endnote w:type="continuationSeparator" w:id="0">
    <w:p w14:paraId="35CCFAB4" w14:textId="77777777" w:rsidR="003F3762" w:rsidRDefault="003F3762" w:rsidP="003949B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OpenSymbol">
    <w:charset w:val="00"/>
    <w:family w:val="auto"/>
    <w:pitch w:val="variable"/>
    <w:sig w:usb0="800000AF" w:usb1="1001ECEA" w:usb2="00000000" w:usb3="00000000" w:csb0="00000001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HG Mincho Light J">
    <w:altName w:val="Times New Roman"/>
    <w:charset w:val="00"/>
    <w:family w:val="auto"/>
    <w:pitch w:val="variable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Rockwell">
    <w:altName w:val="Gentium Book Basic"/>
    <w:panose1 w:val="02060603020205020403"/>
    <w:charset w:val="00"/>
    <w:family w:val="roman"/>
    <w:pitch w:val="variable"/>
    <w:sig w:usb0="00000007" w:usb1="00000000" w:usb2="00000000" w:usb3="00000000" w:csb0="00000003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tarSymbol">
    <w:altName w:val="Arial Unicode MS"/>
    <w:charset w:val="02"/>
    <w:family w:val="auto"/>
    <w:pitch w:val="default"/>
  </w:font>
  <w:font w:name="Albany">
    <w:altName w:val="Arial"/>
    <w:charset w:val="EE"/>
    <w:family w:val="swiss"/>
    <w:pitch w:val="variable"/>
    <w:sig w:usb0="00000005" w:usb1="00000000" w:usb2="00000000" w:usb3="00000000" w:csb0="00000002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AA2349D" w14:textId="77777777" w:rsidR="003F3762" w:rsidRDefault="003F3762" w:rsidP="003949B1">
      <w:r>
        <w:separator/>
      </w:r>
    </w:p>
  </w:footnote>
  <w:footnote w:type="continuationSeparator" w:id="0">
    <w:p w14:paraId="35DF5A77" w14:textId="77777777" w:rsidR="003F3762" w:rsidRDefault="003F3762" w:rsidP="003949B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D577058" w14:textId="77777777" w:rsidR="005A13D6" w:rsidRPr="00227AA6" w:rsidRDefault="00000000" w:rsidP="00E047CB">
    <w:pPr>
      <w:tabs>
        <w:tab w:val="left" w:pos="9214"/>
      </w:tabs>
      <w:ind w:right="424"/>
      <w:rPr>
        <w:sz w:val="2"/>
        <w:szCs w:val="2"/>
      </w:rPr>
    </w:pPr>
    <w:r>
      <w:rPr>
        <w:sz w:val="2"/>
        <w:szCs w:val="2"/>
      </w:rPr>
      <w:pict w14:anchorId="6A982C0A">
        <v:rect id="_x0000_i1025" style="width:481.9pt;height:1.5pt" o:hralign="center" o:hrstd="t" o:hrnoshade="t" o:hr="t" fillcolor="#943634" stroked="f"/>
      </w:pict>
    </w:r>
  </w:p>
  <w:p w14:paraId="5E7DA2BA" w14:textId="77777777" w:rsidR="005A13D6" w:rsidRPr="00E047CB" w:rsidRDefault="00000000" w:rsidP="00E047CB">
    <w:pPr>
      <w:ind w:left="567"/>
      <w:rPr>
        <w:sz w:val="2"/>
        <w:szCs w:val="2"/>
      </w:rPr>
    </w:pPr>
    <w:r>
      <w:rPr>
        <w:sz w:val="2"/>
        <w:szCs w:val="2"/>
      </w:rPr>
      <w:pict w14:anchorId="6ADE7E75">
        <v:rect id="_x0000_i1026" style="width:481.9pt;height:1.5pt" o:hralign="center" o:hrstd="t" o:hrnoshade="t" o:hr="t" fillcolor="#e36c0a" stroked="f"/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name w:val="WW8Num2"/>
    <w:lvl w:ilvl="0">
      <w:start w:val="1"/>
      <w:numFmt w:val="none"/>
      <w:suff w:val="nothing"/>
      <w:lvlText w:val="-"/>
      <w:lvlJc w:val="left"/>
      <w:pPr>
        <w:tabs>
          <w:tab w:val="num" w:pos="927"/>
        </w:tabs>
        <w:ind w:left="927" w:hanging="360"/>
      </w:pPr>
    </w:lvl>
    <w:lvl w:ilvl="1">
      <w:start w:val="1"/>
      <w:numFmt w:val="decimal"/>
      <w:lvlText w:val=".%2"/>
      <w:lvlJc w:val="left"/>
      <w:pPr>
        <w:tabs>
          <w:tab w:val="num" w:pos="1134"/>
        </w:tabs>
        <w:ind w:left="1134" w:hanging="283"/>
      </w:pPr>
    </w:lvl>
    <w:lvl w:ilvl="2">
      <w:start w:val="1"/>
      <w:numFmt w:val="decimal"/>
      <w:lvlText w:val=".%3"/>
      <w:lvlJc w:val="left"/>
      <w:pPr>
        <w:tabs>
          <w:tab w:val="num" w:pos="1417"/>
        </w:tabs>
        <w:ind w:left="1417" w:hanging="283"/>
      </w:pPr>
    </w:lvl>
    <w:lvl w:ilvl="3">
      <w:start w:val="1"/>
      <w:numFmt w:val="decimal"/>
      <w:lvlText w:val=".%4"/>
      <w:lvlJc w:val="left"/>
      <w:pPr>
        <w:tabs>
          <w:tab w:val="num" w:pos="1701"/>
        </w:tabs>
        <w:ind w:left="1701" w:hanging="283"/>
      </w:pPr>
    </w:lvl>
    <w:lvl w:ilvl="4">
      <w:start w:val="1"/>
      <w:numFmt w:val="decimal"/>
      <w:lvlText w:val=".%5"/>
      <w:lvlJc w:val="left"/>
      <w:pPr>
        <w:tabs>
          <w:tab w:val="num" w:pos="1984"/>
        </w:tabs>
        <w:ind w:left="1984" w:hanging="283"/>
      </w:pPr>
    </w:lvl>
    <w:lvl w:ilvl="5">
      <w:start w:val="1"/>
      <w:numFmt w:val="decimal"/>
      <w:lvlText w:val=".%6"/>
      <w:lvlJc w:val="left"/>
      <w:pPr>
        <w:tabs>
          <w:tab w:val="num" w:pos="2268"/>
        </w:tabs>
        <w:ind w:left="2268" w:hanging="283"/>
      </w:pPr>
    </w:lvl>
    <w:lvl w:ilvl="6">
      <w:start w:val="1"/>
      <w:numFmt w:val="decimal"/>
      <w:lvlText w:val=".%7"/>
      <w:lvlJc w:val="left"/>
      <w:pPr>
        <w:tabs>
          <w:tab w:val="num" w:pos="2551"/>
        </w:tabs>
        <w:ind w:left="2551" w:hanging="283"/>
      </w:pPr>
    </w:lvl>
    <w:lvl w:ilvl="7">
      <w:start w:val="1"/>
      <w:numFmt w:val="decimal"/>
      <w:lvlText w:val=".%8"/>
      <w:lvlJc w:val="left"/>
      <w:pPr>
        <w:tabs>
          <w:tab w:val="num" w:pos="2835"/>
        </w:tabs>
        <w:ind w:left="2835" w:hanging="283"/>
      </w:pPr>
    </w:lvl>
    <w:lvl w:ilvl="8">
      <w:start w:val="1"/>
      <w:numFmt w:val="decimal"/>
      <w:lvlText w:val=".%9"/>
      <w:lvlJc w:val="left"/>
      <w:pPr>
        <w:tabs>
          <w:tab w:val="num" w:pos="3118"/>
        </w:tabs>
        <w:ind w:left="3118" w:hanging="283"/>
      </w:pPr>
    </w:lvl>
  </w:abstractNum>
  <w:abstractNum w:abstractNumId="1" w15:restartNumberingAfterBreak="0">
    <w:nsid w:val="00000002"/>
    <w:multiLevelType w:val="multilevel"/>
    <w:tmpl w:val="00000002"/>
    <w:name w:val="WW8Num6"/>
    <w:lvl w:ilvl="0">
      <w:start w:val="1"/>
      <w:numFmt w:val="none"/>
      <w:suff w:val="nothing"/>
      <w:lvlText w:val="-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.%2"/>
      <w:lvlJc w:val="left"/>
      <w:pPr>
        <w:tabs>
          <w:tab w:val="num" w:pos="567"/>
        </w:tabs>
        <w:ind w:left="567" w:hanging="283"/>
      </w:pPr>
    </w:lvl>
    <w:lvl w:ilvl="2">
      <w:start w:val="1"/>
      <w:numFmt w:val="decimal"/>
      <w:lvlText w:val=".%3"/>
      <w:lvlJc w:val="left"/>
      <w:pPr>
        <w:tabs>
          <w:tab w:val="num" w:pos="850"/>
        </w:tabs>
        <w:ind w:left="850" w:hanging="283"/>
      </w:pPr>
    </w:lvl>
    <w:lvl w:ilvl="3">
      <w:start w:val="1"/>
      <w:numFmt w:val="decimal"/>
      <w:lvlText w:val=".%4"/>
      <w:lvlJc w:val="left"/>
      <w:pPr>
        <w:tabs>
          <w:tab w:val="num" w:pos="1134"/>
        </w:tabs>
        <w:ind w:left="1134" w:hanging="283"/>
      </w:pPr>
    </w:lvl>
    <w:lvl w:ilvl="4">
      <w:start w:val="1"/>
      <w:numFmt w:val="decimal"/>
      <w:lvlText w:val=".%5"/>
      <w:lvlJc w:val="left"/>
      <w:pPr>
        <w:tabs>
          <w:tab w:val="num" w:pos="1417"/>
        </w:tabs>
        <w:ind w:left="1417" w:hanging="283"/>
      </w:pPr>
    </w:lvl>
    <w:lvl w:ilvl="5">
      <w:start w:val="1"/>
      <w:numFmt w:val="decimal"/>
      <w:lvlText w:val=".%6"/>
      <w:lvlJc w:val="left"/>
      <w:pPr>
        <w:tabs>
          <w:tab w:val="num" w:pos="1701"/>
        </w:tabs>
        <w:ind w:left="1701" w:hanging="283"/>
      </w:pPr>
    </w:lvl>
    <w:lvl w:ilvl="6">
      <w:start w:val="1"/>
      <w:numFmt w:val="decimal"/>
      <w:lvlText w:val=".%7"/>
      <w:lvlJc w:val="left"/>
      <w:pPr>
        <w:tabs>
          <w:tab w:val="num" w:pos="1984"/>
        </w:tabs>
        <w:ind w:left="1984" w:hanging="283"/>
      </w:pPr>
    </w:lvl>
    <w:lvl w:ilvl="7">
      <w:start w:val="1"/>
      <w:numFmt w:val="decimal"/>
      <w:lvlText w:val=".%8"/>
      <w:lvlJc w:val="left"/>
      <w:pPr>
        <w:tabs>
          <w:tab w:val="num" w:pos="2268"/>
        </w:tabs>
        <w:ind w:left="2268" w:hanging="283"/>
      </w:pPr>
    </w:lvl>
    <w:lvl w:ilvl="8">
      <w:start w:val="1"/>
      <w:numFmt w:val="decimal"/>
      <w:lvlText w:val=".%9"/>
      <w:lvlJc w:val="left"/>
      <w:pPr>
        <w:tabs>
          <w:tab w:val="num" w:pos="2551"/>
        </w:tabs>
        <w:ind w:left="2551" w:hanging="283"/>
      </w:pPr>
    </w:lvl>
  </w:abstractNum>
  <w:abstractNum w:abstractNumId="2" w15:restartNumberingAfterBreak="0">
    <w:nsid w:val="00000003"/>
    <w:multiLevelType w:val="multilevel"/>
    <w:tmpl w:val="00000003"/>
    <w:name w:val="WW8Num7"/>
    <w:lvl w:ilvl="0">
      <w:start w:val="1"/>
      <w:numFmt w:val="none"/>
      <w:suff w:val="nothing"/>
      <w:lvlText w:val="-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.%2"/>
      <w:lvlJc w:val="left"/>
      <w:pPr>
        <w:tabs>
          <w:tab w:val="num" w:pos="567"/>
        </w:tabs>
        <w:ind w:left="567" w:hanging="283"/>
      </w:pPr>
    </w:lvl>
    <w:lvl w:ilvl="2">
      <w:start w:val="1"/>
      <w:numFmt w:val="decimal"/>
      <w:lvlText w:val=".%3"/>
      <w:lvlJc w:val="left"/>
      <w:pPr>
        <w:tabs>
          <w:tab w:val="num" w:pos="850"/>
        </w:tabs>
        <w:ind w:left="850" w:hanging="283"/>
      </w:pPr>
    </w:lvl>
    <w:lvl w:ilvl="3">
      <w:start w:val="1"/>
      <w:numFmt w:val="decimal"/>
      <w:lvlText w:val=".%4"/>
      <w:lvlJc w:val="left"/>
      <w:pPr>
        <w:tabs>
          <w:tab w:val="num" w:pos="1134"/>
        </w:tabs>
        <w:ind w:left="1134" w:hanging="283"/>
      </w:pPr>
    </w:lvl>
    <w:lvl w:ilvl="4">
      <w:start w:val="1"/>
      <w:numFmt w:val="decimal"/>
      <w:lvlText w:val=".%5"/>
      <w:lvlJc w:val="left"/>
      <w:pPr>
        <w:tabs>
          <w:tab w:val="num" w:pos="1417"/>
        </w:tabs>
        <w:ind w:left="1417" w:hanging="283"/>
      </w:pPr>
    </w:lvl>
    <w:lvl w:ilvl="5">
      <w:start w:val="1"/>
      <w:numFmt w:val="decimal"/>
      <w:lvlText w:val=".%6"/>
      <w:lvlJc w:val="left"/>
      <w:pPr>
        <w:tabs>
          <w:tab w:val="num" w:pos="1701"/>
        </w:tabs>
        <w:ind w:left="1701" w:hanging="283"/>
      </w:pPr>
    </w:lvl>
    <w:lvl w:ilvl="6">
      <w:start w:val="1"/>
      <w:numFmt w:val="decimal"/>
      <w:lvlText w:val=".%7"/>
      <w:lvlJc w:val="left"/>
      <w:pPr>
        <w:tabs>
          <w:tab w:val="num" w:pos="1984"/>
        </w:tabs>
        <w:ind w:left="1984" w:hanging="283"/>
      </w:pPr>
    </w:lvl>
    <w:lvl w:ilvl="7">
      <w:start w:val="1"/>
      <w:numFmt w:val="decimal"/>
      <w:lvlText w:val=".%8"/>
      <w:lvlJc w:val="left"/>
      <w:pPr>
        <w:tabs>
          <w:tab w:val="num" w:pos="2268"/>
        </w:tabs>
        <w:ind w:left="2268" w:hanging="283"/>
      </w:pPr>
    </w:lvl>
    <w:lvl w:ilvl="8">
      <w:start w:val="1"/>
      <w:numFmt w:val="decimal"/>
      <w:lvlText w:val=".%9"/>
      <w:lvlJc w:val="left"/>
      <w:pPr>
        <w:tabs>
          <w:tab w:val="num" w:pos="2551"/>
        </w:tabs>
        <w:ind w:left="2551" w:hanging="283"/>
      </w:pPr>
    </w:lvl>
  </w:abstractNum>
  <w:abstractNum w:abstractNumId="3" w15:restartNumberingAfterBreak="0">
    <w:nsid w:val="00000004"/>
    <w:multiLevelType w:val="multilevel"/>
    <w:tmpl w:val="00000004"/>
    <w:name w:val="treść-wykaz"/>
    <w:lvl w:ilvl="0">
      <w:start w:val="1"/>
      <w:numFmt w:val="none"/>
      <w:suff w:val="nothing"/>
      <w:lvlText w:val="-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.%2"/>
      <w:lvlJc w:val="left"/>
      <w:pPr>
        <w:tabs>
          <w:tab w:val="num" w:pos="567"/>
        </w:tabs>
        <w:ind w:left="567" w:hanging="283"/>
      </w:pPr>
    </w:lvl>
    <w:lvl w:ilvl="2">
      <w:start w:val="1"/>
      <w:numFmt w:val="decimal"/>
      <w:lvlText w:val=".%3"/>
      <w:lvlJc w:val="left"/>
      <w:pPr>
        <w:tabs>
          <w:tab w:val="num" w:pos="850"/>
        </w:tabs>
        <w:ind w:left="850" w:hanging="283"/>
      </w:pPr>
    </w:lvl>
    <w:lvl w:ilvl="3">
      <w:start w:val="1"/>
      <w:numFmt w:val="decimal"/>
      <w:lvlText w:val=".%4"/>
      <w:lvlJc w:val="left"/>
      <w:pPr>
        <w:tabs>
          <w:tab w:val="num" w:pos="1134"/>
        </w:tabs>
        <w:ind w:left="1134" w:hanging="283"/>
      </w:pPr>
    </w:lvl>
    <w:lvl w:ilvl="4">
      <w:start w:val="1"/>
      <w:numFmt w:val="decimal"/>
      <w:lvlText w:val=".%5"/>
      <w:lvlJc w:val="left"/>
      <w:pPr>
        <w:tabs>
          <w:tab w:val="num" w:pos="1417"/>
        </w:tabs>
        <w:ind w:left="1417" w:hanging="283"/>
      </w:pPr>
    </w:lvl>
    <w:lvl w:ilvl="5">
      <w:start w:val="1"/>
      <w:numFmt w:val="decimal"/>
      <w:lvlText w:val=".%6"/>
      <w:lvlJc w:val="left"/>
      <w:pPr>
        <w:tabs>
          <w:tab w:val="num" w:pos="1701"/>
        </w:tabs>
        <w:ind w:left="1701" w:hanging="283"/>
      </w:pPr>
    </w:lvl>
    <w:lvl w:ilvl="6">
      <w:start w:val="1"/>
      <w:numFmt w:val="decimal"/>
      <w:lvlText w:val=".%7"/>
      <w:lvlJc w:val="left"/>
      <w:pPr>
        <w:tabs>
          <w:tab w:val="num" w:pos="1984"/>
        </w:tabs>
        <w:ind w:left="1984" w:hanging="283"/>
      </w:pPr>
    </w:lvl>
    <w:lvl w:ilvl="7">
      <w:start w:val="1"/>
      <w:numFmt w:val="decimal"/>
      <w:lvlText w:val=".%8"/>
      <w:lvlJc w:val="left"/>
      <w:pPr>
        <w:tabs>
          <w:tab w:val="num" w:pos="2268"/>
        </w:tabs>
        <w:ind w:left="2268" w:hanging="283"/>
      </w:pPr>
    </w:lvl>
    <w:lvl w:ilvl="8">
      <w:start w:val="1"/>
      <w:numFmt w:val="decimal"/>
      <w:lvlText w:val=".%9"/>
      <w:lvlJc w:val="left"/>
      <w:pPr>
        <w:tabs>
          <w:tab w:val="num" w:pos="2551"/>
        </w:tabs>
        <w:ind w:left="2551" w:hanging="283"/>
      </w:pPr>
    </w:lvl>
  </w:abstractNum>
  <w:abstractNum w:abstractNumId="4" w15:restartNumberingAfterBreak="0">
    <w:nsid w:val="00000005"/>
    <w:multiLevelType w:val="multilevel"/>
    <w:tmpl w:val="00000005"/>
    <w:name w:val="WW8Num5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5" w15:restartNumberingAfterBreak="0">
    <w:nsid w:val="0000000B"/>
    <w:multiLevelType w:val="multilevel"/>
    <w:tmpl w:val="0000000B"/>
    <w:name w:val="WW8Num11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/>
      </w:rPr>
    </w:lvl>
  </w:abstractNum>
  <w:abstractNum w:abstractNumId="6" w15:restartNumberingAfterBreak="0">
    <w:nsid w:val="0000000C"/>
    <w:multiLevelType w:val="multilevel"/>
    <w:tmpl w:val="0000000C"/>
    <w:name w:val="WW8Num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/>
      </w:rPr>
    </w:lvl>
  </w:abstractNum>
  <w:abstractNum w:abstractNumId="7" w15:restartNumberingAfterBreak="0">
    <w:nsid w:val="0000000D"/>
    <w:multiLevelType w:val="multilevel"/>
    <w:tmpl w:val="0000000D"/>
    <w:name w:val="WW8Num13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/>
      </w:rPr>
    </w:lvl>
  </w:abstractNum>
  <w:abstractNum w:abstractNumId="8" w15:restartNumberingAfterBreak="0">
    <w:nsid w:val="00000010"/>
    <w:multiLevelType w:val="multilevel"/>
    <w:tmpl w:val="00000010"/>
    <w:name w:val="WW8Num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9" w15:restartNumberingAfterBreak="0">
    <w:nsid w:val="00000016"/>
    <w:multiLevelType w:val="multilevel"/>
    <w:tmpl w:val="00000016"/>
    <w:name w:val="WW8Num22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  <w:lvl w:ilvl="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/>
      </w:rPr>
    </w:lvl>
    <w:lvl w:ilvl="2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3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/>
      </w:rPr>
    </w:lvl>
    <w:lvl w:ilvl="4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/>
      </w:rPr>
    </w:lvl>
    <w:lvl w:ilvl="5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/>
      </w:rPr>
    </w:lvl>
    <w:lvl w:ilvl="6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7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/>
      </w:rPr>
    </w:lvl>
    <w:lvl w:ilvl="8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/>
      </w:rPr>
    </w:lvl>
  </w:abstractNum>
  <w:abstractNum w:abstractNumId="10" w15:restartNumberingAfterBreak="0">
    <w:nsid w:val="00000017"/>
    <w:multiLevelType w:val="multilevel"/>
    <w:tmpl w:val="00000017"/>
    <w:name w:val="WW8Num23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OpenSymbol"/>
      </w:rPr>
    </w:lvl>
    <w:lvl w:ilvl="2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OpenSymbol"/>
      </w:rPr>
    </w:lvl>
    <w:lvl w:ilvl="3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OpenSymbol"/>
      </w:rPr>
    </w:lvl>
    <w:lvl w:ilvl="5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OpenSymbol"/>
      </w:rPr>
    </w:lvl>
    <w:lvl w:ilvl="6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OpenSymbol"/>
      </w:rPr>
    </w:lvl>
    <w:lvl w:ilvl="8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cs="OpenSymbol"/>
      </w:rPr>
    </w:lvl>
  </w:abstractNum>
  <w:abstractNum w:abstractNumId="11" w15:restartNumberingAfterBreak="0">
    <w:nsid w:val="00000018"/>
    <w:multiLevelType w:val="multilevel"/>
    <w:tmpl w:val="00000018"/>
    <w:name w:val="WW8Num24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  <w:lvl w:ilvl="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/>
      </w:rPr>
    </w:lvl>
    <w:lvl w:ilvl="2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3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/>
      </w:rPr>
    </w:lvl>
    <w:lvl w:ilvl="4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/>
      </w:rPr>
    </w:lvl>
    <w:lvl w:ilvl="5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/>
      </w:rPr>
    </w:lvl>
    <w:lvl w:ilvl="6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7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/>
      </w:rPr>
    </w:lvl>
    <w:lvl w:ilvl="8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/>
      </w:rPr>
    </w:lvl>
  </w:abstractNum>
  <w:abstractNum w:abstractNumId="12" w15:restartNumberingAfterBreak="0">
    <w:nsid w:val="00000019"/>
    <w:multiLevelType w:val="multilevel"/>
    <w:tmpl w:val="00000019"/>
    <w:name w:val="WW8Num25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  <w:lvl w:ilvl="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/>
      </w:rPr>
    </w:lvl>
    <w:lvl w:ilvl="2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3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/>
      </w:rPr>
    </w:lvl>
    <w:lvl w:ilvl="4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/>
      </w:rPr>
    </w:lvl>
    <w:lvl w:ilvl="5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/>
      </w:rPr>
    </w:lvl>
    <w:lvl w:ilvl="6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7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/>
      </w:rPr>
    </w:lvl>
    <w:lvl w:ilvl="8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/>
      </w:rPr>
    </w:lvl>
  </w:abstractNum>
  <w:abstractNum w:abstractNumId="13" w15:restartNumberingAfterBreak="0">
    <w:nsid w:val="0000001A"/>
    <w:multiLevelType w:val="multilevel"/>
    <w:tmpl w:val="0000001A"/>
    <w:name w:val="WW8Num26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  <w:lvl w:ilvl="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/>
      </w:rPr>
    </w:lvl>
    <w:lvl w:ilvl="2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3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/>
      </w:rPr>
    </w:lvl>
    <w:lvl w:ilvl="4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/>
      </w:rPr>
    </w:lvl>
    <w:lvl w:ilvl="5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/>
      </w:rPr>
    </w:lvl>
    <w:lvl w:ilvl="6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7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/>
      </w:rPr>
    </w:lvl>
    <w:lvl w:ilvl="8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/>
      </w:rPr>
    </w:lvl>
  </w:abstractNum>
  <w:abstractNum w:abstractNumId="14" w15:restartNumberingAfterBreak="0">
    <w:nsid w:val="0000001B"/>
    <w:multiLevelType w:val="multilevel"/>
    <w:tmpl w:val="0000001B"/>
    <w:name w:val="WW8Num27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OpenSymbol"/>
      </w:rPr>
    </w:lvl>
    <w:lvl w:ilvl="2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OpenSymbol"/>
      </w:rPr>
    </w:lvl>
    <w:lvl w:ilvl="3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OpenSymbol"/>
      </w:rPr>
    </w:lvl>
    <w:lvl w:ilvl="5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OpenSymbol"/>
      </w:rPr>
    </w:lvl>
    <w:lvl w:ilvl="6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OpenSymbol"/>
      </w:rPr>
    </w:lvl>
    <w:lvl w:ilvl="8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cs="OpenSymbol"/>
      </w:rPr>
    </w:lvl>
  </w:abstractNum>
  <w:abstractNum w:abstractNumId="15" w15:restartNumberingAfterBreak="0">
    <w:nsid w:val="0000001C"/>
    <w:multiLevelType w:val="multilevel"/>
    <w:tmpl w:val="0000001C"/>
    <w:name w:val="WW8Num28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OpenSymbol"/>
      </w:rPr>
    </w:lvl>
    <w:lvl w:ilvl="2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OpenSymbol"/>
      </w:rPr>
    </w:lvl>
    <w:lvl w:ilvl="3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OpenSymbol"/>
      </w:rPr>
    </w:lvl>
    <w:lvl w:ilvl="5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OpenSymbol"/>
      </w:rPr>
    </w:lvl>
    <w:lvl w:ilvl="6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OpenSymbol"/>
      </w:rPr>
    </w:lvl>
    <w:lvl w:ilvl="8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cs="OpenSymbol"/>
      </w:rPr>
    </w:lvl>
  </w:abstractNum>
  <w:abstractNum w:abstractNumId="16" w15:restartNumberingAfterBreak="0">
    <w:nsid w:val="0000001D"/>
    <w:multiLevelType w:val="multilevel"/>
    <w:tmpl w:val="0000001D"/>
    <w:name w:val="WW8Num29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OpenSymbol"/>
      </w:rPr>
    </w:lvl>
    <w:lvl w:ilvl="2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OpenSymbol"/>
      </w:rPr>
    </w:lvl>
    <w:lvl w:ilvl="3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OpenSymbol"/>
      </w:rPr>
    </w:lvl>
    <w:lvl w:ilvl="5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OpenSymbol"/>
      </w:rPr>
    </w:lvl>
    <w:lvl w:ilvl="6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OpenSymbol"/>
      </w:rPr>
    </w:lvl>
    <w:lvl w:ilvl="8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cs="OpenSymbol"/>
      </w:rPr>
    </w:lvl>
  </w:abstractNum>
  <w:abstractNum w:abstractNumId="17" w15:restartNumberingAfterBreak="0">
    <w:nsid w:val="0000001E"/>
    <w:multiLevelType w:val="multilevel"/>
    <w:tmpl w:val="0000001E"/>
    <w:name w:val="WW8Num30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OpenSymbol"/>
      </w:rPr>
    </w:lvl>
    <w:lvl w:ilvl="2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OpenSymbol"/>
      </w:rPr>
    </w:lvl>
    <w:lvl w:ilvl="3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OpenSymbol"/>
      </w:rPr>
    </w:lvl>
    <w:lvl w:ilvl="5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OpenSymbol"/>
      </w:rPr>
    </w:lvl>
    <w:lvl w:ilvl="6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OpenSymbol"/>
      </w:rPr>
    </w:lvl>
    <w:lvl w:ilvl="8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cs="OpenSymbol"/>
      </w:rPr>
    </w:lvl>
  </w:abstractNum>
  <w:abstractNum w:abstractNumId="18" w15:restartNumberingAfterBreak="0">
    <w:nsid w:val="0000001F"/>
    <w:multiLevelType w:val="multilevel"/>
    <w:tmpl w:val="0000001F"/>
    <w:name w:val="WW8Num31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OpenSymbol"/>
      </w:rPr>
    </w:lvl>
    <w:lvl w:ilvl="2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OpenSymbol"/>
      </w:rPr>
    </w:lvl>
    <w:lvl w:ilvl="3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OpenSymbol"/>
      </w:rPr>
    </w:lvl>
    <w:lvl w:ilvl="5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OpenSymbol"/>
      </w:rPr>
    </w:lvl>
    <w:lvl w:ilvl="6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OpenSymbol"/>
      </w:rPr>
    </w:lvl>
    <w:lvl w:ilvl="8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cs="OpenSymbol"/>
      </w:rPr>
    </w:lvl>
  </w:abstractNum>
  <w:abstractNum w:abstractNumId="19" w15:restartNumberingAfterBreak="0">
    <w:nsid w:val="00000023"/>
    <w:multiLevelType w:val="multilevel"/>
    <w:tmpl w:val="00000023"/>
    <w:name w:val="WW8Num35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OpenSymbol"/>
      </w:rPr>
    </w:lvl>
    <w:lvl w:ilvl="2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OpenSymbol"/>
      </w:rPr>
    </w:lvl>
    <w:lvl w:ilvl="3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OpenSymbol"/>
      </w:rPr>
    </w:lvl>
    <w:lvl w:ilvl="5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OpenSymbol"/>
      </w:rPr>
    </w:lvl>
    <w:lvl w:ilvl="6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OpenSymbol"/>
      </w:rPr>
    </w:lvl>
    <w:lvl w:ilvl="8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cs="OpenSymbol"/>
      </w:rPr>
    </w:lvl>
  </w:abstractNum>
  <w:abstractNum w:abstractNumId="20" w15:restartNumberingAfterBreak="0">
    <w:nsid w:val="00000024"/>
    <w:multiLevelType w:val="multilevel"/>
    <w:tmpl w:val="00000024"/>
    <w:name w:val="WW8Num36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OpenSymbol"/>
      </w:rPr>
    </w:lvl>
    <w:lvl w:ilvl="2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OpenSymbol"/>
      </w:rPr>
    </w:lvl>
    <w:lvl w:ilvl="3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OpenSymbol"/>
      </w:rPr>
    </w:lvl>
    <w:lvl w:ilvl="5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OpenSymbol"/>
      </w:rPr>
    </w:lvl>
    <w:lvl w:ilvl="6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OpenSymbol"/>
      </w:rPr>
    </w:lvl>
    <w:lvl w:ilvl="8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cs="OpenSymbol"/>
      </w:rPr>
    </w:lvl>
  </w:abstractNum>
  <w:abstractNum w:abstractNumId="21" w15:restartNumberingAfterBreak="0">
    <w:nsid w:val="00000025"/>
    <w:multiLevelType w:val="multilevel"/>
    <w:tmpl w:val="00000025"/>
    <w:name w:val="WW8Num37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OpenSymbol"/>
      </w:rPr>
    </w:lvl>
    <w:lvl w:ilvl="2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OpenSymbol"/>
      </w:rPr>
    </w:lvl>
    <w:lvl w:ilvl="3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OpenSymbol"/>
      </w:rPr>
    </w:lvl>
    <w:lvl w:ilvl="5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OpenSymbol"/>
      </w:rPr>
    </w:lvl>
    <w:lvl w:ilvl="6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OpenSymbol"/>
      </w:rPr>
    </w:lvl>
    <w:lvl w:ilvl="8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cs="OpenSymbol"/>
      </w:rPr>
    </w:lvl>
  </w:abstractNum>
  <w:abstractNum w:abstractNumId="22" w15:restartNumberingAfterBreak="0">
    <w:nsid w:val="0A922777"/>
    <w:multiLevelType w:val="hybridMultilevel"/>
    <w:tmpl w:val="86C49D0C"/>
    <w:lvl w:ilvl="0" w:tplc="04150013">
      <w:start w:val="1"/>
      <w:numFmt w:val="upperRoman"/>
      <w:lvlText w:val="%1."/>
      <w:lvlJc w:val="right"/>
      <w:pPr>
        <w:ind w:left="1305" w:hanging="180"/>
      </w:pPr>
    </w:lvl>
    <w:lvl w:ilvl="1" w:tplc="04150019" w:tentative="1">
      <w:start w:val="1"/>
      <w:numFmt w:val="lowerLetter"/>
      <w:lvlText w:val="%2."/>
      <w:lvlJc w:val="left"/>
      <w:pPr>
        <w:ind w:left="2025" w:hanging="360"/>
      </w:pPr>
    </w:lvl>
    <w:lvl w:ilvl="2" w:tplc="0415001B" w:tentative="1">
      <w:start w:val="1"/>
      <w:numFmt w:val="lowerRoman"/>
      <w:lvlText w:val="%3."/>
      <w:lvlJc w:val="right"/>
      <w:pPr>
        <w:ind w:left="2745" w:hanging="180"/>
      </w:pPr>
    </w:lvl>
    <w:lvl w:ilvl="3" w:tplc="0415000F" w:tentative="1">
      <w:start w:val="1"/>
      <w:numFmt w:val="decimal"/>
      <w:lvlText w:val="%4."/>
      <w:lvlJc w:val="left"/>
      <w:pPr>
        <w:ind w:left="3465" w:hanging="360"/>
      </w:pPr>
    </w:lvl>
    <w:lvl w:ilvl="4" w:tplc="04150019" w:tentative="1">
      <w:start w:val="1"/>
      <w:numFmt w:val="lowerLetter"/>
      <w:lvlText w:val="%5."/>
      <w:lvlJc w:val="left"/>
      <w:pPr>
        <w:ind w:left="4185" w:hanging="360"/>
      </w:pPr>
    </w:lvl>
    <w:lvl w:ilvl="5" w:tplc="0415001B" w:tentative="1">
      <w:start w:val="1"/>
      <w:numFmt w:val="lowerRoman"/>
      <w:lvlText w:val="%6."/>
      <w:lvlJc w:val="right"/>
      <w:pPr>
        <w:ind w:left="4905" w:hanging="180"/>
      </w:pPr>
    </w:lvl>
    <w:lvl w:ilvl="6" w:tplc="0415000F" w:tentative="1">
      <w:start w:val="1"/>
      <w:numFmt w:val="decimal"/>
      <w:lvlText w:val="%7."/>
      <w:lvlJc w:val="left"/>
      <w:pPr>
        <w:ind w:left="5625" w:hanging="360"/>
      </w:pPr>
    </w:lvl>
    <w:lvl w:ilvl="7" w:tplc="04150019" w:tentative="1">
      <w:start w:val="1"/>
      <w:numFmt w:val="lowerLetter"/>
      <w:lvlText w:val="%8."/>
      <w:lvlJc w:val="left"/>
      <w:pPr>
        <w:ind w:left="6345" w:hanging="360"/>
      </w:pPr>
    </w:lvl>
    <w:lvl w:ilvl="8" w:tplc="0415001B" w:tentative="1">
      <w:start w:val="1"/>
      <w:numFmt w:val="lowerRoman"/>
      <w:lvlText w:val="%9."/>
      <w:lvlJc w:val="right"/>
      <w:pPr>
        <w:ind w:left="7065" w:hanging="180"/>
      </w:pPr>
    </w:lvl>
  </w:abstractNum>
  <w:abstractNum w:abstractNumId="23" w15:restartNumberingAfterBreak="0">
    <w:nsid w:val="0B5573FF"/>
    <w:multiLevelType w:val="hybridMultilevel"/>
    <w:tmpl w:val="78C496D6"/>
    <w:lvl w:ilvl="0" w:tplc="04150001">
      <w:start w:val="1"/>
      <w:numFmt w:val="bullet"/>
      <w:lvlText w:val=""/>
      <w:lvlJc w:val="left"/>
      <w:pPr>
        <w:ind w:left="220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92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64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36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8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80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52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24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965" w:hanging="360"/>
      </w:pPr>
      <w:rPr>
        <w:rFonts w:ascii="Wingdings" w:hAnsi="Wingdings" w:hint="default"/>
      </w:rPr>
    </w:lvl>
  </w:abstractNum>
  <w:abstractNum w:abstractNumId="24" w15:restartNumberingAfterBreak="0">
    <w:nsid w:val="2BCE45A0"/>
    <w:multiLevelType w:val="hybridMultilevel"/>
    <w:tmpl w:val="9F46D084"/>
    <w:lvl w:ilvl="0" w:tplc="04150013">
      <w:start w:val="1"/>
      <w:numFmt w:val="upperRoman"/>
      <w:lvlText w:val="%1."/>
      <w:lvlJc w:val="right"/>
      <w:pPr>
        <w:ind w:left="1305" w:hanging="180"/>
      </w:pPr>
    </w:lvl>
    <w:lvl w:ilvl="1" w:tplc="04150019" w:tentative="1">
      <w:start w:val="1"/>
      <w:numFmt w:val="lowerLetter"/>
      <w:lvlText w:val="%2."/>
      <w:lvlJc w:val="left"/>
      <w:pPr>
        <w:ind w:left="2025" w:hanging="360"/>
      </w:pPr>
    </w:lvl>
    <w:lvl w:ilvl="2" w:tplc="0415001B" w:tentative="1">
      <w:start w:val="1"/>
      <w:numFmt w:val="lowerRoman"/>
      <w:lvlText w:val="%3."/>
      <w:lvlJc w:val="right"/>
      <w:pPr>
        <w:ind w:left="2745" w:hanging="180"/>
      </w:pPr>
    </w:lvl>
    <w:lvl w:ilvl="3" w:tplc="0415000F" w:tentative="1">
      <w:start w:val="1"/>
      <w:numFmt w:val="decimal"/>
      <w:lvlText w:val="%4."/>
      <w:lvlJc w:val="left"/>
      <w:pPr>
        <w:ind w:left="3465" w:hanging="360"/>
      </w:pPr>
    </w:lvl>
    <w:lvl w:ilvl="4" w:tplc="04150019" w:tentative="1">
      <w:start w:val="1"/>
      <w:numFmt w:val="lowerLetter"/>
      <w:lvlText w:val="%5."/>
      <w:lvlJc w:val="left"/>
      <w:pPr>
        <w:ind w:left="4185" w:hanging="360"/>
      </w:pPr>
    </w:lvl>
    <w:lvl w:ilvl="5" w:tplc="0415001B" w:tentative="1">
      <w:start w:val="1"/>
      <w:numFmt w:val="lowerRoman"/>
      <w:lvlText w:val="%6."/>
      <w:lvlJc w:val="right"/>
      <w:pPr>
        <w:ind w:left="4905" w:hanging="180"/>
      </w:pPr>
    </w:lvl>
    <w:lvl w:ilvl="6" w:tplc="0415000F" w:tentative="1">
      <w:start w:val="1"/>
      <w:numFmt w:val="decimal"/>
      <w:lvlText w:val="%7."/>
      <w:lvlJc w:val="left"/>
      <w:pPr>
        <w:ind w:left="5625" w:hanging="360"/>
      </w:pPr>
    </w:lvl>
    <w:lvl w:ilvl="7" w:tplc="04150019" w:tentative="1">
      <w:start w:val="1"/>
      <w:numFmt w:val="lowerLetter"/>
      <w:lvlText w:val="%8."/>
      <w:lvlJc w:val="left"/>
      <w:pPr>
        <w:ind w:left="6345" w:hanging="360"/>
      </w:pPr>
    </w:lvl>
    <w:lvl w:ilvl="8" w:tplc="0415001B" w:tentative="1">
      <w:start w:val="1"/>
      <w:numFmt w:val="lowerRoman"/>
      <w:lvlText w:val="%9."/>
      <w:lvlJc w:val="right"/>
      <w:pPr>
        <w:ind w:left="7065" w:hanging="180"/>
      </w:pPr>
    </w:lvl>
  </w:abstractNum>
  <w:abstractNum w:abstractNumId="25" w15:restartNumberingAfterBreak="0">
    <w:nsid w:val="36A35A4B"/>
    <w:multiLevelType w:val="hybridMultilevel"/>
    <w:tmpl w:val="956243D6"/>
    <w:lvl w:ilvl="0" w:tplc="B13A86F0">
      <w:start w:val="1"/>
      <w:numFmt w:val="decimal"/>
      <w:lvlText w:val="%1"/>
      <w:lvlJc w:val="left"/>
      <w:pPr>
        <w:ind w:left="399" w:hanging="221"/>
      </w:pPr>
      <w:rPr>
        <w:rFonts w:ascii="Verdana" w:eastAsia="Verdana" w:hAnsi="Verdana" w:cs="Verdana" w:hint="default"/>
        <w:b/>
        <w:bCs/>
        <w:w w:val="101"/>
        <w:sz w:val="18"/>
        <w:szCs w:val="18"/>
      </w:rPr>
    </w:lvl>
    <w:lvl w:ilvl="1" w:tplc="04150013">
      <w:start w:val="1"/>
      <w:numFmt w:val="upperRoman"/>
      <w:lvlText w:val="%2."/>
      <w:lvlJc w:val="right"/>
      <w:pPr>
        <w:ind w:left="1485" w:hanging="360"/>
      </w:pPr>
    </w:lvl>
    <w:lvl w:ilvl="2" w:tplc="5E3EE29C">
      <w:numFmt w:val="bullet"/>
      <w:lvlText w:val="•"/>
      <w:lvlJc w:val="left"/>
      <w:pPr>
        <w:ind w:left="2292" w:hanging="221"/>
      </w:pPr>
      <w:rPr>
        <w:rFonts w:hint="default"/>
      </w:rPr>
    </w:lvl>
    <w:lvl w:ilvl="3" w:tplc="04B27FA6">
      <w:numFmt w:val="bullet"/>
      <w:lvlText w:val="•"/>
      <w:lvlJc w:val="left"/>
      <w:pPr>
        <w:ind w:left="3238" w:hanging="221"/>
      </w:pPr>
      <w:rPr>
        <w:rFonts w:hint="default"/>
      </w:rPr>
    </w:lvl>
    <w:lvl w:ilvl="4" w:tplc="6D583D48">
      <w:numFmt w:val="bullet"/>
      <w:lvlText w:val="•"/>
      <w:lvlJc w:val="left"/>
      <w:pPr>
        <w:ind w:left="4184" w:hanging="221"/>
      </w:pPr>
      <w:rPr>
        <w:rFonts w:hint="default"/>
      </w:rPr>
    </w:lvl>
    <w:lvl w:ilvl="5" w:tplc="76D8A3CE">
      <w:numFmt w:val="bullet"/>
      <w:lvlText w:val="•"/>
      <w:lvlJc w:val="left"/>
      <w:pPr>
        <w:ind w:left="5130" w:hanging="221"/>
      </w:pPr>
      <w:rPr>
        <w:rFonts w:hint="default"/>
      </w:rPr>
    </w:lvl>
    <w:lvl w:ilvl="6" w:tplc="7D7A2C8A">
      <w:numFmt w:val="bullet"/>
      <w:lvlText w:val="•"/>
      <w:lvlJc w:val="left"/>
      <w:pPr>
        <w:ind w:left="6076" w:hanging="221"/>
      </w:pPr>
      <w:rPr>
        <w:rFonts w:hint="default"/>
      </w:rPr>
    </w:lvl>
    <w:lvl w:ilvl="7" w:tplc="F5126756">
      <w:numFmt w:val="bullet"/>
      <w:lvlText w:val="•"/>
      <w:lvlJc w:val="left"/>
      <w:pPr>
        <w:ind w:left="7022" w:hanging="221"/>
      </w:pPr>
      <w:rPr>
        <w:rFonts w:hint="default"/>
      </w:rPr>
    </w:lvl>
    <w:lvl w:ilvl="8" w:tplc="D5549752">
      <w:numFmt w:val="bullet"/>
      <w:lvlText w:val="•"/>
      <w:lvlJc w:val="left"/>
      <w:pPr>
        <w:ind w:left="7968" w:hanging="221"/>
      </w:pPr>
      <w:rPr>
        <w:rFonts w:hint="default"/>
      </w:rPr>
    </w:lvl>
  </w:abstractNum>
  <w:abstractNum w:abstractNumId="26" w15:restartNumberingAfterBreak="0">
    <w:nsid w:val="38C0657D"/>
    <w:multiLevelType w:val="hybridMultilevel"/>
    <w:tmpl w:val="9042C58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4B443A1A"/>
    <w:multiLevelType w:val="multilevel"/>
    <w:tmpl w:val="7ED06BEA"/>
    <w:lvl w:ilvl="0">
      <w:start w:val="1"/>
      <w:numFmt w:val="decimal"/>
      <w:pStyle w:val="Mokrsko-Drogi"/>
      <w:lvlText w:val="%1."/>
      <w:lvlJc w:val="left"/>
      <w:pPr>
        <w:ind w:left="644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1364" w:hanging="72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72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444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0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524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244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04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324" w:hanging="2160"/>
      </w:pPr>
      <w:rPr>
        <w:rFonts w:hint="default"/>
      </w:rPr>
    </w:lvl>
  </w:abstractNum>
  <w:abstractNum w:abstractNumId="28" w15:restartNumberingAfterBreak="0">
    <w:nsid w:val="65E55480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9" w15:restartNumberingAfterBreak="0">
    <w:nsid w:val="682C228E"/>
    <w:multiLevelType w:val="hybridMultilevel"/>
    <w:tmpl w:val="6DAA9B84"/>
    <w:lvl w:ilvl="0" w:tplc="FFFFFFFF">
      <w:start w:val="1"/>
      <w:numFmt w:val="decimal"/>
      <w:lvlText w:val="%1"/>
      <w:lvlJc w:val="left"/>
      <w:pPr>
        <w:ind w:left="399" w:hanging="221"/>
      </w:pPr>
      <w:rPr>
        <w:rFonts w:ascii="Verdana" w:eastAsia="Verdana" w:hAnsi="Verdana" w:cs="Verdana" w:hint="default"/>
        <w:b/>
        <w:bCs/>
        <w:w w:val="101"/>
        <w:sz w:val="18"/>
        <w:szCs w:val="18"/>
      </w:rPr>
    </w:lvl>
    <w:lvl w:ilvl="1" w:tplc="FFFFFFFF">
      <w:numFmt w:val="bullet"/>
      <w:lvlText w:val="•"/>
      <w:lvlJc w:val="left"/>
      <w:pPr>
        <w:ind w:left="1346" w:hanging="221"/>
      </w:pPr>
      <w:rPr>
        <w:rFonts w:hint="default"/>
      </w:rPr>
    </w:lvl>
    <w:lvl w:ilvl="2" w:tplc="FFFFFFFF">
      <w:numFmt w:val="bullet"/>
      <w:lvlText w:val="•"/>
      <w:lvlJc w:val="left"/>
      <w:pPr>
        <w:ind w:left="2292" w:hanging="221"/>
      </w:pPr>
      <w:rPr>
        <w:rFonts w:hint="default"/>
      </w:rPr>
    </w:lvl>
    <w:lvl w:ilvl="3" w:tplc="FFFFFFFF">
      <w:numFmt w:val="bullet"/>
      <w:lvlText w:val="•"/>
      <w:lvlJc w:val="left"/>
      <w:pPr>
        <w:ind w:left="3238" w:hanging="221"/>
      </w:pPr>
      <w:rPr>
        <w:rFonts w:hint="default"/>
      </w:rPr>
    </w:lvl>
    <w:lvl w:ilvl="4" w:tplc="FFFFFFFF">
      <w:numFmt w:val="bullet"/>
      <w:lvlText w:val="•"/>
      <w:lvlJc w:val="left"/>
      <w:pPr>
        <w:ind w:left="4184" w:hanging="221"/>
      </w:pPr>
      <w:rPr>
        <w:rFonts w:hint="default"/>
      </w:rPr>
    </w:lvl>
    <w:lvl w:ilvl="5" w:tplc="FFFFFFFF">
      <w:numFmt w:val="bullet"/>
      <w:lvlText w:val="•"/>
      <w:lvlJc w:val="left"/>
      <w:pPr>
        <w:ind w:left="5130" w:hanging="221"/>
      </w:pPr>
      <w:rPr>
        <w:rFonts w:hint="default"/>
      </w:rPr>
    </w:lvl>
    <w:lvl w:ilvl="6" w:tplc="FFFFFFFF">
      <w:numFmt w:val="bullet"/>
      <w:lvlText w:val="•"/>
      <w:lvlJc w:val="left"/>
      <w:pPr>
        <w:ind w:left="6076" w:hanging="221"/>
      </w:pPr>
      <w:rPr>
        <w:rFonts w:hint="default"/>
      </w:rPr>
    </w:lvl>
    <w:lvl w:ilvl="7" w:tplc="FFFFFFFF">
      <w:numFmt w:val="bullet"/>
      <w:lvlText w:val="•"/>
      <w:lvlJc w:val="left"/>
      <w:pPr>
        <w:ind w:left="7022" w:hanging="221"/>
      </w:pPr>
      <w:rPr>
        <w:rFonts w:hint="default"/>
      </w:rPr>
    </w:lvl>
    <w:lvl w:ilvl="8" w:tplc="FFFFFFFF">
      <w:numFmt w:val="bullet"/>
      <w:lvlText w:val="•"/>
      <w:lvlJc w:val="left"/>
      <w:pPr>
        <w:ind w:left="7968" w:hanging="221"/>
      </w:pPr>
      <w:rPr>
        <w:rFonts w:hint="default"/>
      </w:rPr>
    </w:lvl>
  </w:abstractNum>
  <w:abstractNum w:abstractNumId="30" w15:restartNumberingAfterBreak="0">
    <w:nsid w:val="73A25C1D"/>
    <w:multiLevelType w:val="hybridMultilevel"/>
    <w:tmpl w:val="85A2299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77460D23"/>
    <w:multiLevelType w:val="hybridMultilevel"/>
    <w:tmpl w:val="5E0A174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77B65B47"/>
    <w:multiLevelType w:val="hybridMultilevel"/>
    <w:tmpl w:val="F3E65A2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269504727">
    <w:abstractNumId w:val="27"/>
  </w:num>
  <w:num w:numId="2" w16cid:durableId="1482311735">
    <w:abstractNumId w:val="25"/>
  </w:num>
  <w:num w:numId="3" w16cid:durableId="2125541571">
    <w:abstractNumId w:val="30"/>
  </w:num>
  <w:num w:numId="4" w16cid:durableId="2045666919">
    <w:abstractNumId w:val="28"/>
  </w:num>
  <w:num w:numId="5" w16cid:durableId="1426001694">
    <w:abstractNumId w:val="29"/>
  </w:num>
  <w:num w:numId="6" w16cid:durableId="638144386">
    <w:abstractNumId w:val="31"/>
  </w:num>
  <w:num w:numId="7" w16cid:durableId="1219056236">
    <w:abstractNumId w:val="26"/>
  </w:num>
  <w:num w:numId="8" w16cid:durableId="1094743021">
    <w:abstractNumId w:val="23"/>
  </w:num>
  <w:num w:numId="9" w16cid:durableId="1290208599">
    <w:abstractNumId w:val="32"/>
  </w:num>
  <w:num w:numId="10" w16cid:durableId="517473784">
    <w:abstractNumId w:val="24"/>
  </w:num>
  <w:num w:numId="11" w16cid:durableId="1210070569">
    <w:abstractNumId w:val="22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displayBackgroundShape/>
  <w:proofState w:spelling="clean"/>
  <w:attachedTemplate r:id="rId1"/>
  <w:defaultTabStop w:val="708"/>
  <w:autoHyphenation/>
  <w:hyphenationZone w:val="425"/>
  <w:drawingGridHorizontalSpacing w:val="100"/>
  <w:drawingGridVerticalSpacing w:val="0"/>
  <w:displayHorizontalDrawingGridEvery w:val="0"/>
  <w:displayVerticalDrawingGridEvery w:val="0"/>
  <w:noPunctuationKerning/>
  <w:characterSpacingControl w:val="doNotCompress"/>
  <w:strictFirstAndLastChars/>
  <w:hdrShapeDefaults>
    <o:shapedefaults v:ext="edit" spidmax="2050"/>
  </w:hdrShapeDefaults>
  <w:footnotePr>
    <w:pos w:val="beneathText"/>
    <w:numRestart w:val="eachPage"/>
    <w:footnote w:id="-1"/>
    <w:footnote w:id="0"/>
  </w:footnotePr>
  <w:endnotePr>
    <w:numFmt w:val="decimal"/>
    <w:endnote w:id="-1"/>
    <w:endnote w:id="0"/>
  </w:end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265FB"/>
    <w:rsid w:val="00002174"/>
    <w:rsid w:val="00002BFD"/>
    <w:rsid w:val="00002E65"/>
    <w:rsid w:val="00003BEC"/>
    <w:rsid w:val="00003F48"/>
    <w:rsid w:val="00004DAC"/>
    <w:rsid w:val="000063FF"/>
    <w:rsid w:val="0000783E"/>
    <w:rsid w:val="000108A7"/>
    <w:rsid w:val="00010E51"/>
    <w:rsid w:val="000113CF"/>
    <w:rsid w:val="000135DB"/>
    <w:rsid w:val="00014218"/>
    <w:rsid w:val="000154D9"/>
    <w:rsid w:val="000162CD"/>
    <w:rsid w:val="000173F1"/>
    <w:rsid w:val="00020CDE"/>
    <w:rsid w:val="00020D10"/>
    <w:rsid w:val="00021210"/>
    <w:rsid w:val="000212CB"/>
    <w:rsid w:val="00022F10"/>
    <w:rsid w:val="00023197"/>
    <w:rsid w:val="00023917"/>
    <w:rsid w:val="000267F8"/>
    <w:rsid w:val="0002766E"/>
    <w:rsid w:val="00027C22"/>
    <w:rsid w:val="0003031D"/>
    <w:rsid w:val="000344E5"/>
    <w:rsid w:val="0003478F"/>
    <w:rsid w:val="000357F4"/>
    <w:rsid w:val="00035F2D"/>
    <w:rsid w:val="00041008"/>
    <w:rsid w:val="00043B3B"/>
    <w:rsid w:val="000447B3"/>
    <w:rsid w:val="00046445"/>
    <w:rsid w:val="00051223"/>
    <w:rsid w:val="00051C49"/>
    <w:rsid w:val="0005273F"/>
    <w:rsid w:val="00053413"/>
    <w:rsid w:val="00053715"/>
    <w:rsid w:val="000546B1"/>
    <w:rsid w:val="000551D0"/>
    <w:rsid w:val="000551E7"/>
    <w:rsid w:val="0005562A"/>
    <w:rsid w:val="00056271"/>
    <w:rsid w:val="00056DCF"/>
    <w:rsid w:val="00060769"/>
    <w:rsid w:val="00062F45"/>
    <w:rsid w:val="00062FCD"/>
    <w:rsid w:val="000700CE"/>
    <w:rsid w:val="0007080B"/>
    <w:rsid w:val="00071104"/>
    <w:rsid w:val="0007248E"/>
    <w:rsid w:val="0007302D"/>
    <w:rsid w:val="00073596"/>
    <w:rsid w:val="000736E0"/>
    <w:rsid w:val="00073EAE"/>
    <w:rsid w:val="000741BF"/>
    <w:rsid w:val="000743CF"/>
    <w:rsid w:val="000750FF"/>
    <w:rsid w:val="000770D5"/>
    <w:rsid w:val="000813A1"/>
    <w:rsid w:val="00081468"/>
    <w:rsid w:val="00083794"/>
    <w:rsid w:val="00085849"/>
    <w:rsid w:val="00086743"/>
    <w:rsid w:val="00087B45"/>
    <w:rsid w:val="00087EA3"/>
    <w:rsid w:val="000912EB"/>
    <w:rsid w:val="0009172D"/>
    <w:rsid w:val="00091A1F"/>
    <w:rsid w:val="000933C5"/>
    <w:rsid w:val="00094494"/>
    <w:rsid w:val="00094C56"/>
    <w:rsid w:val="0009571C"/>
    <w:rsid w:val="00097128"/>
    <w:rsid w:val="000971D4"/>
    <w:rsid w:val="000A64EF"/>
    <w:rsid w:val="000A7AA5"/>
    <w:rsid w:val="000B0EE1"/>
    <w:rsid w:val="000B1048"/>
    <w:rsid w:val="000B15B8"/>
    <w:rsid w:val="000B15E6"/>
    <w:rsid w:val="000B1627"/>
    <w:rsid w:val="000B2130"/>
    <w:rsid w:val="000B2805"/>
    <w:rsid w:val="000B3DA2"/>
    <w:rsid w:val="000B46C7"/>
    <w:rsid w:val="000B4DF0"/>
    <w:rsid w:val="000B51D2"/>
    <w:rsid w:val="000B58EC"/>
    <w:rsid w:val="000B5D4E"/>
    <w:rsid w:val="000B5E79"/>
    <w:rsid w:val="000B7232"/>
    <w:rsid w:val="000C149E"/>
    <w:rsid w:val="000C15CC"/>
    <w:rsid w:val="000C26BF"/>
    <w:rsid w:val="000C3353"/>
    <w:rsid w:val="000C43E9"/>
    <w:rsid w:val="000C4F09"/>
    <w:rsid w:val="000C7271"/>
    <w:rsid w:val="000C742D"/>
    <w:rsid w:val="000D1E93"/>
    <w:rsid w:val="000D35FB"/>
    <w:rsid w:val="000D4439"/>
    <w:rsid w:val="000D45AA"/>
    <w:rsid w:val="000D4C79"/>
    <w:rsid w:val="000D5B98"/>
    <w:rsid w:val="000D64BB"/>
    <w:rsid w:val="000D6C5A"/>
    <w:rsid w:val="000D7B77"/>
    <w:rsid w:val="000E135A"/>
    <w:rsid w:val="000E432D"/>
    <w:rsid w:val="000E4B2F"/>
    <w:rsid w:val="000E686B"/>
    <w:rsid w:val="000F00D0"/>
    <w:rsid w:val="000F0D46"/>
    <w:rsid w:val="000F0F8B"/>
    <w:rsid w:val="000F208E"/>
    <w:rsid w:val="000F220B"/>
    <w:rsid w:val="000F2765"/>
    <w:rsid w:val="000F277E"/>
    <w:rsid w:val="000F28CB"/>
    <w:rsid w:val="000F3C37"/>
    <w:rsid w:val="000F752A"/>
    <w:rsid w:val="00104158"/>
    <w:rsid w:val="001052F9"/>
    <w:rsid w:val="00105C1F"/>
    <w:rsid w:val="00105C36"/>
    <w:rsid w:val="00106238"/>
    <w:rsid w:val="001071EB"/>
    <w:rsid w:val="001072CD"/>
    <w:rsid w:val="001114E5"/>
    <w:rsid w:val="00111C35"/>
    <w:rsid w:val="001123CF"/>
    <w:rsid w:val="00113CDE"/>
    <w:rsid w:val="00113CE5"/>
    <w:rsid w:val="001167ED"/>
    <w:rsid w:val="00116DDC"/>
    <w:rsid w:val="00116E1D"/>
    <w:rsid w:val="00120D0C"/>
    <w:rsid w:val="00121626"/>
    <w:rsid w:val="00122BF1"/>
    <w:rsid w:val="001259A4"/>
    <w:rsid w:val="00127F68"/>
    <w:rsid w:val="001315C9"/>
    <w:rsid w:val="00132054"/>
    <w:rsid w:val="001324A5"/>
    <w:rsid w:val="001328D7"/>
    <w:rsid w:val="00133DED"/>
    <w:rsid w:val="001408A1"/>
    <w:rsid w:val="00140AB6"/>
    <w:rsid w:val="001412CD"/>
    <w:rsid w:val="0015090F"/>
    <w:rsid w:val="00152CF0"/>
    <w:rsid w:val="001567D2"/>
    <w:rsid w:val="00157BF2"/>
    <w:rsid w:val="00157D2E"/>
    <w:rsid w:val="001600FF"/>
    <w:rsid w:val="00160F3B"/>
    <w:rsid w:val="00161719"/>
    <w:rsid w:val="00163E0D"/>
    <w:rsid w:val="00164C77"/>
    <w:rsid w:val="001653D0"/>
    <w:rsid w:val="0016739B"/>
    <w:rsid w:val="00171A69"/>
    <w:rsid w:val="0017493C"/>
    <w:rsid w:val="00174AFE"/>
    <w:rsid w:val="00177297"/>
    <w:rsid w:val="00177DF3"/>
    <w:rsid w:val="001805A8"/>
    <w:rsid w:val="0018094E"/>
    <w:rsid w:val="0018185D"/>
    <w:rsid w:val="00182A81"/>
    <w:rsid w:val="00182F6D"/>
    <w:rsid w:val="00183E57"/>
    <w:rsid w:val="001845F6"/>
    <w:rsid w:val="00185B62"/>
    <w:rsid w:val="0018737E"/>
    <w:rsid w:val="00187965"/>
    <w:rsid w:val="00187EB0"/>
    <w:rsid w:val="001909A9"/>
    <w:rsid w:val="00191796"/>
    <w:rsid w:val="00192115"/>
    <w:rsid w:val="00192F81"/>
    <w:rsid w:val="0019319E"/>
    <w:rsid w:val="00196877"/>
    <w:rsid w:val="00197259"/>
    <w:rsid w:val="00197600"/>
    <w:rsid w:val="00197B5B"/>
    <w:rsid w:val="001A054B"/>
    <w:rsid w:val="001A089B"/>
    <w:rsid w:val="001A0955"/>
    <w:rsid w:val="001A167F"/>
    <w:rsid w:val="001A51F7"/>
    <w:rsid w:val="001B2DA7"/>
    <w:rsid w:val="001B42E4"/>
    <w:rsid w:val="001B57ED"/>
    <w:rsid w:val="001B5829"/>
    <w:rsid w:val="001B61A5"/>
    <w:rsid w:val="001B7224"/>
    <w:rsid w:val="001B77F9"/>
    <w:rsid w:val="001C2281"/>
    <w:rsid w:val="001C4044"/>
    <w:rsid w:val="001C5013"/>
    <w:rsid w:val="001C6990"/>
    <w:rsid w:val="001C6C86"/>
    <w:rsid w:val="001C7AB2"/>
    <w:rsid w:val="001D30E2"/>
    <w:rsid w:val="001D31E5"/>
    <w:rsid w:val="001D3641"/>
    <w:rsid w:val="001D40EB"/>
    <w:rsid w:val="001D5893"/>
    <w:rsid w:val="001D59D3"/>
    <w:rsid w:val="001D645B"/>
    <w:rsid w:val="001D65FA"/>
    <w:rsid w:val="001D7661"/>
    <w:rsid w:val="001E0DE5"/>
    <w:rsid w:val="001E1C65"/>
    <w:rsid w:val="001E3A76"/>
    <w:rsid w:val="001E41F9"/>
    <w:rsid w:val="001E45BC"/>
    <w:rsid w:val="001E5A18"/>
    <w:rsid w:val="001F1CCC"/>
    <w:rsid w:val="001F2DB9"/>
    <w:rsid w:val="001F7E0F"/>
    <w:rsid w:val="00200652"/>
    <w:rsid w:val="00207A04"/>
    <w:rsid w:val="00211546"/>
    <w:rsid w:val="002115C1"/>
    <w:rsid w:val="00212662"/>
    <w:rsid w:val="002140D5"/>
    <w:rsid w:val="00215AD1"/>
    <w:rsid w:val="00216030"/>
    <w:rsid w:val="002175E3"/>
    <w:rsid w:val="0021768B"/>
    <w:rsid w:val="0022027F"/>
    <w:rsid w:val="002205D7"/>
    <w:rsid w:val="002233DE"/>
    <w:rsid w:val="00224C3E"/>
    <w:rsid w:val="0022736A"/>
    <w:rsid w:val="00227C87"/>
    <w:rsid w:val="00227E94"/>
    <w:rsid w:val="002300CC"/>
    <w:rsid w:val="0023065F"/>
    <w:rsid w:val="00230B3F"/>
    <w:rsid w:val="00231E84"/>
    <w:rsid w:val="0023599D"/>
    <w:rsid w:val="0023606A"/>
    <w:rsid w:val="00241420"/>
    <w:rsid w:val="002430A8"/>
    <w:rsid w:val="002430C0"/>
    <w:rsid w:val="00243A11"/>
    <w:rsid w:val="00244A2E"/>
    <w:rsid w:val="00244FB2"/>
    <w:rsid w:val="00245D47"/>
    <w:rsid w:val="00246609"/>
    <w:rsid w:val="002479C6"/>
    <w:rsid w:val="0025019B"/>
    <w:rsid w:val="00251AED"/>
    <w:rsid w:val="00251D10"/>
    <w:rsid w:val="00252E2B"/>
    <w:rsid w:val="0025306F"/>
    <w:rsid w:val="0025424D"/>
    <w:rsid w:val="00254556"/>
    <w:rsid w:val="0025558E"/>
    <w:rsid w:val="00255DE4"/>
    <w:rsid w:val="00255EF3"/>
    <w:rsid w:val="00256468"/>
    <w:rsid w:val="0025737F"/>
    <w:rsid w:val="002600C0"/>
    <w:rsid w:val="0026037D"/>
    <w:rsid w:val="002606DE"/>
    <w:rsid w:val="002616DD"/>
    <w:rsid w:val="00261DF5"/>
    <w:rsid w:val="00261EED"/>
    <w:rsid w:val="00262ED4"/>
    <w:rsid w:val="002636D1"/>
    <w:rsid w:val="002657C7"/>
    <w:rsid w:val="0026685C"/>
    <w:rsid w:val="00267441"/>
    <w:rsid w:val="00271C14"/>
    <w:rsid w:val="002721D2"/>
    <w:rsid w:val="00272321"/>
    <w:rsid w:val="002725FD"/>
    <w:rsid w:val="00272669"/>
    <w:rsid w:val="00274BDE"/>
    <w:rsid w:val="002768BD"/>
    <w:rsid w:val="002777BA"/>
    <w:rsid w:val="002809E8"/>
    <w:rsid w:val="0028251A"/>
    <w:rsid w:val="00282CD5"/>
    <w:rsid w:val="00283500"/>
    <w:rsid w:val="002854A9"/>
    <w:rsid w:val="0028608F"/>
    <w:rsid w:val="00287719"/>
    <w:rsid w:val="00291634"/>
    <w:rsid w:val="00291CE2"/>
    <w:rsid w:val="0029246C"/>
    <w:rsid w:val="00293885"/>
    <w:rsid w:val="00293D29"/>
    <w:rsid w:val="00294CBF"/>
    <w:rsid w:val="0029503D"/>
    <w:rsid w:val="0029522E"/>
    <w:rsid w:val="00295A93"/>
    <w:rsid w:val="00296A70"/>
    <w:rsid w:val="00296F6C"/>
    <w:rsid w:val="002A09E3"/>
    <w:rsid w:val="002A11A3"/>
    <w:rsid w:val="002A32BF"/>
    <w:rsid w:val="002A3798"/>
    <w:rsid w:val="002A4BEE"/>
    <w:rsid w:val="002A60B6"/>
    <w:rsid w:val="002A75FB"/>
    <w:rsid w:val="002B0FA2"/>
    <w:rsid w:val="002B27C0"/>
    <w:rsid w:val="002B50AE"/>
    <w:rsid w:val="002B51A7"/>
    <w:rsid w:val="002B5942"/>
    <w:rsid w:val="002C052D"/>
    <w:rsid w:val="002C3FCF"/>
    <w:rsid w:val="002C5B17"/>
    <w:rsid w:val="002D06A7"/>
    <w:rsid w:val="002D0FB5"/>
    <w:rsid w:val="002D1511"/>
    <w:rsid w:val="002D3F05"/>
    <w:rsid w:val="002E0994"/>
    <w:rsid w:val="002E1437"/>
    <w:rsid w:val="002E478D"/>
    <w:rsid w:val="002E4A57"/>
    <w:rsid w:val="002E7795"/>
    <w:rsid w:val="002F0B4A"/>
    <w:rsid w:val="002F2559"/>
    <w:rsid w:val="002F4D0B"/>
    <w:rsid w:val="002F5457"/>
    <w:rsid w:val="002F5B1A"/>
    <w:rsid w:val="002F7BD7"/>
    <w:rsid w:val="00303031"/>
    <w:rsid w:val="0030412A"/>
    <w:rsid w:val="0030464B"/>
    <w:rsid w:val="0030503A"/>
    <w:rsid w:val="00306BD0"/>
    <w:rsid w:val="00306BDC"/>
    <w:rsid w:val="003124C1"/>
    <w:rsid w:val="00312548"/>
    <w:rsid w:val="00314204"/>
    <w:rsid w:val="00314205"/>
    <w:rsid w:val="003231DB"/>
    <w:rsid w:val="00323245"/>
    <w:rsid w:val="003245EF"/>
    <w:rsid w:val="00324769"/>
    <w:rsid w:val="00324B3F"/>
    <w:rsid w:val="0032502B"/>
    <w:rsid w:val="00326174"/>
    <w:rsid w:val="0032664B"/>
    <w:rsid w:val="0032669C"/>
    <w:rsid w:val="00331151"/>
    <w:rsid w:val="003311D6"/>
    <w:rsid w:val="00331344"/>
    <w:rsid w:val="003356B3"/>
    <w:rsid w:val="003361DF"/>
    <w:rsid w:val="003364E8"/>
    <w:rsid w:val="003406B2"/>
    <w:rsid w:val="00341624"/>
    <w:rsid w:val="00342E21"/>
    <w:rsid w:val="00343CB0"/>
    <w:rsid w:val="00344E7F"/>
    <w:rsid w:val="00345C2D"/>
    <w:rsid w:val="003462EC"/>
    <w:rsid w:val="00350B38"/>
    <w:rsid w:val="0035300B"/>
    <w:rsid w:val="00354782"/>
    <w:rsid w:val="0035532E"/>
    <w:rsid w:val="00357EDF"/>
    <w:rsid w:val="003600CB"/>
    <w:rsid w:val="00361108"/>
    <w:rsid w:val="00361B74"/>
    <w:rsid w:val="0036245E"/>
    <w:rsid w:val="003629BF"/>
    <w:rsid w:val="00363B12"/>
    <w:rsid w:val="003648CA"/>
    <w:rsid w:val="003658B9"/>
    <w:rsid w:val="00365C31"/>
    <w:rsid w:val="00370091"/>
    <w:rsid w:val="00372C25"/>
    <w:rsid w:val="003737E3"/>
    <w:rsid w:val="00373F63"/>
    <w:rsid w:val="003765E7"/>
    <w:rsid w:val="00377323"/>
    <w:rsid w:val="00380A9B"/>
    <w:rsid w:val="00380D67"/>
    <w:rsid w:val="003816CA"/>
    <w:rsid w:val="00382212"/>
    <w:rsid w:val="003838A4"/>
    <w:rsid w:val="003851A0"/>
    <w:rsid w:val="003851E9"/>
    <w:rsid w:val="003927B5"/>
    <w:rsid w:val="00393579"/>
    <w:rsid w:val="003949B1"/>
    <w:rsid w:val="00394C08"/>
    <w:rsid w:val="00394E8D"/>
    <w:rsid w:val="00396165"/>
    <w:rsid w:val="00396202"/>
    <w:rsid w:val="0039767A"/>
    <w:rsid w:val="003A035C"/>
    <w:rsid w:val="003A24BB"/>
    <w:rsid w:val="003A29C0"/>
    <w:rsid w:val="003A2E3F"/>
    <w:rsid w:val="003A4ACD"/>
    <w:rsid w:val="003A6105"/>
    <w:rsid w:val="003A6545"/>
    <w:rsid w:val="003B0604"/>
    <w:rsid w:val="003B06AE"/>
    <w:rsid w:val="003B15C4"/>
    <w:rsid w:val="003B522C"/>
    <w:rsid w:val="003B560E"/>
    <w:rsid w:val="003B5653"/>
    <w:rsid w:val="003B7781"/>
    <w:rsid w:val="003C1366"/>
    <w:rsid w:val="003C1ED4"/>
    <w:rsid w:val="003C2C56"/>
    <w:rsid w:val="003C31E1"/>
    <w:rsid w:val="003C5B3A"/>
    <w:rsid w:val="003C6D39"/>
    <w:rsid w:val="003C7E58"/>
    <w:rsid w:val="003D19C7"/>
    <w:rsid w:val="003D1FEE"/>
    <w:rsid w:val="003D2A2E"/>
    <w:rsid w:val="003D36B8"/>
    <w:rsid w:val="003D3B97"/>
    <w:rsid w:val="003D51E5"/>
    <w:rsid w:val="003D5440"/>
    <w:rsid w:val="003D60EE"/>
    <w:rsid w:val="003D6463"/>
    <w:rsid w:val="003D7F89"/>
    <w:rsid w:val="003D7FE3"/>
    <w:rsid w:val="003E38CB"/>
    <w:rsid w:val="003E3A86"/>
    <w:rsid w:val="003E4A73"/>
    <w:rsid w:val="003E60E5"/>
    <w:rsid w:val="003E7B00"/>
    <w:rsid w:val="003F0593"/>
    <w:rsid w:val="003F2751"/>
    <w:rsid w:val="003F2E5C"/>
    <w:rsid w:val="003F3762"/>
    <w:rsid w:val="003F4F0D"/>
    <w:rsid w:val="004005E7"/>
    <w:rsid w:val="0040675D"/>
    <w:rsid w:val="004069F9"/>
    <w:rsid w:val="0040790A"/>
    <w:rsid w:val="00407F0C"/>
    <w:rsid w:val="004101FB"/>
    <w:rsid w:val="004120E4"/>
    <w:rsid w:val="0041325F"/>
    <w:rsid w:val="0041370F"/>
    <w:rsid w:val="00415663"/>
    <w:rsid w:val="00415A20"/>
    <w:rsid w:val="00422047"/>
    <w:rsid w:val="00422301"/>
    <w:rsid w:val="0042417E"/>
    <w:rsid w:val="0042522C"/>
    <w:rsid w:val="00425EE8"/>
    <w:rsid w:val="00427530"/>
    <w:rsid w:val="004301EE"/>
    <w:rsid w:val="00431926"/>
    <w:rsid w:val="00431F40"/>
    <w:rsid w:val="004335C1"/>
    <w:rsid w:val="00435FBF"/>
    <w:rsid w:val="00436217"/>
    <w:rsid w:val="00440541"/>
    <w:rsid w:val="00440572"/>
    <w:rsid w:val="00440C68"/>
    <w:rsid w:val="00441528"/>
    <w:rsid w:val="00446F1D"/>
    <w:rsid w:val="00447245"/>
    <w:rsid w:val="00447487"/>
    <w:rsid w:val="00450882"/>
    <w:rsid w:val="00450CF2"/>
    <w:rsid w:val="004510E8"/>
    <w:rsid w:val="0045120A"/>
    <w:rsid w:val="00451A1D"/>
    <w:rsid w:val="00456371"/>
    <w:rsid w:val="00456646"/>
    <w:rsid w:val="004574FB"/>
    <w:rsid w:val="004634FA"/>
    <w:rsid w:val="0046353E"/>
    <w:rsid w:val="00463571"/>
    <w:rsid w:val="00463702"/>
    <w:rsid w:val="00463FD8"/>
    <w:rsid w:val="004643AD"/>
    <w:rsid w:val="0046444D"/>
    <w:rsid w:val="004644AA"/>
    <w:rsid w:val="00465860"/>
    <w:rsid w:val="0047087C"/>
    <w:rsid w:val="004717F4"/>
    <w:rsid w:val="00471D4C"/>
    <w:rsid w:val="00471DFB"/>
    <w:rsid w:val="00472C9B"/>
    <w:rsid w:val="00472D86"/>
    <w:rsid w:val="00473087"/>
    <w:rsid w:val="004734FF"/>
    <w:rsid w:val="00475099"/>
    <w:rsid w:val="00476186"/>
    <w:rsid w:val="00481A15"/>
    <w:rsid w:val="00483165"/>
    <w:rsid w:val="004834AF"/>
    <w:rsid w:val="004845B7"/>
    <w:rsid w:val="00484CAD"/>
    <w:rsid w:val="004852B7"/>
    <w:rsid w:val="00491066"/>
    <w:rsid w:val="004910B4"/>
    <w:rsid w:val="00491AE5"/>
    <w:rsid w:val="00491D11"/>
    <w:rsid w:val="00491E43"/>
    <w:rsid w:val="00492E95"/>
    <w:rsid w:val="00497207"/>
    <w:rsid w:val="004978D8"/>
    <w:rsid w:val="004978E0"/>
    <w:rsid w:val="00497E3B"/>
    <w:rsid w:val="004A1A47"/>
    <w:rsid w:val="004A2853"/>
    <w:rsid w:val="004A2E65"/>
    <w:rsid w:val="004A3173"/>
    <w:rsid w:val="004A5049"/>
    <w:rsid w:val="004A6C2E"/>
    <w:rsid w:val="004B0610"/>
    <w:rsid w:val="004B06FE"/>
    <w:rsid w:val="004B1D9F"/>
    <w:rsid w:val="004B20F4"/>
    <w:rsid w:val="004B22E6"/>
    <w:rsid w:val="004B2C71"/>
    <w:rsid w:val="004B31A0"/>
    <w:rsid w:val="004B355A"/>
    <w:rsid w:val="004B6410"/>
    <w:rsid w:val="004B7276"/>
    <w:rsid w:val="004B7925"/>
    <w:rsid w:val="004C18F2"/>
    <w:rsid w:val="004C1BB9"/>
    <w:rsid w:val="004C1E5E"/>
    <w:rsid w:val="004C2AE1"/>
    <w:rsid w:val="004C3932"/>
    <w:rsid w:val="004C4EB1"/>
    <w:rsid w:val="004C5EFA"/>
    <w:rsid w:val="004C7EC5"/>
    <w:rsid w:val="004D01DD"/>
    <w:rsid w:val="004D033D"/>
    <w:rsid w:val="004D19CC"/>
    <w:rsid w:val="004D1AA1"/>
    <w:rsid w:val="004D2156"/>
    <w:rsid w:val="004D44EC"/>
    <w:rsid w:val="004D4A47"/>
    <w:rsid w:val="004D5D33"/>
    <w:rsid w:val="004E57A2"/>
    <w:rsid w:val="004E7621"/>
    <w:rsid w:val="004F013D"/>
    <w:rsid w:val="004F12DA"/>
    <w:rsid w:val="004F1A66"/>
    <w:rsid w:val="004F251C"/>
    <w:rsid w:val="004F2E09"/>
    <w:rsid w:val="004F3A1B"/>
    <w:rsid w:val="004F492E"/>
    <w:rsid w:val="004F646C"/>
    <w:rsid w:val="0050064E"/>
    <w:rsid w:val="0050388E"/>
    <w:rsid w:val="005041E5"/>
    <w:rsid w:val="0050457B"/>
    <w:rsid w:val="00504D79"/>
    <w:rsid w:val="00505186"/>
    <w:rsid w:val="00505711"/>
    <w:rsid w:val="005064DE"/>
    <w:rsid w:val="00507DA1"/>
    <w:rsid w:val="00510447"/>
    <w:rsid w:val="0051414C"/>
    <w:rsid w:val="00514CF7"/>
    <w:rsid w:val="00515BF0"/>
    <w:rsid w:val="00515FB4"/>
    <w:rsid w:val="00522B13"/>
    <w:rsid w:val="00525804"/>
    <w:rsid w:val="0052745C"/>
    <w:rsid w:val="005275FC"/>
    <w:rsid w:val="00532BC7"/>
    <w:rsid w:val="00532D18"/>
    <w:rsid w:val="0053506B"/>
    <w:rsid w:val="0053713D"/>
    <w:rsid w:val="00537F6B"/>
    <w:rsid w:val="005405B7"/>
    <w:rsid w:val="00540AD8"/>
    <w:rsid w:val="005424C8"/>
    <w:rsid w:val="00543696"/>
    <w:rsid w:val="00543C07"/>
    <w:rsid w:val="005441CA"/>
    <w:rsid w:val="00544DEA"/>
    <w:rsid w:val="0054699B"/>
    <w:rsid w:val="00552775"/>
    <w:rsid w:val="00552DBE"/>
    <w:rsid w:val="005542A4"/>
    <w:rsid w:val="00555317"/>
    <w:rsid w:val="00556A02"/>
    <w:rsid w:val="00557DF7"/>
    <w:rsid w:val="00560526"/>
    <w:rsid w:val="00560B0A"/>
    <w:rsid w:val="00561CDB"/>
    <w:rsid w:val="00561ED5"/>
    <w:rsid w:val="005632D0"/>
    <w:rsid w:val="005646CB"/>
    <w:rsid w:val="00564D8F"/>
    <w:rsid w:val="00565600"/>
    <w:rsid w:val="005667DC"/>
    <w:rsid w:val="005668CB"/>
    <w:rsid w:val="00567A2E"/>
    <w:rsid w:val="00571597"/>
    <w:rsid w:val="00572176"/>
    <w:rsid w:val="00573976"/>
    <w:rsid w:val="00573F5B"/>
    <w:rsid w:val="00575C39"/>
    <w:rsid w:val="0057671D"/>
    <w:rsid w:val="005810FE"/>
    <w:rsid w:val="005830B6"/>
    <w:rsid w:val="005848F7"/>
    <w:rsid w:val="00585340"/>
    <w:rsid w:val="0058660D"/>
    <w:rsid w:val="00586B34"/>
    <w:rsid w:val="005900E7"/>
    <w:rsid w:val="0059106F"/>
    <w:rsid w:val="00591176"/>
    <w:rsid w:val="00592776"/>
    <w:rsid w:val="005947C8"/>
    <w:rsid w:val="00595298"/>
    <w:rsid w:val="00595618"/>
    <w:rsid w:val="00595CA5"/>
    <w:rsid w:val="005968D3"/>
    <w:rsid w:val="005A0F57"/>
    <w:rsid w:val="005A13D6"/>
    <w:rsid w:val="005A3722"/>
    <w:rsid w:val="005A3DC7"/>
    <w:rsid w:val="005A4242"/>
    <w:rsid w:val="005A45DB"/>
    <w:rsid w:val="005A5E57"/>
    <w:rsid w:val="005A665B"/>
    <w:rsid w:val="005A6FBB"/>
    <w:rsid w:val="005B09C5"/>
    <w:rsid w:val="005B1896"/>
    <w:rsid w:val="005B3AAA"/>
    <w:rsid w:val="005B3D15"/>
    <w:rsid w:val="005B4235"/>
    <w:rsid w:val="005B5812"/>
    <w:rsid w:val="005B6188"/>
    <w:rsid w:val="005C0F9A"/>
    <w:rsid w:val="005C194F"/>
    <w:rsid w:val="005C19A5"/>
    <w:rsid w:val="005C1C7F"/>
    <w:rsid w:val="005C33FC"/>
    <w:rsid w:val="005C54BC"/>
    <w:rsid w:val="005C6AD3"/>
    <w:rsid w:val="005C727F"/>
    <w:rsid w:val="005D0BDD"/>
    <w:rsid w:val="005D2497"/>
    <w:rsid w:val="005D2F66"/>
    <w:rsid w:val="005D45F6"/>
    <w:rsid w:val="005D4C4F"/>
    <w:rsid w:val="005D504C"/>
    <w:rsid w:val="005E0BD6"/>
    <w:rsid w:val="005E12A9"/>
    <w:rsid w:val="005E19AB"/>
    <w:rsid w:val="005E2349"/>
    <w:rsid w:val="005E26E4"/>
    <w:rsid w:val="005E6698"/>
    <w:rsid w:val="005E748F"/>
    <w:rsid w:val="005E752C"/>
    <w:rsid w:val="005F0E8F"/>
    <w:rsid w:val="005F0FE8"/>
    <w:rsid w:val="005F1839"/>
    <w:rsid w:val="005F1B7A"/>
    <w:rsid w:val="005F2928"/>
    <w:rsid w:val="005F2D73"/>
    <w:rsid w:val="005F4CFC"/>
    <w:rsid w:val="00600088"/>
    <w:rsid w:val="0060093F"/>
    <w:rsid w:val="006010A5"/>
    <w:rsid w:val="00602FB0"/>
    <w:rsid w:val="0060392C"/>
    <w:rsid w:val="00603D99"/>
    <w:rsid w:val="006040C6"/>
    <w:rsid w:val="006042A6"/>
    <w:rsid w:val="006045C2"/>
    <w:rsid w:val="00605D6A"/>
    <w:rsid w:val="006066E6"/>
    <w:rsid w:val="0060768D"/>
    <w:rsid w:val="00607849"/>
    <w:rsid w:val="00611ED5"/>
    <w:rsid w:val="00612341"/>
    <w:rsid w:val="00613320"/>
    <w:rsid w:val="00616ACC"/>
    <w:rsid w:val="006175DD"/>
    <w:rsid w:val="00617876"/>
    <w:rsid w:val="006178B7"/>
    <w:rsid w:val="006179D1"/>
    <w:rsid w:val="00621164"/>
    <w:rsid w:val="00623039"/>
    <w:rsid w:val="00624A55"/>
    <w:rsid w:val="00624AB4"/>
    <w:rsid w:val="00625FFF"/>
    <w:rsid w:val="006265FB"/>
    <w:rsid w:val="00632113"/>
    <w:rsid w:val="00633603"/>
    <w:rsid w:val="006344E7"/>
    <w:rsid w:val="00634A94"/>
    <w:rsid w:val="0063579F"/>
    <w:rsid w:val="00637995"/>
    <w:rsid w:val="00640573"/>
    <w:rsid w:val="00640E22"/>
    <w:rsid w:val="00641197"/>
    <w:rsid w:val="00642B3A"/>
    <w:rsid w:val="00644BF0"/>
    <w:rsid w:val="00644F41"/>
    <w:rsid w:val="006454D3"/>
    <w:rsid w:val="00645F15"/>
    <w:rsid w:val="00650592"/>
    <w:rsid w:val="00651446"/>
    <w:rsid w:val="00653D52"/>
    <w:rsid w:val="00656D7D"/>
    <w:rsid w:val="006575DC"/>
    <w:rsid w:val="00657CC9"/>
    <w:rsid w:val="00661928"/>
    <w:rsid w:val="00662980"/>
    <w:rsid w:val="00662EC6"/>
    <w:rsid w:val="00664AE7"/>
    <w:rsid w:val="006658E3"/>
    <w:rsid w:val="0066731D"/>
    <w:rsid w:val="00670F5F"/>
    <w:rsid w:val="00672C50"/>
    <w:rsid w:val="00675101"/>
    <w:rsid w:val="006759C6"/>
    <w:rsid w:val="006804F5"/>
    <w:rsid w:val="00682A33"/>
    <w:rsid w:val="006833A9"/>
    <w:rsid w:val="00683F29"/>
    <w:rsid w:val="006845E9"/>
    <w:rsid w:val="00690867"/>
    <w:rsid w:val="00690A44"/>
    <w:rsid w:val="00690AE2"/>
    <w:rsid w:val="006915A6"/>
    <w:rsid w:val="00693DFE"/>
    <w:rsid w:val="00694AB5"/>
    <w:rsid w:val="00695C45"/>
    <w:rsid w:val="006A0616"/>
    <w:rsid w:val="006A1AE8"/>
    <w:rsid w:val="006A33D4"/>
    <w:rsid w:val="006A4F7F"/>
    <w:rsid w:val="006A7BCF"/>
    <w:rsid w:val="006A7CEC"/>
    <w:rsid w:val="006B0655"/>
    <w:rsid w:val="006C1161"/>
    <w:rsid w:val="006C5256"/>
    <w:rsid w:val="006C60A6"/>
    <w:rsid w:val="006C61CF"/>
    <w:rsid w:val="006C6C01"/>
    <w:rsid w:val="006C7BB7"/>
    <w:rsid w:val="006D35A8"/>
    <w:rsid w:val="006D52EC"/>
    <w:rsid w:val="006D69EE"/>
    <w:rsid w:val="006D797E"/>
    <w:rsid w:val="006D7F66"/>
    <w:rsid w:val="006E20E5"/>
    <w:rsid w:val="006E29C2"/>
    <w:rsid w:val="006E2B9B"/>
    <w:rsid w:val="006E6F90"/>
    <w:rsid w:val="006E75F1"/>
    <w:rsid w:val="006F0461"/>
    <w:rsid w:val="006F11D4"/>
    <w:rsid w:val="006F1520"/>
    <w:rsid w:val="006F3C72"/>
    <w:rsid w:val="006F7BD5"/>
    <w:rsid w:val="006F7E03"/>
    <w:rsid w:val="00701BFE"/>
    <w:rsid w:val="00704A9F"/>
    <w:rsid w:val="0070603A"/>
    <w:rsid w:val="007061F7"/>
    <w:rsid w:val="00707E55"/>
    <w:rsid w:val="0071251F"/>
    <w:rsid w:val="00715520"/>
    <w:rsid w:val="007159B8"/>
    <w:rsid w:val="00715C1A"/>
    <w:rsid w:val="00715EBC"/>
    <w:rsid w:val="007164FF"/>
    <w:rsid w:val="00717DB7"/>
    <w:rsid w:val="0072251D"/>
    <w:rsid w:val="00722E77"/>
    <w:rsid w:val="00723146"/>
    <w:rsid w:val="00723B03"/>
    <w:rsid w:val="00726868"/>
    <w:rsid w:val="007303E5"/>
    <w:rsid w:val="00730905"/>
    <w:rsid w:val="0073125E"/>
    <w:rsid w:val="00732C9A"/>
    <w:rsid w:val="00733AE7"/>
    <w:rsid w:val="00736148"/>
    <w:rsid w:val="007365E7"/>
    <w:rsid w:val="00736A5C"/>
    <w:rsid w:val="007414B4"/>
    <w:rsid w:val="00742A5C"/>
    <w:rsid w:val="00745305"/>
    <w:rsid w:val="00745CE6"/>
    <w:rsid w:val="00745CEA"/>
    <w:rsid w:val="00745E08"/>
    <w:rsid w:val="00747099"/>
    <w:rsid w:val="00752626"/>
    <w:rsid w:val="00752D2F"/>
    <w:rsid w:val="00753388"/>
    <w:rsid w:val="00754847"/>
    <w:rsid w:val="00757A8F"/>
    <w:rsid w:val="00757AB7"/>
    <w:rsid w:val="00757DD5"/>
    <w:rsid w:val="00762EA1"/>
    <w:rsid w:val="00763288"/>
    <w:rsid w:val="00763725"/>
    <w:rsid w:val="00763E6F"/>
    <w:rsid w:val="00766585"/>
    <w:rsid w:val="007667B1"/>
    <w:rsid w:val="007673A9"/>
    <w:rsid w:val="00770265"/>
    <w:rsid w:val="00771D37"/>
    <w:rsid w:val="007725CD"/>
    <w:rsid w:val="00773404"/>
    <w:rsid w:val="0077393F"/>
    <w:rsid w:val="00773F4B"/>
    <w:rsid w:val="0077658B"/>
    <w:rsid w:val="0077709D"/>
    <w:rsid w:val="00777D17"/>
    <w:rsid w:val="00780129"/>
    <w:rsid w:val="00781846"/>
    <w:rsid w:val="00781E7C"/>
    <w:rsid w:val="0078306B"/>
    <w:rsid w:val="00783122"/>
    <w:rsid w:val="00783CCF"/>
    <w:rsid w:val="00785B39"/>
    <w:rsid w:val="00787275"/>
    <w:rsid w:val="00790AF5"/>
    <w:rsid w:val="00791C93"/>
    <w:rsid w:val="00792297"/>
    <w:rsid w:val="0079332C"/>
    <w:rsid w:val="00793CC3"/>
    <w:rsid w:val="0079513C"/>
    <w:rsid w:val="00795185"/>
    <w:rsid w:val="00796060"/>
    <w:rsid w:val="007967FB"/>
    <w:rsid w:val="007A0C10"/>
    <w:rsid w:val="007A0D13"/>
    <w:rsid w:val="007A3F6F"/>
    <w:rsid w:val="007A44EF"/>
    <w:rsid w:val="007A5A84"/>
    <w:rsid w:val="007A6233"/>
    <w:rsid w:val="007A7131"/>
    <w:rsid w:val="007B03BA"/>
    <w:rsid w:val="007B2837"/>
    <w:rsid w:val="007B363A"/>
    <w:rsid w:val="007B48AA"/>
    <w:rsid w:val="007B57BC"/>
    <w:rsid w:val="007B5EA0"/>
    <w:rsid w:val="007C1735"/>
    <w:rsid w:val="007C206A"/>
    <w:rsid w:val="007C279F"/>
    <w:rsid w:val="007C4324"/>
    <w:rsid w:val="007C5438"/>
    <w:rsid w:val="007C590E"/>
    <w:rsid w:val="007C6207"/>
    <w:rsid w:val="007D0429"/>
    <w:rsid w:val="007D11D6"/>
    <w:rsid w:val="007D18AD"/>
    <w:rsid w:val="007D2920"/>
    <w:rsid w:val="007D3D4A"/>
    <w:rsid w:val="007D5ADC"/>
    <w:rsid w:val="007E137E"/>
    <w:rsid w:val="007E288C"/>
    <w:rsid w:val="007E2E8A"/>
    <w:rsid w:val="007E44BD"/>
    <w:rsid w:val="007E497F"/>
    <w:rsid w:val="007E510F"/>
    <w:rsid w:val="007E52DA"/>
    <w:rsid w:val="007E5A98"/>
    <w:rsid w:val="007E60DE"/>
    <w:rsid w:val="007E6F82"/>
    <w:rsid w:val="007F04A1"/>
    <w:rsid w:val="007F178C"/>
    <w:rsid w:val="007F2400"/>
    <w:rsid w:val="007F31E5"/>
    <w:rsid w:val="007F40F0"/>
    <w:rsid w:val="007F458D"/>
    <w:rsid w:val="007F47A7"/>
    <w:rsid w:val="007F5DEB"/>
    <w:rsid w:val="007F61A8"/>
    <w:rsid w:val="007F634A"/>
    <w:rsid w:val="008015FB"/>
    <w:rsid w:val="00802C41"/>
    <w:rsid w:val="008033BE"/>
    <w:rsid w:val="00803C38"/>
    <w:rsid w:val="008046E0"/>
    <w:rsid w:val="00804721"/>
    <w:rsid w:val="0080643E"/>
    <w:rsid w:val="00806AB9"/>
    <w:rsid w:val="00807B8F"/>
    <w:rsid w:val="0081011D"/>
    <w:rsid w:val="008111A1"/>
    <w:rsid w:val="00811AB6"/>
    <w:rsid w:val="00811C78"/>
    <w:rsid w:val="0081331F"/>
    <w:rsid w:val="0081522D"/>
    <w:rsid w:val="00816FFB"/>
    <w:rsid w:val="008178D5"/>
    <w:rsid w:val="00820552"/>
    <w:rsid w:val="00820DC7"/>
    <w:rsid w:val="00821236"/>
    <w:rsid w:val="0082363E"/>
    <w:rsid w:val="008255D8"/>
    <w:rsid w:val="008255E4"/>
    <w:rsid w:val="00827454"/>
    <w:rsid w:val="00827E1C"/>
    <w:rsid w:val="00831A4C"/>
    <w:rsid w:val="00833429"/>
    <w:rsid w:val="00833632"/>
    <w:rsid w:val="0083439E"/>
    <w:rsid w:val="00834DE3"/>
    <w:rsid w:val="00834F84"/>
    <w:rsid w:val="00836B91"/>
    <w:rsid w:val="00836D9A"/>
    <w:rsid w:val="00840572"/>
    <w:rsid w:val="00841776"/>
    <w:rsid w:val="00841BEC"/>
    <w:rsid w:val="00842B30"/>
    <w:rsid w:val="00842E0D"/>
    <w:rsid w:val="0084334E"/>
    <w:rsid w:val="00846292"/>
    <w:rsid w:val="0084700A"/>
    <w:rsid w:val="00851ADC"/>
    <w:rsid w:val="00851FED"/>
    <w:rsid w:val="008528E3"/>
    <w:rsid w:val="0085382A"/>
    <w:rsid w:val="00855A4D"/>
    <w:rsid w:val="0085638F"/>
    <w:rsid w:val="00857690"/>
    <w:rsid w:val="0086135F"/>
    <w:rsid w:val="0086290B"/>
    <w:rsid w:val="008633C3"/>
    <w:rsid w:val="008633DA"/>
    <w:rsid w:val="00864057"/>
    <w:rsid w:val="00866CC2"/>
    <w:rsid w:val="008674BA"/>
    <w:rsid w:val="008700E8"/>
    <w:rsid w:val="00870160"/>
    <w:rsid w:val="00872F49"/>
    <w:rsid w:val="00873E61"/>
    <w:rsid w:val="00880593"/>
    <w:rsid w:val="00880B11"/>
    <w:rsid w:val="00880F4A"/>
    <w:rsid w:val="00881ED1"/>
    <w:rsid w:val="00882923"/>
    <w:rsid w:val="008834FE"/>
    <w:rsid w:val="008835B7"/>
    <w:rsid w:val="00884993"/>
    <w:rsid w:val="00887922"/>
    <w:rsid w:val="00890884"/>
    <w:rsid w:val="0089267D"/>
    <w:rsid w:val="008930D9"/>
    <w:rsid w:val="008946F1"/>
    <w:rsid w:val="008947C0"/>
    <w:rsid w:val="00894F15"/>
    <w:rsid w:val="0089664D"/>
    <w:rsid w:val="00896D90"/>
    <w:rsid w:val="0089771E"/>
    <w:rsid w:val="0089772F"/>
    <w:rsid w:val="00897937"/>
    <w:rsid w:val="008A0448"/>
    <w:rsid w:val="008A101D"/>
    <w:rsid w:val="008A23D4"/>
    <w:rsid w:val="008A2AA6"/>
    <w:rsid w:val="008A47C4"/>
    <w:rsid w:val="008A47DD"/>
    <w:rsid w:val="008A56DE"/>
    <w:rsid w:val="008A57E4"/>
    <w:rsid w:val="008B0C69"/>
    <w:rsid w:val="008B0EDE"/>
    <w:rsid w:val="008B195F"/>
    <w:rsid w:val="008B1D0E"/>
    <w:rsid w:val="008B3208"/>
    <w:rsid w:val="008B3865"/>
    <w:rsid w:val="008B389E"/>
    <w:rsid w:val="008B476F"/>
    <w:rsid w:val="008B517C"/>
    <w:rsid w:val="008B53E9"/>
    <w:rsid w:val="008B6D05"/>
    <w:rsid w:val="008C246A"/>
    <w:rsid w:val="008C32A9"/>
    <w:rsid w:val="008C62C9"/>
    <w:rsid w:val="008C6E96"/>
    <w:rsid w:val="008C70D1"/>
    <w:rsid w:val="008C75A9"/>
    <w:rsid w:val="008C7884"/>
    <w:rsid w:val="008D1F8D"/>
    <w:rsid w:val="008D2FB0"/>
    <w:rsid w:val="008E43F9"/>
    <w:rsid w:val="008E45BF"/>
    <w:rsid w:val="008E5B0E"/>
    <w:rsid w:val="008E61E3"/>
    <w:rsid w:val="008E6473"/>
    <w:rsid w:val="008E6DA7"/>
    <w:rsid w:val="008F1784"/>
    <w:rsid w:val="008F2463"/>
    <w:rsid w:val="008F3A9E"/>
    <w:rsid w:val="008F433F"/>
    <w:rsid w:val="008F44FE"/>
    <w:rsid w:val="008F46EC"/>
    <w:rsid w:val="008F54F8"/>
    <w:rsid w:val="008F5FC1"/>
    <w:rsid w:val="008F7A5E"/>
    <w:rsid w:val="009008D1"/>
    <w:rsid w:val="00901DBA"/>
    <w:rsid w:val="00902486"/>
    <w:rsid w:val="009035D2"/>
    <w:rsid w:val="00904DA4"/>
    <w:rsid w:val="00904EE2"/>
    <w:rsid w:val="00906858"/>
    <w:rsid w:val="009073FA"/>
    <w:rsid w:val="0091062B"/>
    <w:rsid w:val="0091064D"/>
    <w:rsid w:val="009107FF"/>
    <w:rsid w:val="00910C6F"/>
    <w:rsid w:val="00911845"/>
    <w:rsid w:val="00913B51"/>
    <w:rsid w:val="00913DA7"/>
    <w:rsid w:val="00917D57"/>
    <w:rsid w:val="009203A0"/>
    <w:rsid w:val="00921031"/>
    <w:rsid w:val="0092356F"/>
    <w:rsid w:val="009235C9"/>
    <w:rsid w:val="0092389D"/>
    <w:rsid w:val="00923902"/>
    <w:rsid w:val="0092448E"/>
    <w:rsid w:val="0093059A"/>
    <w:rsid w:val="009310D1"/>
    <w:rsid w:val="009315F1"/>
    <w:rsid w:val="00933F14"/>
    <w:rsid w:val="00935DC7"/>
    <w:rsid w:val="009369B5"/>
    <w:rsid w:val="00936B95"/>
    <w:rsid w:val="009370F0"/>
    <w:rsid w:val="00937D7F"/>
    <w:rsid w:val="00942993"/>
    <w:rsid w:val="00946AE3"/>
    <w:rsid w:val="00946B64"/>
    <w:rsid w:val="00947155"/>
    <w:rsid w:val="0095050A"/>
    <w:rsid w:val="00950C85"/>
    <w:rsid w:val="00951048"/>
    <w:rsid w:val="00951B81"/>
    <w:rsid w:val="00952A4F"/>
    <w:rsid w:val="0095363A"/>
    <w:rsid w:val="0095369C"/>
    <w:rsid w:val="00954096"/>
    <w:rsid w:val="009563DC"/>
    <w:rsid w:val="0095708D"/>
    <w:rsid w:val="00960007"/>
    <w:rsid w:val="00960585"/>
    <w:rsid w:val="0096254D"/>
    <w:rsid w:val="00962B64"/>
    <w:rsid w:val="00962DD3"/>
    <w:rsid w:val="00963F1C"/>
    <w:rsid w:val="0096497B"/>
    <w:rsid w:val="009654C5"/>
    <w:rsid w:val="00966109"/>
    <w:rsid w:val="00966F64"/>
    <w:rsid w:val="009672D2"/>
    <w:rsid w:val="0096735C"/>
    <w:rsid w:val="00971C26"/>
    <w:rsid w:val="00972AC5"/>
    <w:rsid w:val="009731AD"/>
    <w:rsid w:val="0097516B"/>
    <w:rsid w:val="009769C7"/>
    <w:rsid w:val="00976D55"/>
    <w:rsid w:val="00976D6A"/>
    <w:rsid w:val="00977059"/>
    <w:rsid w:val="009771E2"/>
    <w:rsid w:val="00977D7B"/>
    <w:rsid w:val="00982D14"/>
    <w:rsid w:val="0098300A"/>
    <w:rsid w:val="00983078"/>
    <w:rsid w:val="00985D21"/>
    <w:rsid w:val="00986077"/>
    <w:rsid w:val="009868FC"/>
    <w:rsid w:val="0098705D"/>
    <w:rsid w:val="00990B3D"/>
    <w:rsid w:val="00990F64"/>
    <w:rsid w:val="00991325"/>
    <w:rsid w:val="00992071"/>
    <w:rsid w:val="009944DA"/>
    <w:rsid w:val="00994E5F"/>
    <w:rsid w:val="0099677F"/>
    <w:rsid w:val="00997564"/>
    <w:rsid w:val="009A1320"/>
    <w:rsid w:val="009A1769"/>
    <w:rsid w:val="009A2A5E"/>
    <w:rsid w:val="009A5B3C"/>
    <w:rsid w:val="009B0DB4"/>
    <w:rsid w:val="009B2C10"/>
    <w:rsid w:val="009B5BE9"/>
    <w:rsid w:val="009B7925"/>
    <w:rsid w:val="009D0444"/>
    <w:rsid w:val="009D0818"/>
    <w:rsid w:val="009D4C77"/>
    <w:rsid w:val="009D53C1"/>
    <w:rsid w:val="009D6000"/>
    <w:rsid w:val="009D67F5"/>
    <w:rsid w:val="009D6EBA"/>
    <w:rsid w:val="009E08FD"/>
    <w:rsid w:val="009E0F96"/>
    <w:rsid w:val="009E1132"/>
    <w:rsid w:val="009E2448"/>
    <w:rsid w:val="009E25C0"/>
    <w:rsid w:val="009E2F69"/>
    <w:rsid w:val="009E4F1E"/>
    <w:rsid w:val="009E5240"/>
    <w:rsid w:val="009F02A4"/>
    <w:rsid w:val="009F1323"/>
    <w:rsid w:val="009F4714"/>
    <w:rsid w:val="00A0057A"/>
    <w:rsid w:val="00A02DD5"/>
    <w:rsid w:val="00A04288"/>
    <w:rsid w:val="00A04845"/>
    <w:rsid w:val="00A0785D"/>
    <w:rsid w:val="00A1049B"/>
    <w:rsid w:val="00A124A4"/>
    <w:rsid w:val="00A13916"/>
    <w:rsid w:val="00A157AF"/>
    <w:rsid w:val="00A206D4"/>
    <w:rsid w:val="00A22CA4"/>
    <w:rsid w:val="00A26190"/>
    <w:rsid w:val="00A26657"/>
    <w:rsid w:val="00A26F05"/>
    <w:rsid w:val="00A302EA"/>
    <w:rsid w:val="00A305CA"/>
    <w:rsid w:val="00A30AEA"/>
    <w:rsid w:val="00A30F0A"/>
    <w:rsid w:val="00A34265"/>
    <w:rsid w:val="00A3590D"/>
    <w:rsid w:val="00A35FA6"/>
    <w:rsid w:val="00A36635"/>
    <w:rsid w:val="00A37944"/>
    <w:rsid w:val="00A401F8"/>
    <w:rsid w:val="00A40285"/>
    <w:rsid w:val="00A40606"/>
    <w:rsid w:val="00A40655"/>
    <w:rsid w:val="00A412C8"/>
    <w:rsid w:val="00A41D12"/>
    <w:rsid w:val="00A41E12"/>
    <w:rsid w:val="00A434A0"/>
    <w:rsid w:val="00A43A4E"/>
    <w:rsid w:val="00A45241"/>
    <w:rsid w:val="00A454B7"/>
    <w:rsid w:val="00A45BED"/>
    <w:rsid w:val="00A4705C"/>
    <w:rsid w:val="00A502A6"/>
    <w:rsid w:val="00A51731"/>
    <w:rsid w:val="00A5200B"/>
    <w:rsid w:val="00A533F7"/>
    <w:rsid w:val="00A535BF"/>
    <w:rsid w:val="00A53927"/>
    <w:rsid w:val="00A53E00"/>
    <w:rsid w:val="00A54A09"/>
    <w:rsid w:val="00A54EA7"/>
    <w:rsid w:val="00A55017"/>
    <w:rsid w:val="00A55CD2"/>
    <w:rsid w:val="00A566E9"/>
    <w:rsid w:val="00A60BC1"/>
    <w:rsid w:val="00A6253B"/>
    <w:rsid w:val="00A627A2"/>
    <w:rsid w:val="00A64442"/>
    <w:rsid w:val="00A644BE"/>
    <w:rsid w:val="00A645E7"/>
    <w:rsid w:val="00A64ADA"/>
    <w:rsid w:val="00A653FA"/>
    <w:rsid w:val="00A6562E"/>
    <w:rsid w:val="00A65957"/>
    <w:rsid w:val="00A66488"/>
    <w:rsid w:val="00A66A15"/>
    <w:rsid w:val="00A6799B"/>
    <w:rsid w:val="00A76E64"/>
    <w:rsid w:val="00A7737C"/>
    <w:rsid w:val="00A7789D"/>
    <w:rsid w:val="00A779AF"/>
    <w:rsid w:val="00A77F9F"/>
    <w:rsid w:val="00A81C8F"/>
    <w:rsid w:val="00A84E19"/>
    <w:rsid w:val="00A8777F"/>
    <w:rsid w:val="00A97CF1"/>
    <w:rsid w:val="00AA165B"/>
    <w:rsid w:val="00AA189A"/>
    <w:rsid w:val="00AA1FDA"/>
    <w:rsid w:val="00AA26C3"/>
    <w:rsid w:val="00AA4106"/>
    <w:rsid w:val="00AA5396"/>
    <w:rsid w:val="00AB0E50"/>
    <w:rsid w:val="00AB148F"/>
    <w:rsid w:val="00AB1586"/>
    <w:rsid w:val="00AB26F1"/>
    <w:rsid w:val="00AB2AA9"/>
    <w:rsid w:val="00AB2F68"/>
    <w:rsid w:val="00AB4D8D"/>
    <w:rsid w:val="00AB55B4"/>
    <w:rsid w:val="00AB6156"/>
    <w:rsid w:val="00AB6C15"/>
    <w:rsid w:val="00AC1889"/>
    <w:rsid w:val="00AC455E"/>
    <w:rsid w:val="00AD0696"/>
    <w:rsid w:val="00AD08FD"/>
    <w:rsid w:val="00AD20D3"/>
    <w:rsid w:val="00AD386A"/>
    <w:rsid w:val="00AD3DD1"/>
    <w:rsid w:val="00AD3E98"/>
    <w:rsid w:val="00AD4791"/>
    <w:rsid w:val="00AD4840"/>
    <w:rsid w:val="00AD5E64"/>
    <w:rsid w:val="00AD6EA8"/>
    <w:rsid w:val="00AD6EE7"/>
    <w:rsid w:val="00AD7AF5"/>
    <w:rsid w:val="00AE0FF1"/>
    <w:rsid w:val="00AE1122"/>
    <w:rsid w:val="00AE1529"/>
    <w:rsid w:val="00AE18C7"/>
    <w:rsid w:val="00AE1CB2"/>
    <w:rsid w:val="00AE2269"/>
    <w:rsid w:val="00AE340E"/>
    <w:rsid w:val="00AE4F41"/>
    <w:rsid w:val="00AE5784"/>
    <w:rsid w:val="00AE6449"/>
    <w:rsid w:val="00AE6B9B"/>
    <w:rsid w:val="00AE6E05"/>
    <w:rsid w:val="00AF0A6A"/>
    <w:rsid w:val="00AF1ADB"/>
    <w:rsid w:val="00AF1D01"/>
    <w:rsid w:val="00AF23F4"/>
    <w:rsid w:val="00AF2EB5"/>
    <w:rsid w:val="00AF3CEF"/>
    <w:rsid w:val="00AF570A"/>
    <w:rsid w:val="00AF5774"/>
    <w:rsid w:val="00AF6DBB"/>
    <w:rsid w:val="00AF7C13"/>
    <w:rsid w:val="00B02257"/>
    <w:rsid w:val="00B049F5"/>
    <w:rsid w:val="00B0506A"/>
    <w:rsid w:val="00B05975"/>
    <w:rsid w:val="00B05E62"/>
    <w:rsid w:val="00B06C18"/>
    <w:rsid w:val="00B075E8"/>
    <w:rsid w:val="00B07D72"/>
    <w:rsid w:val="00B11180"/>
    <w:rsid w:val="00B12A66"/>
    <w:rsid w:val="00B141DC"/>
    <w:rsid w:val="00B14C40"/>
    <w:rsid w:val="00B158E1"/>
    <w:rsid w:val="00B20D37"/>
    <w:rsid w:val="00B20DE0"/>
    <w:rsid w:val="00B23822"/>
    <w:rsid w:val="00B2383A"/>
    <w:rsid w:val="00B24E1E"/>
    <w:rsid w:val="00B25979"/>
    <w:rsid w:val="00B25B6F"/>
    <w:rsid w:val="00B26352"/>
    <w:rsid w:val="00B2648C"/>
    <w:rsid w:val="00B27860"/>
    <w:rsid w:val="00B30303"/>
    <w:rsid w:val="00B31D67"/>
    <w:rsid w:val="00B31DF7"/>
    <w:rsid w:val="00B32B90"/>
    <w:rsid w:val="00B33B49"/>
    <w:rsid w:val="00B36483"/>
    <w:rsid w:val="00B371D4"/>
    <w:rsid w:val="00B374F6"/>
    <w:rsid w:val="00B3765D"/>
    <w:rsid w:val="00B37F8F"/>
    <w:rsid w:val="00B40C8A"/>
    <w:rsid w:val="00B47041"/>
    <w:rsid w:val="00B4711C"/>
    <w:rsid w:val="00B47C5D"/>
    <w:rsid w:val="00B5085C"/>
    <w:rsid w:val="00B53127"/>
    <w:rsid w:val="00B532C6"/>
    <w:rsid w:val="00B550C5"/>
    <w:rsid w:val="00B575F0"/>
    <w:rsid w:val="00B579DF"/>
    <w:rsid w:val="00B57E15"/>
    <w:rsid w:val="00B61645"/>
    <w:rsid w:val="00B62D5A"/>
    <w:rsid w:val="00B64032"/>
    <w:rsid w:val="00B6443A"/>
    <w:rsid w:val="00B65ED7"/>
    <w:rsid w:val="00B6620B"/>
    <w:rsid w:val="00B66DBE"/>
    <w:rsid w:val="00B675B1"/>
    <w:rsid w:val="00B67CFA"/>
    <w:rsid w:val="00B70CB4"/>
    <w:rsid w:val="00B72461"/>
    <w:rsid w:val="00B7570D"/>
    <w:rsid w:val="00B76C5A"/>
    <w:rsid w:val="00B8084E"/>
    <w:rsid w:val="00B80CF7"/>
    <w:rsid w:val="00B81461"/>
    <w:rsid w:val="00B82CFF"/>
    <w:rsid w:val="00B878E2"/>
    <w:rsid w:val="00B87B1F"/>
    <w:rsid w:val="00B904BA"/>
    <w:rsid w:val="00B91EF0"/>
    <w:rsid w:val="00B92837"/>
    <w:rsid w:val="00B940A2"/>
    <w:rsid w:val="00B94B1A"/>
    <w:rsid w:val="00B94E67"/>
    <w:rsid w:val="00B95779"/>
    <w:rsid w:val="00B959FF"/>
    <w:rsid w:val="00B96CF1"/>
    <w:rsid w:val="00BA2E64"/>
    <w:rsid w:val="00BA619B"/>
    <w:rsid w:val="00BB1280"/>
    <w:rsid w:val="00BB13A9"/>
    <w:rsid w:val="00BB3B7B"/>
    <w:rsid w:val="00BB42AE"/>
    <w:rsid w:val="00BB731F"/>
    <w:rsid w:val="00BC066E"/>
    <w:rsid w:val="00BC0FD6"/>
    <w:rsid w:val="00BC274B"/>
    <w:rsid w:val="00BC3E10"/>
    <w:rsid w:val="00BC60E5"/>
    <w:rsid w:val="00BC6617"/>
    <w:rsid w:val="00BC7482"/>
    <w:rsid w:val="00BC7C3C"/>
    <w:rsid w:val="00BC7FF9"/>
    <w:rsid w:val="00BD15A2"/>
    <w:rsid w:val="00BD2701"/>
    <w:rsid w:val="00BD32E3"/>
    <w:rsid w:val="00BD45F0"/>
    <w:rsid w:val="00BD460A"/>
    <w:rsid w:val="00BD4E40"/>
    <w:rsid w:val="00BD6320"/>
    <w:rsid w:val="00BD6395"/>
    <w:rsid w:val="00BD64B4"/>
    <w:rsid w:val="00BD65EC"/>
    <w:rsid w:val="00BE0439"/>
    <w:rsid w:val="00BE2D21"/>
    <w:rsid w:val="00BE32C2"/>
    <w:rsid w:val="00BE7ED8"/>
    <w:rsid w:val="00BF28B9"/>
    <w:rsid w:val="00BF3215"/>
    <w:rsid w:val="00BF5FB0"/>
    <w:rsid w:val="00BF6B9A"/>
    <w:rsid w:val="00BF7A8B"/>
    <w:rsid w:val="00BF7BBC"/>
    <w:rsid w:val="00C00B6C"/>
    <w:rsid w:val="00C01EB7"/>
    <w:rsid w:val="00C035E4"/>
    <w:rsid w:val="00C03E26"/>
    <w:rsid w:val="00C05D4D"/>
    <w:rsid w:val="00C0672A"/>
    <w:rsid w:val="00C07396"/>
    <w:rsid w:val="00C07B3F"/>
    <w:rsid w:val="00C114AA"/>
    <w:rsid w:val="00C134A8"/>
    <w:rsid w:val="00C13746"/>
    <w:rsid w:val="00C15F4B"/>
    <w:rsid w:val="00C16D2A"/>
    <w:rsid w:val="00C16D52"/>
    <w:rsid w:val="00C17897"/>
    <w:rsid w:val="00C20583"/>
    <w:rsid w:val="00C21819"/>
    <w:rsid w:val="00C21B08"/>
    <w:rsid w:val="00C22C8F"/>
    <w:rsid w:val="00C30DC3"/>
    <w:rsid w:val="00C3315F"/>
    <w:rsid w:val="00C3335A"/>
    <w:rsid w:val="00C33698"/>
    <w:rsid w:val="00C33933"/>
    <w:rsid w:val="00C34545"/>
    <w:rsid w:val="00C35432"/>
    <w:rsid w:val="00C360CF"/>
    <w:rsid w:val="00C37DBD"/>
    <w:rsid w:val="00C404E4"/>
    <w:rsid w:val="00C42C6D"/>
    <w:rsid w:val="00C444EA"/>
    <w:rsid w:val="00C455DE"/>
    <w:rsid w:val="00C4607A"/>
    <w:rsid w:val="00C516F8"/>
    <w:rsid w:val="00C51FBA"/>
    <w:rsid w:val="00C52748"/>
    <w:rsid w:val="00C53619"/>
    <w:rsid w:val="00C54741"/>
    <w:rsid w:val="00C57A02"/>
    <w:rsid w:val="00C6171C"/>
    <w:rsid w:val="00C63721"/>
    <w:rsid w:val="00C6438B"/>
    <w:rsid w:val="00C66C90"/>
    <w:rsid w:val="00C722D8"/>
    <w:rsid w:val="00C7324C"/>
    <w:rsid w:val="00C74432"/>
    <w:rsid w:val="00C759A5"/>
    <w:rsid w:val="00C76FC3"/>
    <w:rsid w:val="00C8062B"/>
    <w:rsid w:val="00C821CF"/>
    <w:rsid w:val="00C8227F"/>
    <w:rsid w:val="00C82293"/>
    <w:rsid w:val="00C8237C"/>
    <w:rsid w:val="00C837A0"/>
    <w:rsid w:val="00C838ED"/>
    <w:rsid w:val="00C839E6"/>
    <w:rsid w:val="00C871C7"/>
    <w:rsid w:val="00C878A6"/>
    <w:rsid w:val="00C903AA"/>
    <w:rsid w:val="00C90651"/>
    <w:rsid w:val="00C92356"/>
    <w:rsid w:val="00C927BC"/>
    <w:rsid w:val="00C9396D"/>
    <w:rsid w:val="00C93D56"/>
    <w:rsid w:val="00C95F79"/>
    <w:rsid w:val="00CA0168"/>
    <w:rsid w:val="00CA21D6"/>
    <w:rsid w:val="00CA35E4"/>
    <w:rsid w:val="00CA368A"/>
    <w:rsid w:val="00CA5835"/>
    <w:rsid w:val="00CB00B4"/>
    <w:rsid w:val="00CB0164"/>
    <w:rsid w:val="00CB02E0"/>
    <w:rsid w:val="00CB1A55"/>
    <w:rsid w:val="00CB22CB"/>
    <w:rsid w:val="00CB4EF7"/>
    <w:rsid w:val="00CB51D8"/>
    <w:rsid w:val="00CB53C2"/>
    <w:rsid w:val="00CC0647"/>
    <w:rsid w:val="00CC0B6D"/>
    <w:rsid w:val="00CC25D7"/>
    <w:rsid w:val="00CC3370"/>
    <w:rsid w:val="00CC3609"/>
    <w:rsid w:val="00CC463B"/>
    <w:rsid w:val="00CC64B8"/>
    <w:rsid w:val="00CC6A6C"/>
    <w:rsid w:val="00CC76C7"/>
    <w:rsid w:val="00CD02F9"/>
    <w:rsid w:val="00CD05E5"/>
    <w:rsid w:val="00CD09D1"/>
    <w:rsid w:val="00CD0A0F"/>
    <w:rsid w:val="00CD16B5"/>
    <w:rsid w:val="00CD2A43"/>
    <w:rsid w:val="00CD3FCA"/>
    <w:rsid w:val="00CD75A4"/>
    <w:rsid w:val="00CD7731"/>
    <w:rsid w:val="00CD7F17"/>
    <w:rsid w:val="00CE07DA"/>
    <w:rsid w:val="00CE09AD"/>
    <w:rsid w:val="00CE1055"/>
    <w:rsid w:val="00CE29D5"/>
    <w:rsid w:val="00CE3ED8"/>
    <w:rsid w:val="00CE5F01"/>
    <w:rsid w:val="00CE64F6"/>
    <w:rsid w:val="00CF00C4"/>
    <w:rsid w:val="00CF223E"/>
    <w:rsid w:val="00CF2D8F"/>
    <w:rsid w:val="00CF36C7"/>
    <w:rsid w:val="00CF3EBE"/>
    <w:rsid w:val="00CF5AE0"/>
    <w:rsid w:val="00CF6AA1"/>
    <w:rsid w:val="00CF6E96"/>
    <w:rsid w:val="00D006FF"/>
    <w:rsid w:val="00D009FE"/>
    <w:rsid w:val="00D01486"/>
    <w:rsid w:val="00D026CD"/>
    <w:rsid w:val="00D037F8"/>
    <w:rsid w:val="00D0383A"/>
    <w:rsid w:val="00D04787"/>
    <w:rsid w:val="00D05923"/>
    <w:rsid w:val="00D068C2"/>
    <w:rsid w:val="00D1008C"/>
    <w:rsid w:val="00D10440"/>
    <w:rsid w:val="00D1180D"/>
    <w:rsid w:val="00D14576"/>
    <w:rsid w:val="00D170BE"/>
    <w:rsid w:val="00D207A5"/>
    <w:rsid w:val="00D20893"/>
    <w:rsid w:val="00D26075"/>
    <w:rsid w:val="00D278F0"/>
    <w:rsid w:val="00D30E28"/>
    <w:rsid w:val="00D33C6E"/>
    <w:rsid w:val="00D3475D"/>
    <w:rsid w:val="00D34D7A"/>
    <w:rsid w:val="00D36274"/>
    <w:rsid w:val="00D37320"/>
    <w:rsid w:val="00D400E4"/>
    <w:rsid w:val="00D412B4"/>
    <w:rsid w:val="00D41377"/>
    <w:rsid w:val="00D42456"/>
    <w:rsid w:val="00D470C6"/>
    <w:rsid w:val="00D475E2"/>
    <w:rsid w:val="00D51DA9"/>
    <w:rsid w:val="00D52133"/>
    <w:rsid w:val="00D5324E"/>
    <w:rsid w:val="00D54F49"/>
    <w:rsid w:val="00D5761A"/>
    <w:rsid w:val="00D60408"/>
    <w:rsid w:val="00D63C8D"/>
    <w:rsid w:val="00D63CEA"/>
    <w:rsid w:val="00D641A8"/>
    <w:rsid w:val="00D64DF9"/>
    <w:rsid w:val="00D662E5"/>
    <w:rsid w:val="00D66C6E"/>
    <w:rsid w:val="00D72FC9"/>
    <w:rsid w:val="00D73150"/>
    <w:rsid w:val="00D7359F"/>
    <w:rsid w:val="00D745AB"/>
    <w:rsid w:val="00D75F9C"/>
    <w:rsid w:val="00D80617"/>
    <w:rsid w:val="00D8139D"/>
    <w:rsid w:val="00D82D1A"/>
    <w:rsid w:val="00D8307A"/>
    <w:rsid w:val="00D871E4"/>
    <w:rsid w:val="00D903E8"/>
    <w:rsid w:val="00D94A6C"/>
    <w:rsid w:val="00D94FBE"/>
    <w:rsid w:val="00DA1265"/>
    <w:rsid w:val="00DA527D"/>
    <w:rsid w:val="00DA585E"/>
    <w:rsid w:val="00DA606F"/>
    <w:rsid w:val="00DB3671"/>
    <w:rsid w:val="00DB3C87"/>
    <w:rsid w:val="00DB6E7E"/>
    <w:rsid w:val="00DB7BCE"/>
    <w:rsid w:val="00DC00DD"/>
    <w:rsid w:val="00DC014C"/>
    <w:rsid w:val="00DC1BDC"/>
    <w:rsid w:val="00DC43E3"/>
    <w:rsid w:val="00DC5423"/>
    <w:rsid w:val="00DC55FD"/>
    <w:rsid w:val="00DC55FE"/>
    <w:rsid w:val="00DC57B6"/>
    <w:rsid w:val="00DC640B"/>
    <w:rsid w:val="00DC7C82"/>
    <w:rsid w:val="00DD2C79"/>
    <w:rsid w:val="00DD47FF"/>
    <w:rsid w:val="00DD66FD"/>
    <w:rsid w:val="00DD7CD4"/>
    <w:rsid w:val="00DE2444"/>
    <w:rsid w:val="00DE5A87"/>
    <w:rsid w:val="00DF01A2"/>
    <w:rsid w:val="00DF0B6B"/>
    <w:rsid w:val="00DF19CA"/>
    <w:rsid w:val="00DF2D85"/>
    <w:rsid w:val="00DF436D"/>
    <w:rsid w:val="00DF45D0"/>
    <w:rsid w:val="00DF5A7A"/>
    <w:rsid w:val="00DF62F5"/>
    <w:rsid w:val="00DF7B54"/>
    <w:rsid w:val="00DF7DC8"/>
    <w:rsid w:val="00E01D8E"/>
    <w:rsid w:val="00E03121"/>
    <w:rsid w:val="00E047CB"/>
    <w:rsid w:val="00E04BEC"/>
    <w:rsid w:val="00E075E0"/>
    <w:rsid w:val="00E07CC9"/>
    <w:rsid w:val="00E1081F"/>
    <w:rsid w:val="00E11C1C"/>
    <w:rsid w:val="00E12BFF"/>
    <w:rsid w:val="00E12D3C"/>
    <w:rsid w:val="00E1384C"/>
    <w:rsid w:val="00E13E11"/>
    <w:rsid w:val="00E15861"/>
    <w:rsid w:val="00E15D43"/>
    <w:rsid w:val="00E16A39"/>
    <w:rsid w:val="00E203A7"/>
    <w:rsid w:val="00E21AAF"/>
    <w:rsid w:val="00E22D3D"/>
    <w:rsid w:val="00E26191"/>
    <w:rsid w:val="00E27273"/>
    <w:rsid w:val="00E30455"/>
    <w:rsid w:val="00E318EE"/>
    <w:rsid w:val="00E322A0"/>
    <w:rsid w:val="00E32790"/>
    <w:rsid w:val="00E32BF4"/>
    <w:rsid w:val="00E32C03"/>
    <w:rsid w:val="00E32C4F"/>
    <w:rsid w:val="00E32FCB"/>
    <w:rsid w:val="00E33B49"/>
    <w:rsid w:val="00E34C5B"/>
    <w:rsid w:val="00E35449"/>
    <w:rsid w:val="00E374DF"/>
    <w:rsid w:val="00E37D59"/>
    <w:rsid w:val="00E400D9"/>
    <w:rsid w:val="00E40A60"/>
    <w:rsid w:val="00E428EC"/>
    <w:rsid w:val="00E42C5E"/>
    <w:rsid w:val="00E438C7"/>
    <w:rsid w:val="00E449C4"/>
    <w:rsid w:val="00E44D76"/>
    <w:rsid w:val="00E45BA2"/>
    <w:rsid w:val="00E5154D"/>
    <w:rsid w:val="00E51F0B"/>
    <w:rsid w:val="00E525E3"/>
    <w:rsid w:val="00E52B2C"/>
    <w:rsid w:val="00E53A88"/>
    <w:rsid w:val="00E56CC2"/>
    <w:rsid w:val="00E574E0"/>
    <w:rsid w:val="00E63E6A"/>
    <w:rsid w:val="00E63FA0"/>
    <w:rsid w:val="00E64414"/>
    <w:rsid w:val="00E664E8"/>
    <w:rsid w:val="00E7026D"/>
    <w:rsid w:val="00E72B41"/>
    <w:rsid w:val="00E73F06"/>
    <w:rsid w:val="00E74D49"/>
    <w:rsid w:val="00E80932"/>
    <w:rsid w:val="00E81990"/>
    <w:rsid w:val="00E81B54"/>
    <w:rsid w:val="00E84425"/>
    <w:rsid w:val="00E85C74"/>
    <w:rsid w:val="00E923C7"/>
    <w:rsid w:val="00E92B04"/>
    <w:rsid w:val="00E93189"/>
    <w:rsid w:val="00E93735"/>
    <w:rsid w:val="00E94894"/>
    <w:rsid w:val="00E95B39"/>
    <w:rsid w:val="00E9648A"/>
    <w:rsid w:val="00E97FDC"/>
    <w:rsid w:val="00EA1D55"/>
    <w:rsid w:val="00EA5853"/>
    <w:rsid w:val="00EA6333"/>
    <w:rsid w:val="00EA7B73"/>
    <w:rsid w:val="00EA7D73"/>
    <w:rsid w:val="00EB0CAD"/>
    <w:rsid w:val="00EB0D76"/>
    <w:rsid w:val="00EB11DF"/>
    <w:rsid w:val="00EB22B3"/>
    <w:rsid w:val="00EB48A6"/>
    <w:rsid w:val="00EB5B48"/>
    <w:rsid w:val="00EB67AF"/>
    <w:rsid w:val="00EB6BA7"/>
    <w:rsid w:val="00EB70CF"/>
    <w:rsid w:val="00EB7B0F"/>
    <w:rsid w:val="00EC0AF6"/>
    <w:rsid w:val="00EC143C"/>
    <w:rsid w:val="00EC144B"/>
    <w:rsid w:val="00EC1A2C"/>
    <w:rsid w:val="00ED2785"/>
    <w:rsid w:val="00ED327D"/>
    <w:rsid w:val="00ED3C36"/>
    <w:rsid w:val="00ED559E"/>
    <w:rsid w:val="00ED7417"/>
    <w:rsid w:val="00EE1362"/>
    <w:rsid w:val="00EE1550"/>
    <w:rsid w:val="00EE1D67"/>
    <w:rsid w:val="00EE1E3B"/>
    <w:rsid w:val="00EE299B"/>
    <w:rsid w:val="00EE33A6"/>
    <w:rsid w:val="00EE3CFD"/>
    <w:rsid w:val="00EE40EA"/>
    <w:rsid w:val="00EE48D6"/>
    <w:rsid w:val="00EE6449"/>
    <w:rsid w:val="00EE6E2D"/>
    <w:rsid w:val="00EE790B"/>
    <w:rsid w:val="00EF004B"/>
    <w:rsid w:val="00EF376C"/>
    <w:rsid w:val="00EF78DC"/>
    <w:rsid w:val="00F00D9A"/>
    <w:rsid w:val="00F01C24"/>
    <w:rsid w:val="00F03164"/>
    <w:rsid w:val="00F03300"/>
    <w:rsid w:val="00F0352E"/>
    <w:rsid w:val="00F03962"/>
    <w:rsid w:val="00F044A7"/>
    <w:rsid w:val="00F05F21"/>
    <w:rsid w:val="00F0659F"/>
    <w:rsid w:val="00F078D8"/>
    <w:rsid w:val="00F118CC"/>
    <w:rsid w:val="00F1202B"/>
    <w:rsid w:val="00F12121"/>
    <w:rsid w:val="00F1249A"/>
    <w:rsid w:val="00F12767"/>
    <w:rsid w:val="00F12EFB"/>
    <w:rsid w:val="00F136CB"/>
    <w:rsid w:val="00F13FAB"/>
    <w:rsid w:val="00F16D1C"/>
    <w:rsid w:val="00F171D4"/>
    <w:rsid w:val="00F17CED"/>
    <w:rsid w:val="00F211F5"/>
    <w:rsid w:val="00F23E51"/>
    <w:rsid w:val="00F25A4B"/>
    <w:rsid w:val="00F2626C"/>
    <w:rsid w:val="00F2678B"/>
    <w:rsid w:val="00F26EB9"/>
    <w:rsid w:val="00F27A13"/>
    <w:rsid w:val="00F315D1"/>
    <w:rsid w:val="00F3166C"/>
    <w:rsid w:val="00F31A86"/>
    <w:rsid w:val="00F31EA2"/>
    <w:rsid w:val="00F34888"/>
    <w:rsid w:val="00F43360"/>
    <w:rsid w:val="00F43EC3"/>
    <w:rsid w:val="00F44205"/>
    <w:rsid w:val="00F4424E"/>
    <w:rsid w:val="00F44CCF"/>
    <w:rsid w:val="00F506D2"/>
    <w:rsid w:val="00F50F26"/>
    <w:rsid w:val="00F51A58"/>
    <w:rsid w:val="00F52A46"/>
    <w:rsid w:val="00F54EE2"/>
    <w:rsid w:val="00F567C6"/>
    <w:rsid w:val="00F57DE7"/>
    <w:rsid w:val="00F60294"/>
    <w:rsid w:val="00F60704"/>
    <w:rsid w:val="00F62C43"/>
    <w:rsid w:val="00F65613"/>
    <w:rsid w:val="00F66350"/>
    <w:rsid w:val="00F70282"/>
    <w:rsid w:val="00F72F03"/>
    <w:rsid w:val="00F743F9"/>
    <w:rsid w:val="00F744D7"/>
    <w:rsid w:val="00F74570"/>
    <w:rsid w:val="00F74865"/>
    <w:rsid w:val="00F74AB9"/>
    <w:rsid w:val="00F75D1C"/>
    <w:rsid w:val="00F77541"/>
    <w:rsid w:val="00F775F4"/>
    <w:rsid w:val="00F81AF0"/>
    <w:rsid w:val="00F83824"/>
    <w:rsid w:val="00F86BC8"/>
    <w:rsid w:val="00F91067"/>
    <w:rsid w:val="00F92424"/>
    <w:rsid w:val="00F954AE"/>
    <w:rsid w:val="00F97C38"/>
    <w:rsid w:val="00FA0241"/>
    <w:rsid w:val="00FA1D66"/>
    <w:rsid w:val="00FA29A5"/>
    <w:rsid w:val="00FA33A8"/>
    <w:rsid w:val="00FA3585"/>
    <w:rsid w:val="00FA3B50"/>
    <w:rsid w:val="00FB06AD"/>
    <w:rsid w:val="00FB16CF"/>
    <w:rsid w:val="00FB1CCF"/>
    <w:rsid w:val="00FB32B0"/>
    <w:rsid w:val="00FB59BB"/>
    <w:rsid w:val="00FC0994"/>
    <w:rsid w:val="00FC1038"/>
    <w:rsid w:val="00FC1C35"/>
    <w:rsid w:val="00FC21A6"/>
    <w:rsid w:val="00FC480F"/>
    <w:rsid w:val="00FC49C7"/>
    <w:rsid w:val="00FC51A8"/>
    <w:rsid w:val="00FC5A1B"/>
    <w:rsid w:val="00FC7185"/>
    <w:rsid w:val="00FC7788"/>
    <w:rsid w:val="00FD1601"/>
    <w:rsid w:val="00FD35BB"/>
    <w:rsid w:val="00FD3EFF"/>
    <w:rsid w:val="00FD6135"/>
    <w:rsid w:val="00FD790D"/>
    <w:rsid w:val="00FE3FD8"/>
    <w:rsid w:val="00FE48E7"/>
    <w:rsid w:val="00FE5296"/>
    <w:rsid w:val="00FE5A39"/>
    <w:rsid w:val="00FE6D34"/>
    <w:rsid w:val="00FE6FEC"/>
    <w:rsid w:val="00FF07EF"/>
    <w:rsid w:val="00FF2667"/>
    <w:rsid w:val="00FF44D3"/>
    <w:rsid w:val="00FF4DE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63B4026"/>
  <w15:docId w15:val="{7D6BE603-287D-4903-81FD-3CBB3D9DFF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 w:qFormat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E64F6"/>
    <w:pPr>
      <w:suppressAutoHyphens/>
    </w:pPr>
    <w:rPr>
      <w:rFonts w:eastAsia="HG Mincho Light J"/>
      <w:szCs w:val="24"/>
    </w:rPr>
  </w:style>
  <w:style w:type="paragraph" w:styleId="Nagwek1">
    <w:name w:val="heading 1"/>
    <w:basedOn w:val="Normalny"/>
    <w:next w:val="Normalny"/>
    <w:qFormat/>
    <w:rsid w:val="00CE64F6"/>
    <w:pPr>
      <w:keepNext/>
      <w:spacing w:before="120"/>
      <w:ind w:left="361"/>
      <w:jc w:val="center"/>
      <w:outlineLvl w:val="0"/>
    </w:pPr>
    <w:rPr>
      <w:rFonts w:ascii="Arial" w:hAnsi="Arial"/>
      <w:b/>
      <w:sz w:val="24"/>
    </w:rPr>
  </w:style>
  <w:style w:type="paragraph" w:styleId="Nagwek2">
    <w:name w:val="heading 2"/>
    <w:basedOn w:val="Normalny"/>
    <w:next w:val="Normalny"/>
    <w:qFormat/>
    <w:rsid w:val="00CE64F6"/>
    <w:pPr>
      <w:keepNext/>
      <w:spacing w:before="120" w:after="120"/>
      <w:jc w:val="both"/>
      <w:outlineLvl w:val="1"/>
    </w:pPr>
    <w:rPr>
      <w:b/>
    </w:rPr>
  </w:style>
  <w:style w:type="paragraph" w:styleId="Nagwek3">
    <w:name w:val="heading 3"/>
    <w:basedOn w:val="Normalny"/>
    <w:next w:val="Normalny"/>
    <w:qFormat/>
    <w:rsid w:val="00CE64F6"/>
    <w:pPr>
      <w:keepNext/>
      <w:spacing w:before="60" w:after="60"/>
      <w:jc w:val="both"/>
      <w:outlineLvl w:val="2"/>
    </w:pPr>
  </w:style>
  <w:style w:type="paragraph" w:styleId="Nagwek4">
    <w:name w:val="heading 4"/>
    <w:basedOn w:val="Normalny"/>
    <w:next w:val="Normalny"/>
    <w:qFormat/>
    <w:rsid w:val="00CE64F6"/>
    <w:pPr>
      <w:keepNext/>
      <w:jc w:val="center"/>
      <w:outlineLvl w:val="3"/>
    </w:pPr>
    <w:rPr>
      <w:rFonts w:ascii="Arial" w:hAnsi="Arial"/>
      <w:b/>
      <w:sz w:val="22"/>
    </w:rPr>
  </w:style>
  <w:style w:type="paragraph" w:styleId="Nagwek5">
    <w:name w:val="heading 5"/>
    <w:basedOn w:val="Normalny"/>
    <w:next w:val="Normalny"/>
    <w:qFormat/>
    <w:rsid w:val="00CE64F6"/>
    <w:pPr>
      <w:keepNext/>
      <w:jc w:val="center"/>
      <w:outlineLvl w:val="4"/>
    </w:pPr>
    <w:rPr>
      <w:rFonts w:ascii="Arial" w:hAnsi="Arial"/>
      <w:b/>
      <w:sz w:val="24"/>
    </w:rPr>
  </w:style>
  <w:style w:type="paragraph" w:styleId="Nagwek6">
    <w:name w:val="heading 6"/>
    <w:basedOn w:val="Normalny"/>
    <w:next w:val="Normalny"/>
    <w:qFormat/>
    <w:rsid w:val="00CE64F6"/>
    <w:pPr>
      <w:keepNext/>
      <w:spacing w:line="360" w:lineRule="auto"/>
      <w:outlineLvl w:val="5"/>
    </w:pPr>
    <w:rPr>
      <w:rFonts w:ascii="Rockwell" w:hAnsi="Rockwell"/>
      <w:b/>
      <w:i/>
      <w:sz w:val="28"/>
    </w:rPr>
  </w:style>
  <w:style w:type="paragraph" w:styleId="Nagwek7">
    <w:name w:val="heading 7"/>
    <w:basedOn w:val="Normalny"/>
    <w:next w:val="Normalny"/>
    <w:qFormat/>
    <w:rsid w:val="00CE64F6"/>
    <w:pPr>
      <w:keepNext/>
      <w:spacing w:line="360" w:lineRule="auto"/>
      <w:outlineLvl w:val="6"/>
    </w:pPr>
    <w:rPr>
      <w:rFonts w:ascii="Rockwell" w:hAnsi="Rockwell"/>
      <w:b/>
      <w:i/>
      <w:sz w:val="28"/>
    </w:rPr>
  </w:style>
  <w:style w:type="paragraph" w:styleId="Nagwek8">
    <w:name w:val="heading 8"/>
    <w:basedOn w:val="Normalny"/>
    <w:next w:val="Normalny"/>
    <w:qFormat/>
    <w:rsid w:val="00CE64F6"/>
    <w:pPr>
      <w:keepNext/>
      <w:jc w:val="center"/>
      <w:outlineLvl w:val="7"/>
    </w:pPr>
    <w:rPr>
      <w:rFonts w:ascii="Verdana" w:hAnsi="Verdana"/>
      <w:b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9315F1"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9Znak">
    <w:name w:val="Nagłówek 9 Znak"/>
    <w:basedOn w:val="Domylnaczcionkaakapitu"/>
    <w:link w:val="Nagwek9"/>
    <w:uiPriority w:val="9"/>
    <w:semiHidden/>
    <w:rsid w:val="009315F1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Znakiprzypiswdolnych">
    <w:name w:val="Znaki przypisów dolnych"/>
    <w:rsid w:val="00CE64F6"/>
  </w:style>
  <w:style w:type="character" w:styleId="Numerstrony">
    <w:name w:val="page number"/>
    <w:basedOn w:val="WW-Domylnaczcionkaakapitu"/>
    <w:semiHidden/>
    <w:rsid w:val="00CE64F6"/>
  </w:style>
  <w:style w:type="character" w:customStyle="1" w:styleId="WW-Domylnaczcionkaakapitu">
    <w:name w:val="WW-Domy?lna czcionka akapitu"/>
    <w:rsid w:val="00CE64F6"/>
  </w:style>
  <w:style w:type="character" w:customStyle="1" w:styleId="Znakinumeracji">
    <w:name w:val="Znaki numeracji"/>
    <w:rsid w:val="00CE64F6"/>
    <w:rPr>
      <w:rFonts w:ascii="Verdana" w:eastAsia="HG Mincho Light J" w:hAnsi="Verdana" w:cs="Tahoma"/>
      <w:b/>
      <w:color w:val="auto"/>
      <w:sz w:val="18"/>
      <w:szCs w:val="24"/>
      <w:lang w:val="pl-PL"/>
    </w:rPr>
  </w:style>
  <w:style w:type="character" w:customStyle="1" w:styleId="Symbolewypunktowania">
    <w:name w:val="Symbole wypunktowania"/>
    <w:rsid w:val="00CE64F6"/>
    <w:rPr>
      <w:rFonts w:ascii="StarSymbol" w:eastAsia="StarSymbol" w:hAnsi="StarSymbol" w:cs="StarSymbol"/>
      <w:sz w:val="18"/>
      <w:szCs w:val="18"/>
    </w:rPr>
  </w:style>
  <w:style w:type="character" w:customStyle="1" w:styleId="Znakiprzypiswkocowych">
    <w:name w:val="Znaki przypisów końcowych"/>
    <w:rsid w:val="00CE64F6"/>
  </w:style>
  <w:style w:type="character" w:customStyle="1" w:styleId="WW8Num3z0">
    <w:name w:val="WW8Num3z0"/>
    <w:rsid w:val="00CE64F6"/>
    <w:rPr>
      <w:rFonts w:ascii="Symbol" w:hAnsi="Symbol" w:cs="Albany"/>
      <w:sz w:val="18"/>
      <w:szCs w:val="18"/>
    </w:rPr>
  </w:style>
  <w:style w:type="character" w:customStyle="1" w:styleId="WW-Domylnaczcionkaakapitu0">
    <w:name w:val="WW-Domyślna czcionka akapitu"/>
    <w:rsid w:val="00CE64F6"/>
  </w:style>
  <w:style w:type="character" w:customStyle="1" w:styleId="WW-Znakinumeracji">
    <w:name w:val="WW-Znaki numeracji"/>
    <w:rsid w:val="00CE64F6"/>
  </w:style>
  <w:style w:type="character" w:customStyle="1" w:styleId="WW-Symbolewypunktowania">
    <w:name w:val="WW-Symbole wypunktowania"/>
    <w:rsid w:val="00CE64F6"/>
    <w:rPr>
      <w:rFonts w:ascii="StarSymbol" w:eastAsia="StarSymbol" w:hAnsi="StarSymbol" w:cs="Albany"/>
      <w:sz w:val="18"/>
      <w:szCs w:val="18"/>
    </w:rPr>
  </w:style>
  <w:style w:type="character" w:customStyle="1" w:styleId="WW-Absatz-Standardschriftart">
    <w:name w:val="WW-Absatz-Standardschriftart"/>
    <w:rsid w:val="00CE64F6"/>
  </w:style>
  <w:style w:type="character" w:customStyle="1" w:styleId="WW-Absatz-Standardschriftart1">
    <w:name w:val="WW-Absatz-Standardschriftart1"/>
    <w:rsid w:val="00CE64F6"/>
  </w:style>
  <w:style w:type="character" w:customStyle="1" w:styleId="WW8Num12z0">
    <w:name w:val="WW8Num12z0"/>
    <w:rsid w:val="00CE64F6"/>
    <w:rPr>
      <w:rFonts w:ascii="Times New Roman" w:hAnsi="Times New Roman"/>
    </w:rPr>
  </w:style>
  <w:style w:type="character" w:customStyle="1" w:styleId="WW8Num25z0">
    <w:name w:val="WW8Num25z0"/>
    <w:rsid w:val="00CE64F6"/>
    <w:rPr>
      <w:rFonts w:ascii="Times New Roman" w:hAnsi="Times New Roman"/>
    </w:rPr>
  </w:style>
  <w:style w:type="character" w:customStyle="1" w:styleId="WW8Num46z0">
    <w:name w:val="WW8Num46z0"/>
    <w:rsid w:val="00CE64F6"/>
    <w:rPr>
      <w:b w:val="0"/>
      <w:i w:val="0"/>
      <w:sz w:val="20"/>
    </w:rPr>
  </w:style>
  <w:style w:type="character" w:customStyle="1" w:styleId="WW8NumSt13z0">
    <w:name w:val="WW8NumSt13z0"/>
    <w:rsid w:val="00CE64F6"/>
    <w:rPr>
      <w:rFonts w:ascii="Symbol" w:hAnsi="Symbol"/>
    </w:rPr>
  </w:style>
  <w:style w:type="character" w:customStyle="1" w:styleId="WW8NumSt28z0">
    <w:name w:val="WW8NumSt28z0"/>
    <w:rsid w:val="00CE64F6"/>
    <w:rPr>
      <w:rFonts w:ascii="Symbol" w:hAnsi="Symbol"/>
      <w:sz w:val="20"/>
    </w:rPr>
  </w:style>
  <w:style w:type="character" w:customStyle="1" w:styleId="WW8Num2z0">
    <w:name w:val="WW8Num2z0"/>
    <w:rsid w:val="00CE64F6"/>
    <w:rPr>
      <w:rFonts w:ascii="Times New Roman" w:hAnsi="Times New Roman"/>
    </w:rPr>
  </w:style>
  <w:style w:type="character" w:customStyle="1" w:styleId="WW8Num3z1">
    <w:name w:val="WW8Num3z1"/>
    <w:rsid w:val="00CE64F6"/>
    <w:rPr>
      <w:rFonts w:ascii="Times New Roman" w:hAnsi="Times New Roman"/>
    </w:rPr>
  </w:style>
  <w:style w:type="character" w:customStyle="1" w:styleId="WW8Num4z0">
    <w:name w:val="WW8Num4z0"/>
    <w:rsid w:val="00CE64F6"/>
    <w:rPr>
      <w:rFonts w:ascii="Courier New" w:hAnsi="Courier New"/>
    </w:rPr>
  </w:style>
  <w:style w:type="character" w:customStyle="1" w:styleId="WW8Num5z0">
    <w:name w:val="WW8Num5z0"/>
    <w:rsid w:val="00CE64F6"/>
    <w:rPr>
      <w:rFonts w:ascii="Courier New" w:hAnsi="Courier New"/>
    </w:rPr>
  </w:style>
  <w:style w:type="character" w:customStyle="1" w:styleId="WW8Num7z0">
    <w:name w:val="WW8Num7z0"/>
    <w:rsid w:val="00CE64F6"/>
    <w:rPr>
      <w:rFonts w:ascii="Courier New" w:hAnsi="Courier New"/>
    </w:rPr>
  </w:style>
  <w:style w:type="character" w:customStyle="1" w:styleId="WW8Num7z2">
    <w:name w:val="WW8Num7z2"/>
    <w:rsid w:val="00CE64F6"/>
    <w:rPr>
      <w:rFonts w:ascii="Wingdings" w:hAnsi="Wingdings"/>
    </w:rPr>
  </w:style>
  <w:style w:type="character" w:customStyle="1" w:styleId="WW8Num7z3">
    <w:name w:val="WW8Num7z3"/>
    <w:rsid w:val="00CE64F6"/>
    <w:rPr>
      <w:rFonts w:ascii="Symbol" w:hAnsi="Symbol"/>
    </w:rPr>
  </w:style>
  <w:style w:type="character" w:customStyle="1" w:styleId="WW8Num8z1">
    <w:name w:val="WW8Num8z1"/>
    <w:rsid w:val="00CE64F6"/>
    <w:rPr>
      <w:rFonts w:ascii="Courier New" w:hAnsi="Courier New"/>
    </w:rPr>
  </w:style>
  <w:style w:type="character" w:customStyle="1" w:styleId="WW8Num13z1">
    <w:name w:val="WW8Num13z1"/>
    <w:rsid w:val="00CE64F6"/>
    <w:rPr>
      <w:rFonts w:ascii="Times New Roman" w:hAnsi="Times New Roman"/>
    </w:rPr>
  </w:style>
  <w:style w:type="character" w:customStyle="1" w:styleId="WW8Num15z0">
    <w:name w:val="WW8Num15z0"/>
    <w:rsid w:val="00CE64F6"/>
    <w:rPr>
      <w:rFonts w:ascii="Times New Roman" w:hAnsi="Times New Roman"/>
    </w:rPr>
  </w:style>
  <w:style w:type="character" w:customStyle="1" w:styleId="WW8Num15z1">
    <w:name w:val="WW8Num15z1"/>
    <w:rsid w:val="00CE64F6"/>
    <w:rPr>
      <w:rFonts w:ascii="Courier New" w:hAnsi="Courier New"/>
    </w:rPr>
  </w:style>
  <w:style w:type="character" w:customStyle="1" w:styleId="WW8Num15z2">
    <w:name w:val="WW8Num15z2"/>
    <w:rsid w:val="00CE64F6"/>
    <w:rPr>
      <w:rFonts w:ascii="Wingdings" w:hAnsi="Wingdings"/>
    </w:rPr>
  </w:style>
  <w:style w:type="character" w:customStyle="1" w:styleId="WW8Num15z3">
    <w:name w:val="WW8Num15z3"/>
    <w:rsid w:val="00CE64F6"/>
    <w:rPr>
      <w:rFonts w:ascii="Symbol" w:hAnsi="Symbol"/>
    </w:rPr>
  </w:style>
  <w:style w:type="character" w:customStyle="1" w:styleId="WW8Num16z0">
    <w:name w:val="WW8Num16z0"/>
    <w:rsid w:val="00CE64F6"/>
    <w:rPr>
      <w:rFonts w:ascii="Times New Roman" w:hAnsi="Times New Roman"/>
    </w:rPr>
  </w:style>
  <w:style w:type="character" w:customStyle="1" w:styleId="WW8Num16z1">
    <w:name w:val="WW8Num16z1"/>
    <w:rsid w:val="00CE64F6"/>
    <w:rPr>
      <w:rFonts w:ascii="Courier New" w:hAnsi="Courier New"/>
    </w:rPr>
  </w:style>
  <w:style w:type="character" w:customStyle="1" w:styleId="WW8Num16z2">
    <w:name w:val="WW8Num16z2"/>
    <w:rsid w:val="00CE64F6"/>
    <w:rPr>
      <w:rFonts w:ascii="Wingdings" w:hAnsi="Wingdings"/>
    </w:rPr>
  </w:style>
  <w:style w:type="character" w:customStyle="1" w:styleId="WW8Num16z3">
    <w:name w:val="WW8Num16z3"/>
    <w:rsid w:val="00CE64F6"/>
    <w:rPr>
      <w:rFonts w:ascii="Symbol" w:hAnsi="Symbol"/>
    </w:rPr>
  </w:style>
  <w:style w:type="character" w:customStyle="1" w:styleId="WW8Num17z0">
    <w:name w:val="WW8Num17z0"/>
    <w:rsid w:val="00CE64F6"/>
    <w:rPr>
      <w:rFonts w:ascii="Courier New" w:hAnsi="Courier New"/>
    </w:rPr>
  </w:style>
  <w:style w:type="character" w:customStyle="1" w:styleId="WW8Num18z1">
    <w:name w:val="WW8Num18z1"/>
    <w:rsid w:val="00CE64F6"/>
    <w:rPr>
      <w:rFonts w:ascii="Courier New" w:hAnsi="Courier New"/>
    </w:rPr>
  </w:style>
  <w:style w:type="character" w:customStyle="1" w:styleId="WW8Num18z3">
    <w:name w:val="WW8Num18z3"/>
    <w:rsid w:val="00CE64F6"/>
    <w:rPr>
      <w:rFonts w:ascii="Symbol" w:hAnsi="Symbol"/>
    </w:rPr>
  </w:style>
  <w:style w:type="character" w:customStyle="1" w:styleId="WW8Num18z5">
    <w:name w:val="WW8Num18z5"/>
    <w:rsid w:val="00CE64F6"/>
    <w:rPr>
      <w:rFonts w:ascii="Wingdings" w:hAnsi="Wingdings"/>
    </w:rPr>
  </w:style>
  <w:style w:type="paragraph" w:styleId="Tekstpodstawowy">
    <w:name w:val="Body Text"/>
    <w:basedOn w:val="Normalny"/>
    <w:semiHidden/>
    <w:rsid w:val="00CE64F6"/>
    <w:pPr>
      <w:spacing w:before="120"/>
      <w:jc w:val="both"/>
    </w:pPr>
    <w:rPr>
      <w:rFonts w:ascii="Arial" w:hAnsi="Arial"/>
    </w:rPr>
  </w:style>
  <w:style w:type="paragraph" w:customStyle="1" w:styleId="Wysunicietekstu">
    <w:name w:val="Wysunięcie tekstu"/>
    <w:basedOn w:val="Tekstpodstawowy"/>
    <w:rsid w:val="00CE64F6"/>
    <w:pPr>
      <w:tabs>
        <w:tab w:val="left" w:pos="567"/>
      </w:tabs>
      <w:ind w:left="567" w:hanging="283"/>
    </w:pPr>
  </w:style>
  <w:style w:type="paragraph" w:styleId="Tekstpodstawowywcity">
    <w:name w:val="Body Text Indent"/>
    <w:basedOn w:val="Normalny"/>
    <w:semiHidden/>
    <w:rsid w:val="00CE64F6"/>
    <w:pPr>
      <w:ind w:left="284" w:firstLine="283"/>
      <w:jc w:val="center"/>
    </w:pPr>
    <w:rPr>
      <w:rFonts w:ascii="Arial" w:hAnsi="Arial"/>
    </w:rPr>
  </w:style>
  <w:style w:type="paragraph" w:customStyle="1" w:styleId="Podpis1">
    <w:name w:val="Podpis1"/>
    <w:basedOn w:val="Normalny"/>
    <w:rsid w:val="00CE64F6"/>
    <w:pPr>
      <w:suppressLineNumbers/>
      <w:spacing w:before="120" w:after="120"/>
    </w:pPr>
    <w:rPr>
      <w:rFonts w:cs="Tahoma"/>
      <w:i/>
      <w:iCs/>
      <w:szCs w:val="20"/>
    </w:rPr>
  </w:style>
  <w:style w:type="paragraph" w:styleId="Nagwek">
    <w:name w:val="header"/>
    <w:basedOn w:val="Normalny"/>
    <w:next w:val="Tekstpodstawowy"/>
    <w:link w:val="NagwekZnak"/>
    <w:uiPriority w:val="99"/>
    <w:rsid w:val="00CE64F6"/>
    <w:pPr>
      <w:keepNext/>
      <w:spacing w:before="240" w:after="120"/>
    </w:pPr>
    <w:rPr>
      <w:rFonts w:ascii="Arial" w:eastAsia="Tahoma" w:hAnsi="Arial" w:cs="Bookman Old Style"/>
      <w:sz w:val="28"/>
      <w:szCs w:val="28"/>
    </w:rPr>
  </w:style>
  <w:style w:type="character" w:customStyle="1" w:styleId="NagwekZnak">
    <w:name w:val="Nagłówek Znak"/>
    <w:basedOn w:val="Domylnaczcionkaakapitu"/>
    <w:link w:val="Nagwek"/>
    <w:uiPriority w:val="99"/>
    <w:rsid w:val="003949B1"/>
    <w:rPr>
      <w:rFonts w:ascii="Arial" w:eastAsia="Tahoma" w:hAnsi="Arial" w:cs="Bookman Old Style"/>
      <w:sz w:val="28"/>
      <w:szCs w:val="28"/>
    </w:rPr>
  </w:style>
  <w:style w:type="paragraph" w:customStyle="1" w:styleId="Nagwek10">
    <w:name w:val="Nagłówek1"/>
    <w:basedOn w:val="Normalny"/>
    <w:next w:val="Tekstpodstawowy"/>
    <w:rsid w:val="00CE64F6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styleId="Lista">
    <w:name w:val="List"/>
    <w:basedOn w:val="Tekstpodstawowy"/>
    <w:semiHidden/>
    <w:rsid w:val="00CE64F6"/>
    <w:rPr>
      <w:rFonts w:cs="Tahoma"/>
    </w:rPr>
  </w:style>
  <w:style w:type="paragraph" w:styleId="Stopka">
    <w:name w:val="footer"/>
    <w:basedOn w:val="Normalny"/>
    <w:link w:val="StopkaZnak"/>
    <w:uiPriority w:val="99"/>
    <w:rsid w:val="00CE64F6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3949B1"/>
    <w:rPr>
      <w:rFonts w:eastAsia="HG Mincho Light J"/>
      <w:szCs w:val="24"/>
    </w:rPr>
  </w:style>
  <w:style w:type="paragraph" w:customStyle="1" w:styleId="Zawartotabeli">
    <w:name w:val="Zawartość tabeli"/>
    <w:basedOn w:val="Tekstpodstawowy"/>
    <w:rsid w:val="00CE64F6"/>
    <w:pPr>
      <w:suppressLineNumbers/>
    </w:pPr>
  </w:style>
  <w:style w:type="paragraph" w:customStyle="1" w:styleId="Nagwektabeli">
    <w:name w:val="Nagłówek tabeli"/>
    <w:basedOn w:val="Zawartotabeli"/>
    <w:rsid w:val="00CE64F6"/>
    <w:pPr>
      <w:jc w:val="center"/>
    </w:pPr>
    <w:rPr>
      <w:b/>
      <w:bCs/>
      <w:i/>
      <w:iCs/>
    </w:rPr>
  </w:style>
  <w:style w:type="paragraph" w:customStyle="1" w:styleId="Zawartoramki">
    <w:name w:val="Zawartość ramki"/>
    <w:basedOn w:val="Tekstpodstawowy"/>
    <w:rsid w:val="00CE64F6"/>
  </w:style>
  <w:style w:type="paragraph" w:customStyle="1" w:styleId="Indeks">
    <w:name w:val="Indeks"/>
    <w:basedOn w:val="Normalny"/>
    <w:rsid w:val="00CE64F6"/>
    <w:pPr>
      <w:suppressLineNumbers/>
    </w:pPr>
    <w:rPr>
      <w:rFonts w:cs="Tahoma"/>
    </w:rPr>
  </w:style>
  <w:style w:type="paragraph" w:styleId="Spistreci1">
    <w:name w:val="toc 1"/>
    <w:basedOn w:val="Indeks"/>
    <w:uiPriority w:val="39"/>
    <w:qFormat/>
    <w:rsid w:val="00CE64F6"/>
    <w:pPr>
      <w:suppressLineNumbers w:val="0"/>
      <w:spacing w:before="120" w:after="120"/>
    </w:pPr>
    <w:rPr>
      <w:rFonts w:asciiTheme="minorHAnsi" w:hAnsiTheme="minorHAnsi" w:cs="Times New Roman"/>
      <w:b/>
      <w:bCs/>
      <w:caps/>
      <w:szCs w:val="20"/>
    </w:rPr>
  </w:style>
  <w:style w:type="paragraph" w:styleId="Tytu">
    <w:name w:val="Title"/>
    <w:basedOn w:val="Normalny"/>
    <w:next w:val="Tekstpodstawowy"/>
    <w:qFormat/>
    <w:rsid w:val="00CE64F6"/>
    <w:pPr>
      <w:keepNext/>
      <w:spacing w:before="240" w:after="120"/>
    </w:pPr>
    <w:rPr>
      <w:rFonts w:ascii="Albany" w:hAnsi="Albany" w:cs="Tahoma"/>
      <w:sz w:val="28"/>
      <w:szCs w:val="28"/>
    </w:rPr>
  </w:style>
  <w:style w:type="paragraph" w:styleId="Podtytu">
    <w:name w:val="Subtitle"/>
    <w:basedOn w:val="Nagwek"/>
    <w:next w:val="Tekstpodstawowy"/>
    <w:link w:val="PodtytuZnak"/>
    <w:uiPriority w:val="11"/>
    <w:qFormat/>
    <w:rsid w:val="00CE64F6"/>
    <w:pPr>
      <w:jc w:val="center"/>
    </w:pPr>
    <w:rPr>
      <w:i/>
      <w:iCs/>
    </w:rPr>
  </w:style>
  <w:style w:type="character" w:customStyle="1" w:styleId="PodtytuZnak">
    <w:name w:val="Podtytuł Znak"/>
    <w:basedOn w:val="Domylnaczcionkaakapitu"/>
    <w:link w:val="Podtytu"/>
    <w:uiPriority w:val="11"/>
    <w:rsid w:val="00D8139D"/>
    <w:rPr>
      <w:rFonts w:ascii="Arial" w:eastAsia="Tahoma" w:hAnsi="Arial" w:cs="Bookman Old Style"/>
      <w:i/>
      <w:iCs/>
      <w:sz w:val="28"/>
      <w:szCs w:val="28"/>
    </w:rPr>
  </w:style>
  <w:style w:type="paragraph" w:customStyle="1" w:styleId="Nagwek0">
    <w:name w:val="Nag³ówek"/>
    <w:basedOn w:val="Normalny"/>
    <w:next w:val="Tekstpodstawowy"/>
    <w:rsid w:val="00CE64F6"/>
    <w:pPr>
      <w:keepNext/>
      <w:spacing w:before="240" w:after="120"/>
    </w:pPr>
    <w:rPr>
      <w:rFonts w:ascii="Arial" w:hAnsi="Arial"/>
      <w:sz w:val="28"/>
    </w:rPr>
  </w:style>
  <w:style w:type="paragraph" w:customStyle="1" w:styleId="Nagweka">
    <w:name w:val="Nag?ówek"/>
    <w:basedOn w:val="Normalny"/>
    <w:next w:val="Tekstpodstawowy"/>
    <w:rsid w:val="00CE64F6"/>
    <w:pPr>
      <w:keepNext/>
      <w:spacing w:before="240" w:after="120"/>
    </w:pPr>
    <w:rPr>
      <w:rFonts w:ascii="Arial" w:hAnsi="Arial"/>
      <w:sz w:val="28"/>
    </w:rPr>
  </w:style>
  <w:style w:type="paragraph" w:customStyle="1" w:styleId="WW-Tekstpodstawowywcity2">
    <w:name w:val="WW-Tekst podstawowy wci?ty 2"/>
    <w:basedOn w:val="Normalny"/>
    <w:rsid w:val="00CE64F6"/>
    <w:pPr>
      <w:tabs>
        <w:tab w:val="left" w:pos="1135"/>
      </w:tabs>
      <w:spacing w:before="120"/>
      <w:ind w:left="851" w:hanging="284"/>
      <w:jc w:val="both"/>
    </w:pPr>
    <w:rPr>
      <w:rFonts w:ascii="Arial" w:hAnsi="Arial"/>
    </w:rPr>
  </w:style>
  <w:style w:type="paragraph" w:customStyle="1" w:styleId="WW-Tekstpodstawowywcity3">
    <w:name w:val="WW-Tekst podstawowy wci?ty 3"/>
    <w:basedOn w:val="Normalny"/>
    <w:rsid w:val="00CE64F6"/>
    <w:pPr>
      <w:spacing w:before="120"/>
      <w:ind w:left="284" w:hanging="284"/>
      <w:jc w:val="both"/>
    </w:pPr>
    <w:rPr>
      <w:rFonts w:ascii="Arial" w:hAnsi="Arial"/>
    </w:rPr>
  </w:style>
  <w:style w:type="paragraph" w:customStyle="1" w:styleId="tekstost">
    <w:name w:val="tekst ost"/>
    <w:basedOn w:val="Normalny"/>
    <w:rsid w:val="00CE64F6"/>
    <w:pPr>
      <w:jc w:val="both"/>
    </w:pPr>
  </w:style>
  <w:style w:type="paragraph" w:customStyle="1" w:styleId="StylIwony">
    <w:name w:val="Styl Iwony"/>
    <w:basedOn w:val="Normalny"/>
    <w:rsid w:val="00CE64F6"/>
    <w:pPr>
      <w:spacing w:before="120" w:after="120"/>
      <w:jc w:val="both"/>
    </w:pPr>
    <w:rPr>
      <w:rFonts w:ascii="Bookman Old Style" w:hAnsi="Bookman Old Style"/>
      <w:sz w:val="24"/>
    </w:rPr>
  </w:style>
  <w:style w:type="paragraph" w:customStyle="1" w:styleId="Standardowytekst">
    <w:name w:val="Standardowy.tekst"/>
    <w:rsid w:val="00CE64F6"/>
    <w:pPr>
      <w:suppressAutoHyphens/>
      <w:jc w:val="both"/>
    </w:pPr>
    <w:rPr>
      <w:rFonts w:eastAsia="HG Mincho Light J"/>
      <w:szCs w:val="24"/>
    </w:rPr>
  </w:style>
  <w:style w:type="paragraph" w:customStyle="1" w:styleId="WW-Tekstpodstawowy2">
    <w:name w:val="WW-Tekst podstawowy 2"/>
    <w:basedOn w:val="Normalny"/>
    <w:rsid w:val="00CE64F6"/>
    <w:pPr>
      <w:tabs>
        <w:tab w:val="left" w:pos="284"/>
      </w:tabs>
      <w:spacing w:after="120"/>
      <w:jc w:val="both"/>
    </w:pPr>
    <w:rPr>
      <w:rFonts w:ascii="Arial" w:hAnsi="Arial"/>
      <w:sz w:val="18"/>
    </w:rPr>
  </w:style>
  <w:style w:type="paragraph" w:styleId="Tekstdymka">
    <w:name w:val="Balloon Text"/>
    <w:basedOn w:val="Normalny"/>
    <w:rsid w:val="00CE64F6"/>
    <w:rPr>
      <w:rFonts w:ascii="Tahoma" w:hAnsi="Tahoma"/>
      <w:sz w:val="16"/>
    </w:rPr>
  </w:style>
  <w:style w:type="paragraph" w:customStyle="1" w:styleId="WW-Legenda">
    <w:name w:val="WW-Legenda"/>
    <w:basedOn w:val="Normalny"/>
    <w:next w:val="Normalny"/>
    <w:rsid w:val="00CE64F6"/>
    <w:rPr>
      <w:sz w:val="28"/>
    </w:rPr>
  </w:style>
  <w:style w:type="paragraph" w:customStyle="1" w:styleId="Opis-nagwektabeli">
    <w:name w:val="Opis-nagłówek tabeli"/>
    <w:basedOn w:val="Normalny"/>
    <w:rsid w:val="00CE64F6"/>
    <w:pPr>
      <w:suppressAutoHyphens w:val="0"/>
      <w:jc w:val="center"/>
    </w:pPr>
    <w:rPr>
      <w:rFonts w:ascii="Verdana" w:hAnsi="Verdana"/>
      <w:b/>
      <w:szCs w:val="20"/>
    </w:rPr>
  </w:style>
  <w:style w:type="paragraph" w:customStyle="1" w:styleId="Opis-tretabeli">
    <w:name w:val="Opis-treść tabeli"/>
    <w:basedOn w:val="Normalny"/>
    <w:rsid w:val="00CE64F6"/>
    <w:pPr>
      <w:jc w:val="center"/>
    </w:pPr>
    <w:rPr>
      <w:rFonts w:ascii="Verdana" w:hAnsi="Verdana"/>
      <w:sz w:val="18"/>
    </w:rPr>
  </w:style>
  <w:style w:type="paragraph" w:customStyle="1" w:styleId="Opis-tre">
    <w:name w:val="Opis-treść"/>
    <w:basedOn w:val="Tekstpodstawowy"/>
    <w:rsid w:val="00CE64F6"/>
    <w:pPr>
      <w:suppressAutoHyphens w:val="0"/>
      <w:spacing w:before="57" w:line="100" w:lineRule="atLeast"/>
      <w:ind w:firstLine="283"/>
    </w:pPr>
    <w:rPr>
      <w:rFonts w:ascii="Verdana" w:hAnsi="Verdana"/>
      <w:sz w:val="18"/>
      <w:szCs w:val="16"/>
    </w:rPr>
  </w:style>
  <w:style w:type="paragraph" w:customStyle="1" w:styleId="Opis-wypunktowanie">
    <w:name w:val="Opis-wypunktowanie"/>
    <w:basedOn w:val="Opis-tre"/>
    <w:rsid w:val="002725FD"/>
    <w:pPr>
      <w:spacing w:before="0"/>
      <w:ind w:left="1920" w:hanging="360"/>
      <w:jc w:val="left"/>
    </w:pPr>
  </w:style>
  <w:style w:type="paragraph" w:customStyle="1" w:styleId="Opis-tytutabeli">
    <w:name w:val="Opis-tytuł tabeli"/>
    <w:basedOn w:val="Normalny"/>
    <w:rsid w:val="00CE64F6"/>
    <w:pPr>
      <w:keepNext/>
      <w:suppressAutoHyphens w:val="0"/>
      <w:spacing w:line="360" w:lineRule="auto"/>
      <w:jc w:val="center"/>
    </w:pPr>
    <w:rPr>
      <w:rFonts w:ascii="Verdana" w:hAnsi="Verdana"/>
      <w:b/>
      <w:i/>
      <w:sz w:val="24"/>
    </w:rPr>
  </w:style>
  <w:style w:type="paragraph" w:customStyle="1" w:styleId="Opis-podtyturozdziau">
    <w:name w:val="Opis-podtytuł rozdziału"/>
    <w:basedOn w:val="Normalny"/>
    <w:rsid w:val="00CE64F6"/>
    <w:pPr>
      <w:keepNext/>
      <w:suppressAutoHyphens w:val="0"/>
      <w:spacing w:line="360" w:lineRule="auto"/>
      <w:jc w:val="center"/>
    </w:pPr>
    <w:rPr>
      <w:rFonts w:ascii="Verdana" w:hAnsi="Verdana"/>
      <w:b/>
      <w:i/>
      <w:sz w:val="24"/>
    </w:rPr>
  </w:style>
  <w:style w:type="paragraph" w:customStyle="1" w:styleId="Opis-nadtyturozdziau">
    <w:name w:val="Opis-nadtytuł rozdziału"/>
    <w:basedOn w:val="Opis-podtyturozdziau"/>
    <w:rsid w:val="00CE64F6"/>
    <w:pPr>
      <w:ind w:left="567"/>
      <w:jc w:val="right"/>
    </w:pPr>
  </w:style>
  <w:style w:type="paragraph" w:customStyle="1" w:styleId="Opis-tre-rozdzia">
    <w:name w:val="Opis-treść-rozdział"/>
    <w:basedOn w:val="Normalny"/>
    <w:rsid w:val="00CE64F6"/>
    <w:pPr>
      <w:keepNext/>
      <w:spacing w:before="113" w:line="100" w:lineRule="atLeast"/>
    </w:pPr>
    <w:rPr>
      <w:rFonts w:ascii="Verdana" w:hAnsi="Verdana"/>
      <w:b/>
      <w:sz w:val="18"/>
    </w:rPr>
  </w:style>
  <w:style w:type="paragraph" w:customStyle="1" w:styleId="Opis-tre-wyliczanie">
    <w:name w:val="Opis-treść-wyliczanie"/>
    <w:basedOn w:val="Normalny"/>
    <w:rsid w:val="00CE64F6"/>
    <w:pPr>
      <w:tabs>
        <w:tab w:val="num" w:pos="360"/>
      </w:tabs>
      <w:suppressAutoHyphens w:val="0"/>
      <w:ind w:left="680"/>
      <w:jc w:val="both"/>
    </w:pPr>
    <w:rPr>
      <w:rFonts w:ascii="Verdana" w:hAnsi="Verdana"/>
      <w:sz w:val="18"/>
    </w:rPr>
  </w:style>
  <w:style w:type="paragraph" w:customStyle="1" w:styleId="Opis-tre-rozdzia1">
    <w:name w:val="Opis-treść-rozdział1"/>
    <w:basedOn w:val="Opis-tre-rozdzia"/>
    <w:rsid w:val="00CE64F6"/>
  </w:style>
  <w:style w:type="paragraph" w:customStyle="1" w:styleId="Opis-tre-rozdzia2">
    <w:name w:val="Opis-treść-rozdział2"/>
    <w:basedOn w:val="Opis-tre-rozdzia"/>
    <w:rsid w:val="00CE64F6"/>
  </w:style>
  <w:style w:type="paragraph" w:customStyle="1" w:styleId="Opis-cznik">
    <w:name w:val="Opis-łącznik"/>
    <w:basedOn w:val="Opis-tre"/>
    <w:qFormat/>
    <w:rsid w:val="007E6F82"/>
    <w:pPr>
      <w:keepNext/>
      <w:ind w:firstLine="284"/>
    </w:pPr>
  </w:style>
  <w:style w:type="paragraph" w:customStyle="1" w:styleId="opis-tre-western">
    <w:name w:val="opis-treść-western"/>
    <w:basedOn w:val="Normalny"/>
    <w:rsid w:val="00595618"/>
    <w:pPr>
      <w:suppressAutoHyphens w:val="0"/>
      <w:spacing w:before="57" w:after="100" w:afterAutospacing="1"/>
      <w:ind w:firstLine="284"/>
      <w:jc w:val="both"/>
    </w:pPr>
    <w:rPr>
      <w:rFonts w:ascii="Verdana" w:eastAsia="Times New Roman" w:hAnsi="Verdana"/>
      <w:color w:val="000000"/>
      <w:sz w:val="18"/>
      <w:szCs w:val="18"/>
    </w:rPr>
  </w:style>
  <w:style w:type="paragraph" w:styleId="Nagwekspisutreci">
    <w:name w:val="TOC Heading"/>
    <w:basedOn w:val="Nagwek1"/>
    <w:next w:val="Normalny"/>
    <w:uiPriority w:val="39"/>
    <w:unhideWhenUsed/>
    <w:qFormat/>
    <w:rsid w:val="003949B1"/>
    <w:pPr>
      <w:keepLines/>
      <w:suppressAutoHyphens w:val="0"/>
      <w:spacing w:before="480" w:line="276" w:lineRule="auto"/>
      <w:ind w:left="0"/>
      <w:jc w:val="left"/>
      <w:outlineLvl w:val="9"/>
    </w:pPr>
    <w:rPr>
      <w:rFonts w:asciiTheme="majorHAnsi" w:eastAsiaTheme="majorEastAsia" w:hAnsiTheme="majorHAnsi" w:cstheme="majorBidi"/>
      <w:bCs/>
      <w:color w:val="365F91" w:themeColor="accent1" w:themeShade="BF"/>
      <w:sz w:val="28"/>
      <w:szCs w:val="28"/>
      <w:lang w:eastAsia="en-US"/>
    </w:rPr>
  </w:style>
  <w:style w:type="paragraph" w:styleId="Spistreci2">
    <w:name w:val="toc 2"/>
    <w:basedOn w:val="Normalny"/>
    <w:next w:val="Normalny"/>
    <w:autoRedefine/>
    <w:uiPriority w:val="39"/>
    <w:unhideWhenUsed/>
    <w:qFormat/>
    <w:rsid w:val="003949B1"/>
    <w:pPr>
      <w:ind w:left="200"/>
    </w:pPr>
    <w:rPr>
      <w:rFonts w:asciiTheme="minorHAnsi" w:hAnsiTheme="minorHAnsi"/>
      <w:smallCaps/>
      <w:szCs w:val="20"/>
    </w:rPr>
  </w:style>
  <w:style w:type="paragraph" w:styleId="Spistreci3">
    <w:name w:val="toc 3"/>
    <w:basedOn w:val="Normalny"/>
    <w:next w:val="Normalny"/>
    <w:autoRedefine/>
    <w:uiPriority w:val="39"/>
    <w:unhideWhenUsed/>
    <w:qFormat/>
    <w:rsid w:val="003949B1"/>
    <w:pPr>
      <w:ind w:left="400"/>
    </w:pPr>
    <w:rPr>
      <w:rFonts w:asciiTheme="minorHAnsi" w:hAnsiTheme="minorHAnsi"/>
      <w:i/>
      <w:iCs/>
      <w:szCs w:val="20"/>
    </w:rPr>
  </w:style>
  <w:style w:type="paragraph" w:styleId="NormalnyWeb">
    <w:name w:val="Normal (Web)"/>
    <w:basedOn w:val="Normalny"/>
    <w:unhideWhenUsed/>
    <w:rsid w:val="00246609"/>
    <w:pPr>
      <w:suppressAutoHyphens w:val="0"/>
      <w:spacing w:before="100" w:beforeAutospacing="1" w:after="100" w:afterAutospacing="1"/>
    </w:pPr>
    <w:rPr>
      <w:rFonts w:eastAsia="Times New Roman"/>
      <w:sz w:val="24"/>
    </w:rPr>
  </w:style>
  <w:style w:type="paragraph" w:styleId="Spistreci4">
    <w:name w:val="toc 4"/>
    <w:basedOn w:val="Normalny"/>
    <w:next w:val="Normalny"/>
    <w:autoRedefine/>
    <w:uiPriority w:val="39"/>
    <w:unhideWhenUsed/>
    <w:rsid w:val="000B46C7"/>
    <w:pPr>
      <w:ind w:left="600"/>
    </w:pPr>
    <w:rPr>
      <w:rFonts w:asciiTheme="minorHAnsi" w:hAnsiTheme="minorHAnsi"/>
      <w:sz w:val="18"/>
      <w:szCs w:val="18"/>
    </w:rPr>
  </w:style>
  <w:style w:type="paragraph" w:styleId="Spistreci5">
    <w:name w:val="toc 5"/>
    <w:basedOn w:val="Normalny"/>
    <w:next w:val="Normalny"/>
    <w:autoRedefine/>
    <w:uiPriority w:val="39"/>
    <w:unhideWhenUsed/>
    <w:rsid w:val="000B46C7"/>
    <w:pPr>
      <w:ind w:left="800"/>
    </w:pPr>
    <w:rPr>
      <w:rFonts w:asciiTheme="minorHAnsi" w:hAnsiTheme="minorHAnsi"/>
      <w:sz w:val="18"/>
      <w:szCs w:val="18"/>
    </w:rPr>
  </w:style>
  <w:style w:type="paragraph" w:styleId="Spistreci6">
    <w:name w:val="toc 6"/>
    <w:basedOn w:val="Normalny"/>
    <w:next w:val="Normalny"/>
    <w:autoRedefine/>
    <w:uiPriority w:val="39"/>
    <w:unhideWhenUsed/>
    <w:rsid w:val="000B46C7"/>
    <w:pPr>
      <w:ind w:left="1000"/>
    </w:pPr>
    <w:rPr>
      <w:rFonts w:asciiTheme="minorHAnsi" w:hAnsiTheme="minorHAnsi"/>
      <w:sz w:val="18"/>
      <w:szCs w:val="18"/>
    </w:rPr>
  </w:style>
  <w:style w:type="paragraph" w:styleId="Spistreci7">
    <w:name w:val="toc 7"/>
    <w:basedOn w:val="Normalny"/>
    <w:next w:val="Normalny"/>
    <w:autoRedefine/>
    <w:uiPriority w:val="39"/>
    <w:unhideWhenUsed/>
    <w:rsid w:val="000B46C7"/>
    <w:pPr>
      <w:ind w:left="1200"/>
    </w:pPr>
    <w:rPr>
      <w:rFonts w:asciiTheme="minorHAnsi" w:hAnsiTheme="minorHAnsi"/>
      <w:sz w:val="18"/>
      <w:szCs w:val="18"/>
    </w:rPr>
  </w:style>
  <w:style w:type="paragraph" w:styleId="Spistreci8">
    <w:name w:val="toc 8"/>
    <w:basedOn w:val="Normalny"/>
    <w:next w:val="Normalny"/>
    <w:autoRedefine/>
    <w:uiPriority w:val="39"/>
    <w:unhideWhenUsed/>
    <w:rsid w:val="000B46C7"/>
    <w:pPr>
      <w:ind w:left="1400"/>
    </w:pPr>
    <w:rPr>
      <w:rFonts w:asciiTheme="minorHAnsi" w:hAnsiTheme="minorHAnsi"/>
      <w:sz w:val="18"/>
      <w:szCs w:val="18"/>
    </w:rPr>
  </w:style>
  <w:style w:type="paragraph" w:styleId="Spistreci9">
    <w:name w:val="toc 9"/>
    <w:basedOn w:val="Normalny"/>
    <w:next w:val="Normalny"/>
    <w:autoRedefine/>
    <w:uiPriority w:val="39"/>
    <w:unhideWhenUsed/>
    <w:rsid w:val="000B46C7"/>
    <w:pPr>
      <w:ind w:left="1600"/>
    </w:pPr>
    <w:rPr>
      <w:rFonts w:asciiTheme="minorHAnsi" w:hAnsiTheme="minorHAnsi"/>
      <w:sz w:val="18"/>
      <w:szCs w:val="18"/>
    </w:rPr>
  </w:style>
  <w:style w:type="character" w:styleId="Hipercze">
    <w:name w:val="Hyperlink"/>
    <w:basedOn w:val="Domylnaczcionkaakapitu"/>
    <w:uiPriority w:val="99"/>
    <w:unhideWhenUsed/>
    <w:rsid w:val="000B46C7"/>
    <w:rPr>
      <w:color w:val="0000FF" w:themeColor="hyperlink"/>
      <w:u w:val="single"/>
    </w:r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9315F1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9315F1"/>
    <w:rPr>
      <w:rFonts w:eastAsia="HG Mincho Light J"/>
      <w:szCs w:val="24"/>
    </w:rPr>
  </w:style>
  <w:style w:type="paragraph" w:customStyle="1" w:styleId="Opis-nagwektabeli0">
    <w:name w:val="Opis-nag?ówek tabeli"/>
    <w:basedOn w:val="Normalny"/>
    <w:rsid w:val="00C92356"/>
    <w:pPr>
      <w:suppressAutoHyphens w:val="0"/>
      <w:overflowPunct w:val="0"/>
      <w:autoSpaceDE w:val="0"/>
      <w:autoSpaceDN w:val="0"/>
      <w:adjustRightInd w:val="0"/>
      <w:jc w:val="center"/>
      <w:textAlignment w:val="baseline"/>
    </w:pPr>
    <w:rPr>
      <w:rFonts w:ascii="Verdana" w:eastAsia="Times New Roman" w:hAnsi="Verdana"/>
      <w:b/>
      <w:color w:val="000000"/>
      <w:szCs w:val="20"/>
    </w:rPr>
  </w:style>
  <w:style w:type="paragraph" w:customStyle="1" w:styleId="Opis-tretabeli0">
    <w:name w:val="Opis-tre?? tabeli"/>
    <w:basedOn w:val="Normalny"/>
    <w:rsid w:val="00C92356"/>
    <w:pPr>
      <w:overflowPunct w:val="0"/>
      <w:autoSpaceDE w:val="0"/>
      <w:autoSpaceDN w:val="0"/>
      <w:adjustRightInd w:val="0"/>
      <w:jc w:val="center"/>
      <w:textAlignment w:val="baseline"/>
    </w:pPr>
    <w:rPr>
      <w:rFonts w:ascii="Verdana" w:eastAsia="Times New Roman" w:hAnsi="Verdana"/>
      <w:color w:val="000000"/>
      <w:sz w:val="18"/>
      <w:szCs w:val="20"/>
    </w:rPr>
  </w:style>
  <w:style w:type="paragraph" w:styleId="Akapitzlist">
    <w:name w:val="List Paragraph"/>
    <w:basedOn w:val="Normalny"/>
    <w:link w:val="AkapitzlistZnak"/>
    <w:uiPriority w:val="34"/>
    <w:qFormat/>
    <w:rsid w:val="00AC1889"/>
    <w:pPr>
      <w:ind w:left="720"/>
      <w:contextualSpacing/>
    </w:pPr>
  </w:style>
  <w:style w:type="paragraph" w:styleId="Bezodstpw">
    <w:name w:val="No Spacing"/>
    <w:link w:val="BezodstpwZnak"/>
    <w:uiPriority w:val="1"/>
    <w:qFormat/>
    <w:rsid w:val="00715C1A"/>
    <w:rPr>
      <w:rFonts w:asciiTheme="minorHAnsi" w:eastAsiaTheme="minorEastAsia" w:hAnsiTheme="minorHAnsi" w:cstheme="minorBidi"/>
      <w:sz w:val="22"/>
      <w:szCs w:val="22"/>
      <w:lang w:eastAsia="en-US"/>
    </w:rPr>
  </w:style>
  <w:style w:type="character" w:customStyle="1" w:styleId="BezodstpwZnak">
    <w:name w:val="Bez odstępów Znak"/>
    <w:basedOn w:val="Domylnaczcionkaakapitu"/>
    <w:link w:val="Bezodstpw"/>
    <w:uiPriority w:val="1"/>
    <w:rsid w:val="00715C1A"/>
    <w:rPr>
      <w:rFonts w:asciiTheme="minorHAnsi" w:eastAsiaTheme="minorEastAsia" w:hAnsiTheme="minorHAnsi" w:cstheme="minorBidi"/>
      <w:sz w:val="22"/>
      <w:szCs w:val="22"/>
      <w:lang w:eastAsia="en-US"/>
    </w:rPr>
  </w:style>
  <w:style w:type="paragraph" w:customStyle="1" w:styleId="Mokrsko-Drogi">
    <w:name w:val="Mokrsko-Drogi"/>
    <w:basedOn w:val="Nagwek2"/>
    <w:link w:val="Mokrsko-DrogiZnak"/>
    <w:qFormat/>
    <w:rsid w:val="00543C07"/>
    <w:pPr>
      <w:keepLines/>
      <w:widowControl w:val="0"/>
      <w:numPr>
        <w:numId w:val="1"/>
      </w:numPr>
      <w:spacing w:beforeLines="100" w:afterLines="100" w:line="276" w:lineRule="auto"/>
      <w:jc w:val="left"/>
    </w:pPr>
    <w:rPr>
      <w:rFonts w:eastAsia="Times New Roman"/>
      <w:bCs/>
      <w:iCs/>
      <w:sz w:val="24"/>
      <w:szCs w:val="28"/>
      <w:lang w:eastAsia="en-US"/>
    </w:rPr>
  </w:style>
  <w:style w:type="character" w:customStyle="1" w:styleId="Mokrsko-DrogiZnak">
    <w:name w:val="Mokrsko-Drogi Znak"/>
    <w:link w:val="Mokrsko-Drogi"/>
    <w:rsid w:val="00543C07"/>
    <w:rPr>
      <w:b/>
      <w:bCs/>
      <w:iCs/>
      <w:sz w:val="24"/>
      <w:szCs w:val="28"/>
      <w:lang w:eastAsia="en-US"/>
    </w:rPr>
  </w:style>
  <w:style w:type="paragraph" w:customStyle="1" w:styleId="opis-tre0">
    <w:name w:val="opis-tre"/>
    <w:basedOn w:val="Normalny"/>
    <w:rsid w:val="008B517C"/>
    <w:pPr>
      <w:suppressAutoHyphens w:val="0"/>
      <w:spacing w:before="100" w:beforeAutospacing="1" w:after="100" w:afterAutospacing="1"/>
    </w:pPr>
    <w:rPr>
      <w:rFonts w:eastAsia="Times New Roman"/>
      <w:sz w:val="24"/>
    </w:rPr>
  </w:style>
  <w:style w:type="character" w:customStyle="1" w:styleId="Domylnaczcionkaakapitu1">
    <w:name w:val="Domyślna czcionka akapitu1"/>
    <w:rsid w:val="00AB2AA9"/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7E510F"/>
    <w:rPr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7E510F"/>
    <w:rPr>
      <w:rFonts w:eastAsia="HG Mincho Light J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7E510F"/>
    <w:rPr>
      <w:vertAlign w:val="superscript"/>
    </w:rPr>
  </w:style>
  <w:style w:type="paragraph" w:customStyle="1" w:styleId="western">
    <w:name w:val="western"/>
    <w:basedOn w:val="Normalny"/>
    <w:rsid w:val="00C30DC3"/>
    <w:pPr>
      <w:suppressAutoHyphens w:val="0"/>
      <w:spacing w:before="119"/>
      <w:jc w:val="both"/>
    </w:pPr>
    <w:rPr>
      <w:rFonts w:ascii="Arial" w:eastAsia="Times New Roman" w:hAnsi="Arial" w:cs="Arial"/>
      <w:sz w:val="24"/>
    </w:rPr>
  </w:style>
  <w:style w:type="paragraph" w:customStyle="1" w:styleId="Nagwek21">
    <w:name w:val="Nagłówek 21"/>
    <w:basedOn w:val="Normalny"/>
    <w:uiPriority w:val="1"/>
    <w:qFormat/>
    <w:rsid w:val="00D60408"/>
    <w:pPr>
      <w:widowControl w:val="0"/>
      <w:suppressAutoHyphens w:val="0"/>
      <w:autoSpaceDE w:val="0"/>
      <w:autoSpaceDN w:val="0"/>
      <w:ind w:left="1002" w:hanging="706"/>
      <w:jc w:val="both"/>
      <w:outlineLvl w:val="2"/>
    </w:pPr>
    <w:rPr>
      <w:rFonts w:ascii="Arial" w:eastAsia="Arial" w:hAnsi="Arial" w:cs="Arial"/>
      <w:b/>
      <w:bCs/>
      <w:sz w:val="22"/>
      <w:szCs w:val="22"/>
      <w:lang w:bidi="pl-PL"/>
    </w:rPr>
  </w:style>
  <w:style w:type="table" w:styleId="Tabela-Siatka">
    <w:name w:val="Table Grid"/>
    <w:basedOn w:val="Standardowy"/>
    <w:uiPriority w:val="59"/>
    <w:rsid w:val="00451A1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m-1956624672081406687gmail-listapunktowana21">
    <w:name w:val="m_-1956624672081406687gmail-listapunktowana21"/>
    <w:basedOn w:val="Normalny"/>
    <w:rsid w:val="00254556"/>
    <w:pPr>
      <w:suppressAutoHyphens w:val="0"/>
      <w:spacing w:before="100" w:beforeAutospacing="1" w:after="100" w:afterAutospacing="1"/>
    </w:pPr>
    <w:rPr>
      <w:rFonts w:eastAsia="Times New Roman"/>
      <w:sz w:val="24"/>
    </w:rPr>
  </w:style>
  <w:style w:type="character" w:customStyle="1" w:styleId="AkapitzlistZnak">
    <w:name w:val="Akapit z listą Znak"/>
    <w:basedOn w:val="Domylnaczcionkaakapitu"/>
    <w:link w:val="Akapitzlist"/>
    <w:uiPriority w:val="34"/>
    <w:qFormat/>
    <w:rsid w:val="00FA1D66"/>
    <w:rPr>
      <w:rFonts w:eastAsia="HG Mincho Light J"/>
      <w:szCs w:val="24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8C62C9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8C62C9"/>
    <w:rPr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8C62C9"/>
    <w:rPr>
      <w:rFonts w:eastAsia="HG Mincho Light J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8C62C9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8C62C9"/>
    <w:rPr>
      <w:rFonts w:eastAsia="HG Mincho Light J"/>
      <w:b/>
      <w:bCs/>
    </w:rPr>
  </w:style>
  <w:style w:type="paragraph" w:customStyle="1" w:styleId="Nagwek11">
    <w:name w:val="Nagłówek 11"/>
    <w:basedOn w:val="Normalny"/>
    <w:uiPriority w:val="1"/>
    <w:qFormat/>
    <w:rsid w:val="00DC640B"/>
    <w:pPr>
      <w:widowControl w:val="0"/>
      <w:suppressAutoHyphens w:val="0"/>
      <w:autoSpaceDE w:val="0"/>
      <w:autoSpaceDN w:val="0"/>
      <w:ind w:left="399" w:firstLine="489"/>
      <w:outlineLvl w:val="1"/>
    </w:pPr>
    <w:rPr>
      <w:rFonts w:ascii="Verdana" w:eastAsia="Verdana" w:hAnsi="Verdana" w:cs="Verdana"/>
      <w:b/>
      <w:bCs/>
      <w:sz w:val="18"/>
      <w:szCs w:val="18"/>
      <w:lang w:val="en-US" w:eastAsia="en-US"/>
    </w:rPr>
  </w:style>
  <w:style w:type="paragraph" w:customStyle="1" w:styleId="Normalnywcity">
    <w:name w:val="Normalny wcięty"/>
    <w:basedOn w:val="Normalny"/>
    <w:link w:val="NormalnywcityZnak"/>
    <w:qFormat/>
    <w:rsid w:val="00251D10"/>
    <w:pPr>
      <w:suppressAutoHyphens w:val="0"/>
      <w:ind w:firstLine="567"/>
      <w:jc w:val="both"/>
    </w:pPr>
    <w:rPr>
      <w:rFonts w:ascii="Arial" w:eastAsia="Times New Roman" w:hAnsi="Arial"/>
      <w:sz w:val="24"/>
      <w:szCs w:val="20"/>
      <w:lang w:val="x-none" w:eastAsia="x-none"/>
    </w:rPr>
  </w:style>
  <w:style w:type="character" w:customStyle="1" w:styleId="NormalnywcityZnak">
    <w:name w:val="Normalny wcięty Znak"/>
    <w:link w:val="Normalnywcity"/>
    <w:rsid w:val="00251D10"/>
    <w:rPr>
      <w:rFonts w:ascii="Arial" w:hAnsi="Arial"/>
      <w:sz w:val="24"/>
      <w:lang w:val="x-none" w:eastAsia="x-none"/>
    </w:rPr>
  </w:style>
  <w:style w:type="paragraph" w:customStyle="1" w:styleId="Default">
    <w:name w:val="Default"/>
    <w:rsid w:val="00B940A2"/>
    <w:pPr>
      <w:autoSpaceDE w:val="0"/>
      <w:autoSpaceDN w:val="0"/>
      <w:adjustRightInd w:val="0"/>
    </w:pPr>
    <w:rPr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2196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0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83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57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09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803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53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706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4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240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44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770397">
      <w:bodyDiv w:val="1"/>
      <w:marLeft w:val="0"/>
      <w:marRight w:val="0"/>
      <w:marTop w:val="187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820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981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73676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709548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435757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4363810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9871511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1251743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09427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24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496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74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23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690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521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49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07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400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17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21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01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216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153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117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848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879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478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600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0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0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68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766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895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120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861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109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46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007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99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421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6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42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62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4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539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640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6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252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5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7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98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99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50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73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015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836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43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433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054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4908167">
          <w:marLeft w:val="0"/>
          <w:marRight w:val="0"/>
          <w:marTop w:val="109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1989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84738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8309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400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1186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589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475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05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177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73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1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153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31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47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987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2891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595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47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809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038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313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8144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006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994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863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956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782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96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64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119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13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09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311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224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525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268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55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00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031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297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101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20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549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4316353">
          <w:marLeft w:val="0"/>
          <w:marRight w:val="0"/>
          <w:marTop w:val="109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53940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67310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30800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136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00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208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65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884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8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449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0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40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918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469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11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485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130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036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18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562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18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05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790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513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6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77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355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7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93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748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37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185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727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Wojtek\AppData\Roaming\Microsoft\Szablony\Opis%20techniczny.dotx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C423C99-0EB5-4104-A884-A7E97793034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Opis techniczny.dotx</Template>
  <TotalTime>53</TotalTime>
  <Pages>3</Pages>
  <Words>381</Words>
  <Characters>2292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Przebudowa ul. Grota-Roweckiego w Łodzi na odcinku od ul. Tatrzańskiej do ul. Przybyszewskiego</vt:lpstr>
    </vt:vector>
  </TitlesOfParts>
  <Company>Hewlett-Packard</Company>
  <LinksUpToDate>false</LinksUpToDate>
  <CharactersWithSpaces>2668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Przebudowa ul. Grota-Roweckiego w Łodzi na odcinku od ul. Tatrzańskiej do ul. Przybyszewskiego</dc:title>
  <dc:subject>Plan zagospodarowania</dc:subject>
  <dc:creator>Wojtek</dc:creator>
  <dc:description>Miejski Zarząd Dróg w Toruniu
ul. Grudziądzka 159
87-100 Toruń</dc:description>
  <cp:lastModifiedBy>MM</cp:lastModifiedBy>
  <cp:revision>21</cp:revision>
  <cp:lastPrinted>2023-02-09T10:08:00Z</cp:lastPrinted>
  <dcterms:created xsi:type="dcterms:W3CDTF">2022-09-26T13:02:00Z</dcterms:created>
  <dcterms:modified xsi:type="dcterms:W3CDTF">2023-07-03T06:25:00Z</dcterms:modified>
</cp:coreProperties>
</file>