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ACB9F" w14:textId="76BA170D" w:rsidR="0042133B" w:rsidRDefault="00995A46"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14549FE" wp14:editId="60BD7BA2">
                <wp:simplePos x="0" y="0"/>
                <wp:positionH relativeFrom="page">
                  <wp:posOffset>232410</wp:posOffset>
                </wp:positionH>
                <wp:positionV relativeFrom="page">
                  <wp:posOffset>245745</wp:posOffset>
                </wp:positionV>
                <wp:extent cx="7101205" cy="1283970"/>
                <wp:effectExtent l="1905" t="3810" r="2540" b="0"/>
                <wp:wrapNone/>
                <wp:docPr id="1148454423" name="Grupa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01205" cy="1283970"/>
                          <a:chOff x="0" y="-1"/>
                          <a:chExt cx="7315200" cy="1216153"/>
                        </a:xfrm>
                      </wpg:grpSpPr>
                      <wps:wsp>
                        <wps:cNvPr id="1653585830" name="Prostokąt 51"/>
                        <wps:cNvSpPr>
                          <a:spLocks/>
                        </wps:cNvSpPr>
                        <wps:spPr bwMode="auto"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T0" fmla="*/ 0 w 7312660"/>
                              <a:gd name="T1" fmla="*/ 0 h 1129665"/>
                              <a:gd name="T2" fmla="*/ 7315200 w 7312660"/>
                              <a:gd name="T3" fmla="*/ 0 h 1129665"/>
                              <a:gd name="T4" fmla="*/ 7315200 w 7312660"/>
                              <a:gd name="T5" fmla="*/ 1130373 h 1129665"/>
                              <a:gd name="T6" fmla="*/ 3620757 w 7312660"/>
                              <a:gd name="T7" fmla="*/ 733885 h 1129665"/>
                              <a:gd name="T8" fmla="*/ 0 w 7312660"/>
                              <a:gd name="T9" fmla="*/ 1092249 h 1129665"/>
                              <a:gd name="T10" fmla="*/ 0 w 7312660"/>
                              <a:gd name="T11" fmla="*/ 0 h 112966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07109739" name="Prostokąt 1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9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12100</wp14:pctHeight>
                </wp14:sizeRelV>
              </wp:anchor>
            </w:drawing>
          </mc:Choice>
          <mc:Fallback>
            <w:pict>
              <v:group w14:anchorId="5532419E" id="Grupa 157" o:spid="_x0000_s1026" style="position:absolute;margin-left:18.3pt;margin-top:19.35pt;width:559.15pt;height:101.1pt;z-index:251668480;mso-width-percent:941;mso-height-percent:121;mso-position-horizontal-relative:page;mso-position-vertical-relative:page;mso-width-percent:941;mso-height-percent:12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">
                <v:shape id="Prostokąt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" path="m,l7312660,r,1129665l3619500,733425,,1091565,,xe" fillcolor="#4472c4" stroked="f" strokeweight="1pt">
                  <v:stroke joinstyle="miter"/>
                  <v:path arrowok="t" o:connecttype="custom" o:connectlocs="0,0;7317741,0;7317741,1131081;3622015,734345;0,1092934;0,0" o:connectangles="0,0,0,0,0,0"/>
                </v:shape>
                <v:rect id="Prostokąt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" stroked="f" strokeweight="1pt">
                  <v:fill r:id="rId10" o:title="" recolor="t" rotate="t" type="frame"/>
                </v:rect>
                <w10:wrap anchorx="page" anchory="page"/>
              </v:group>
            </w:pict>
          </mc:Fallback>
        </mc:AlternateContent>
      </w:r>
    </w:p>
    <w:p w14:paraId="5E6B33D4" w14:textId="06DB5C0C" w:rsidR="00F87339" w:rsidRPr="00075A05" w:rsidRDefault="00995A46">
      <w:pPr>
        <w:pStyle w:val="Bezodstpw"/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ADDC33" wp14:editId="1861942E">
                <wp:simplePos x="0" y="0"/>
                <wp:positionH relativeFrom="page">
                  <wp:posOffset>222637</wp:posOffset>
                </wp:positionH>
                <wp:positionV relativeFrom="page">
                  <wp:posOffset>2496710</wp:posOffset>
                </wp:positionV>
                <wp:extent cx="7110730" cy="4588758"/>
                <wp:effectExtent l="0" t="0" r="0" b="2540"/>
                <wp:wrapSquare wrapText="bothSides"/>
                <wp:docPr id="526714406" name="Pole tekstow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0730" cy="45887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110D89" w14:textId="77777777" w:rsidR="00995A46" w:rsidRPr="000107BE" w:rsidRDefault="0042133B">
                            <w:pPr>
                              <w:jc w:val="right"/>
                              <w:rPr>
                                <w:caps/>
                                <w:sz w:val="56"/>
                                <w:szCs w:val="56"/>
                              </w:rPr>
                            </w:pPr>
                            <w:r w:rsidRPr="000107BE">
                              <w:rPr>
                                <w:caps/>
                                <w:sz w:val="56"/>
                                <w:szCs w:val="56"/>
                              </w:rPr>
                              <w:t>SPRAWOZDANIE Z REALIZACJI PROGRAMU WSPÓŁPRACY Z ORGANIZACJAMI POZARZĄDOWYMI ORAZ PODMIOTAMI PROWADZĄCYMI</w:t>
                            </w:r>
                          </w:p>
                          <w:p w14:paraId="30C244CC" w14:textId="3E651082" w:rsidR="0042133B" w:rsidRPr="000107BE" w:rsidRDefault="0042133B" w:rsidP="000107BE">
                            <w:pPr>
                              <w:jc w:val="right"/>
                              <w:rPr>
                                <w:color w:val="4472C4"/>
                                <w:sz w:val="56"/>
                                <w:szCs w:val="56"/>
                              </w:rPr>
                            </w:pPr>
                            <w:r w:rsidRPr="000107BE">
                              <w:rPr>
                                <w:caps/>
                                <w:sz w:val="56"/>
                                <w:szCs w:val="56"/>
                              </w:rPr>
                              <w:t>DZIAŁALNOŚĆ POŻYTKU PUBLICZNEGO ZA ROK 202</w:t>
                            </w:r>
                            <w:r w:rsidR="000107BE" w:rsidRPr="000107BE">
                              <w:rPr>
                                <w:caps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1600200" tIns="0" rIns="685800" bIns="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ADDC33" id="_x0000_t202" coordsize="21600,21600" o:spt="202" path="m,l,21600r21600,l21600,xe">
                <v:stroke joinstyle="miter"/>
                <v:path gradientshapeok="t" o:connecttype="rect"/>
              </v:shapetype>
              <v:shape id="Pole tekstowe 163" o:spid="_x0000_s1026" type="#_x0000_t202" style="position:absolute;margin-left:17.55pt;margin-top:196.6pt;width:559.9pt;height:361.3pt;z-index:25166540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" filled="f" stroked="f" strokeweight=".5pt">
                <v:textbox inset="126pt,0,54pt,0">
                  <w:txbxContent>
                    <w:p w14:paraId="58110D89" w14:textId="77777777" w:rsidR="00995A46" w:rsidRPr="000107BE" w:rsidRDefault="0042133B">
                      <w:pPr>
                        <w:jc w:val="right"/>
                        <w:rPr>
                          <w:caps/>
                          <w:sz w:val="56"/>
                          <w:szCs w:val="56"/>
                        </w:rPr>
                      </w:pPr>
                      <w:r w:rsidRPr="000107BE">
                        <w:rPr>
                          <w:caps/>
                          <w:sz w:val="56"/>
                          <w:szCs w:val="56"/>
                        </w:rPr>
                        <w:t>SPRAWOZDANIE Z REALIZACJI PROGRAMU WSPÓŁPRACY Z ORGANIZACJAMI POZARZĄDOWYMI ORAZ PODMIOTAMI PROWADZĄCYMI</w:t>
                      </w:r>
                    </w:p>
                    <w:p w14:paraId="30C244CC" w14:textId="3E651082" w:rsidR="0042133B" w:rsidRPr="000107BE" w:rsidRDefault="0042133B" w:rsidP="000107BE">
                      <w:pPr>
                        <w:jc w:val="right"/>
                        <w:rPr>
                          <w:color w:val="4472C4"/>
                          <w:sz w:val="56"/>
                          <w:szCs w:val="56"/>
                        </w:rPr>
                      </w:pPr>
                      <w:r w:rsidRPr="000107BE">
                        <w:rPr>
                          <w:caps/>
                          <w:sz w:val="56"/>
                          <w:szCs w:val="56"/>
                        </w:rPr>
                        <w:t>DZIAŁALNOŚĆ POŻYTKU PUBLICZNEGO ZA ROK 202</w:t>
                      </w:r>
                      <w:r w:rsidR="000107BE" w:rsidRPr="000107BE">
                        <w:rPr>
                          <w:caps/>
                          <w:sz w:val="56"/>
                          <w:szCs w:val="56"/>
                        </w:rPr>
                        <w:t>4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2133B">
        <w:rPr>
          <w:color w:val="FF0000"/>
          <w:sz w:val="2"/>
        </w:rPr>
        <w:br w:type="page"/>
      </w:r>
    </w:p>
    <w:p w14:paraId="7015F84B" w14:textId="77777777" w:rsidR="00884170" w:rsidRPr="00BC385A" w:rsidRDefault="00900136" w:rsidP="00690A46">
      <w:pPr>
        <w:spacing w:after="0" w:line="240" w:lineRule="auto"/>
        <w:ind w:left="567"/>
        <w:rPr>
          <w:sz w:val="24"/>
        </w:rPr>
      </w:pPr>
      <w:r w:rsidRPr="00BC385A">
        <w:rPr>
          <w:b/>
        </w:rPr>
        <w:lastRenderedPageBreak/>
        <w:t>I.</w:t>
      </w:r>
      <w:r w:rsidRPr="00BC385A">
        <w:t xml:space="preserve">  </w:t>
      </w:r>
      <w:r w:rsidR="00884170" w:rsidRPr="00BC385A">
        <w:rPr>
          <w:b/>
          <w:sz w:val="24"/>
        </w:rPr>
        <w:t>WPROWADZENIE</w:t>
      </w:r>
    </w:p>
    <w:p w14:paraId="15E34D36" w14:textId="77777777" w:rsidR="00900136" w:rsidRPr="00BC385A" w:rsidRDefault="00900136" w:rsidP="00900136">
      <w:pPr>
        <w:spacing w:after="0" w:line="240" w:lineRule="auto"/>
        <w:ind w:left="720"/>
        <w:rPr>
          <w:sz w:val="24"/>
        </w:rPr>
      </w:pPr>
    </w:p>
    <w:p w14:paraId="4C15BCC0" w14:textId="77777777" w:rsidR="008C1D26" w:rsidRPr="00845B3B" w:rsidRDefault="00884170" w:rsidP="00601805">
      <w:pPr>
        <w:ind w:firstLine="567"/>
        <w:jc w:val="both"/>
        <w:rPr>
          <w:rFonts w:ascii="Arial" w:hAnsi="Arial" w:cs="Arial"/>
          <w:b/>
        </w:rPr>
      </w:pPr>
      <w:r w:rsidRPr="00BC385A">
        <w:rPr>
          <w:sz w:val="24"/>
        </w:rPr>
        <w:t xml:space="preserve">Program współpracy to najważniejszy dokument regulujący zasady współdziałania samorządu z organizacjami pozarządowymi. Rada Miejska Tomaszowa Mazowieckiego co roku </w:t>
      </w:r>
      <w:r w:rsidRPr="00845B3B">
        <w:rPr>
          <w:sz w:val="24"/>
        </w:rPr>
        <w:t xml:space="preserve">przyjmuje go wyznaczając nowe cele i założenia. </w:t>
      </w:r>
    </w:p>
    <w:p w14:paraId="78F6EB10" w14:textId="38878D97" w:rsidR="00884170" w:rsidRPr="00845B3B" w:rsidRDefault="00884170" w:rsidP="0029744F">
      <w:pPr>
        <w:ind w:firstLine="567"/>
        <w:jc w:val="both"/>
        <w:rPr>
          <w:sz w:val="24"/>
        </w:rPr>
      </w:pPr>
      <w:r w:rsidRPr="00845B3B">
        <w:rPr>
          <w:sz w:val="24"/>
          <w:szCs w:val="24"/>
        </w:rPr>
        <w:t>Program współpracy z organizacjami pozarządowymi oraz podmiotami prowadzącymi działalność pożytku publicznego na rok 20</w:t>
      </w:r>
      <w:r w:rsidR="006933A4" w:rsidRPr="00845B3B">
        <w:rPr>
          <w:sz w:val="24"/>
          <w:szCs w:val="24"/>
        </w:rPr>
        <w:t>2</w:t>
      </w:r>
      <w:r w:rsidR="0029744F" w:rsidRPr="00845B3B">
        <w:rPr>
          <w:sz w:val="24"/>
          <w:szCs w:val="24"/>
        </w:rPr>
        <w:t>4</w:t>
      </w:r>
      <w:r w:rsidRPr="00845B3B">
        <w:rPr>
          <w:sz w:val="24"/>
          <w:szCs w:val="24"/>
        </w:rPr>
        <w:t xml:space="preserve"> został przyjęty Uchwałą</w:t>
      </w:r>
      <w:r w:rsidR="001B3AB4" w:rsidRPr="00845B3B">
        <w:rPr>
          <w:rFonts w:ascii="Arial" w:hAnsi="Arial" w:cs="Arial"/>
          <w:sz w:val="20"/>
          <w:szCs w:val="20"/>
        </w:rPr>
        <w:t xml:space="preserve"> </w:t>
      </w:r>
      <w:r w:rsidR="0029744F" w:rsidRPr="00845B3B">
        <w:rPr>
          <w:b/>
          <w:bCs/>
          <w:caps/>
          <w:sz w:val="24"/>
          <w:szCs w:val="24"/>
        </w:rPr>
        <w:t xml:space="preserve">LXXXIV/662/2023 </w:t>
      </w:r>
      <w:r w:rsidRPr="00845B3B">
        <w:rPr>
          <w:sz w:val="24"/>
          <w:szCs w:val="24"/>
        </w:rPr>
        <w:t xml:space="preserve">Rady Miejskiej Tomaszowa Mazowieckiego z dnia </w:t>
      </w:r>
      <w:r w:rsidR="00160832" w:rsidRPr="00845B3B">
        <w:rPr>
          <w:sz w:val="24"/>
          <w:szCs w:val="24"/>
        </w:rPr>
        <w:t xml:space="preserve">30 </w:t>
      </w:r>
      <w:r w:rsidR="0029744F" w:rsidRPr="00845B3B">
        <w:rPr>
          <w:sz w:val="24"/>
          <w:szCs w:val="24"/>
        </w:rPr>
        <w:t>listopada</w:t>
      </w:r>
      <w:r w:rsidR="00160832" w:rsidRPr="00845B3B">
        <w:rPr>
          <w:sz w:val="24"/>
          <w:szCs w:val="24"/>
        </w:rPr>
        <w:t xml:space="preserve"> </w:t>
      </w:r>
      <w:r w:rsidRPr="00845B3B">
        <w:rPr>
          <w:sz w:val="24"/>
          <w:szCs w:val="24"/>
        </w:rPr>
        <w:t>20</w:t>
      </w:r>
      <w:r w:rsidR="007C30FF" w:rsidRPr="00845B3B">
        <w:rPr>
          <w:sz w:val="24"/>
          <w:szCs w:val="24"/>
        </w:rPr>
        <w:t>2</w:t>
      </w:r>
      <w:r w:rsidR="00160832" w:rsidRPr="00845B3B">
        <w:rPr>
          <w:sz w:val="24"/>
          <w:szCs w:val="24"/>
        </w:rPr>
        <w:t>3</w:t>
      </w:r>
      <w:r w:rsidRPr="00845B3B">
        <w:rPr>
          <w:sz w:val="24"/>
          <w:szCs w:val="24"/>
        </w:rPr>
        <w:t xml:space="preserve"> roku.</w:t>
      </w:r>
      <w:r w:rsidRPr="00845B3B">
        <w:rPr>
          <w:sz w:val="28"/>
        </w:rPr>
        <w:t xml:space="preserve"> </w:t>
      </w:r>
      <w:r w:rsidRPr="00845B3B">
        <w:rPr>
          <w:sz w:val="24"/>
        </w:rPr>
        <w:t>Określono w nim roczne cele, przedmiot i formy współpracy oparte na zasadach pomocniczości, partnerstwa, suwerenności stron, efektywności, uczciwej konkurencji oraz jawności w zakresie wykonywania zadań publicznych. Dokument ten stanowił również podstawę do dysponowania środkami publicznymi za</w:t>
      </w:r>
      <w:r w:rsidR="00323B65" w:rsidRPr="00845B3B">
        <w:rPr>
          <w:sz w:val="24"/>
        </w:rPr>
        <w:t xml:space="preserve">planowanymi w budżecie miasta. </w:t>
      </w:r>
    </w:p>
    <w:p w14:paraId="33A4B26F" w14:textId="77777777" w:rsidR="00884170" w:rsidRPr="00BC385A" w:rsidRDefault="00884170">
      <w:pPr>
        <w:ind w:firstLine="567"/>
        <w:jc w:val="both"/>
        <w:rPr>
          <w:sz w:val="24"/>
        </w:rPr>
      </w:pPr>
      <w:r w:rsidRPr="00BC385A">
        <w:rPr>
          <w:sz w:val="24"/>
        </w:rPr>
        <w:t>Treści zawarte w niniejszym sprawozdaniu świadczą o tym, iż Gmina Miasto Tomaszów Mazowiecki nie tylko podejmuje współpracę z organizacjami pozarządowymi dla wypełnienia prawnego obowiązku, ale także ze względu na świadomość roli tych podmiotów, jaką pełnią w</w:t>
      </w:r>
      <w:r w:rsidR="00631EC7">
        <w:rPr>
          <w:sz w:val="24"/>
        </w:rPr>
        <w:t> </w:t>
      </w:r>
      <w:r w:rsidRPr="00BC385A">
        <w:rPr>
          <w:sz w:val="24"/>
        </w:rPr>
        <w:t>lokalnej społeczności.</w:t>
      </w:r>
    </w:p>
    <w:p w14:paraId="505E1C46" w14:textId="77777777" w:rsidR="00884170" w:rsidRPr="00BC385A" w:rsidRDefault="00884170">
      <w:pPr>
        <w:ind w:firstLine="567"/>
        <w:jc w:val="both"/>
        <w:rPr>
          <w:sz w:val="24"/>
        </w:rPr>
      </w:pPr>
      <w:r w:rsidRPr="00BC385A">
        <w:rPr>
          <w:sz w:val="24"/>
        </w:rPr>
        <w:t>Urząd Miasta w Tomaszowie Mazowieckim współpracował w 20</w:t>
      </w:r>
      <w:r w:rsidR="004526BC" w:rsidRPr="00BC385A">
        <w:rPr>
          <w:sz w:val="24"/>
        </w:rPr>
        <w:t>2</w:t>
      </w:r>
      <w:r w:rsidR="006D52CC">
        <w:rPr>
          <w:sz w:val="24"/>
        </w:rPr>
        <w:t>4</w:t>
      </w:r>
      <w:r w:rsidRPr="00BC385A">
        <w:rPr>
          <w:sz w:val="24"/>
        </w:rPr>
        <w:t xml:space="preserve"> roku z podmiotami pozarządowymi w sposób finansowy i pozafinansowy w sferze zadań publicznych, wymienionych w art. 4 ust. 1 ustawy o działalności pożytku p</w:t>
      </w:r>
      <w:r w:rsidR="006E7F40" w:rsidRPr="00BC385A">
        <w:rPr>
          <w:sz w:val="24"/>
        </w:rPr>
        <w:t xml:space="preserve">ublicznego i o wolontariacie, </w:t>
      </w:r>
      <w:r w:rsidR="009D11FA">
        <w:rPr>
          <w:sz w:val="24"/>
        </w:rPr>
        <w:t>a</w:t>
      </w:r>
      <w:r w:rsidR="00AF55F4">
        <w:rPr>
          <w:sz w:val="24"/>
        </w:rPr>
        <w:t> </w:t>
      </w:r>
      <w:r w:rsidR="009D11FA">
        <w:rPr>
          <w:sz w:val="24"/>
        </w:rPr>
        <w:t xml:space="preserve">także w trybie innych ustaw </w:t>
      </w:r>
      <w:r w:rsidR="006E7F40" w:rsidRPr="00BC385A">
        <w:rPr>
          <w:sz w:val="24"/>
        </w:rPr>
        <w:t>w </w:t>
      </w:r>
      <w:r w:rsidRPr="00BC385A">
        <w:rPr>
          <w:sz w:val="24"/>
        </w:rPr>
        <w:t xml:space="preserve">zakresie: </w:t>
      </w:r>
    </w:p>
    <w:p w14:paraId="456F7C00" w14:textId="77777777" w:rsidR="00884170" w:rsidRPr="00BC385A" w:rsidRDefault="00884170">
      <w:pPr>
        <w:pStyle w:val="Akapitzlist1"/>
        <w:numPr>
          <w:ilvl w:val="0"/>
          <w:numId w:val="11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BC385A">
        <w:rPr>
          <w:sz w:val="24"/>
          <w:szCs w:val="24"/>
        </w:rPr>
        <w:t>pomocy społecznej, w tym pomocy rodzinom i osobom w</w:t>
      </w:r>
      <w:r w:rsidR="005610DC" w:rsidRPr="00BC385A">
        <w:rPr>
          <w:sz w:val="24"/>
          <w:szCs w:val="24"/>
        </w:rPr>
        <w:t xml:space="preserve"> trudnej sytuacji życiowej oraz </w:t>
      </w:r>
      <w:r w:rsidRPr="00BC385A">
        <w:rPr>
          <w:sz w:val="24"/>
          <w:szCs w:val="24"/>
        </w:rPr>
        <w:t xml:space="preserve">wyrównywania szans tych rodzin i osób, </w:t>
      </w:r>
    </w:p>
    <w:p w14:paraId="60F4EC48" w14:textId="77777777" w:rsidR="00884170" w:rsidRPr="00BC385A" w:rsidRDefault="00884170">
      <w:pPr>
        <w:pStyle w:val="Akapitzlist1"/>
        <w:numPr>
          <w:ilvl w:val="0"/>
          <w:numId w:val="11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BC385A">
        <w:rPr>
          <w:sz w:val="24"/>
          <w:szCs w:val="24"/>
        </w:rPr>
        <w:t xml:space="preserve">wspierania rodziny i systemu pieczy zastępczej, </w:t>
      </w:r>
    </w:p>
    <w:p w14:paraId="2F196FA8" w14:textId="77777777" w:rsidR="00C30849" w:rsidRPr="00BC385A" w:rsidRDefault="009014F9">
      <w:pPr>
        <w:numPr>
          <w:ilvl w:val="0"/>
          <w:numId w:val="11"/>
        </w:numPr>
        <w:tabs>
          <w:tab w:val="clear" w:pos="0"/>
        </w:tabs>
        <w:overflowPunct w:val="0"/>
        <w:autoSpaceDE w:val="0"/>
        <w:autoSpaceDN w:val="0"/>
        <w:spacing w:after="0" w:line="240" w:lineRule="auto"/>
        <w:ind w:left="425" w:hanging="425"/>
        <w:textAlignment w:val="baseline"/>
        <w:rPr>
          <w:rFonts w:eastAsia="Times New Roman" w:cs="Times New Roman"/>
          <w:sz w:val="24"/>
          <w:szCs w:val="24"/>
        </w:rPr>
      </w:pPr>
      <w:bookmarkStart w:id="0" w:name="_Hlk127791214"/>
      <w:r w:rsidRPr="00BC385A">
        <w:rPr>
          <w:rFonts w:eastAsia="Times New Roman" w:cs="Times New Roman"/>
          <w:sz w:val="24"/>
          <w:szCs w:val="24"/>
        </w:rPr>
        <w:t>p</w:t>
      </w:r>
      <w:r w:rsidR="00C30849" w:rsidRPr="00BC385A">
        <w:rPr>
          <w:rFonts w:eastAsia="Times New Roman" w:cs="Times New Roman"/>
          <w:sz w:val="24"/>
          <w:szCs w:val="24"/>
        </w:rPr>
        <w:t>odtrzymywanie i upowszechnianie tradycji narodowej, pielęgnowanie polskości oraz rozwoju świadomości narodowej, obywatelskiej i kulturowej</w:t>
      </w:r>
      <w:bookmarkEnd w:id="0"/>
      <w:r w:rsidR="00D70499">
        <w:rPr>
          <w:rFonts w:eastAsia="Times New Roman" w:cs="Times New Roman"/>
          <w:sz w:val="24"/>
          <w:szCs w:val="24"/>
        </w:rPr>
        <w:t>,</w:t>
      </w:r>
    </w:p>
    <w:p w14:paraId="7DDD5047" w14:textId="77777777" w:rsidR="00884170" w:rsidRPr="00BC385A" w:rsidRDefault="00884170">
      <w:pPr>
        <w:pStyle w:val="Akapitzlist1"/>
        <w:numPr>
          <w:ilvl w:val="0"/>
          <w:numId w:val="11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BC385A">
        <w:rPr>
          <w:sz w:val="24"/>
          <w:szCs w:val="24"/>
        </w:rPr>
        <w:t xml:space="preserve">działalności na rzecz osób w wieku emerytalnym, </w:t>
      </w:r>
    </w:p>
    <w:p w14:paraId="2E5DA23D" w14:textId="77777777" w:rsidR="00884170" w:rsidRPr="009D11FA" w:rsidRDefault="00884170">
      <w:pPr>
        <w:pStyle w:val="Akapitzlist1"/>
        <w:numPr>
          <w:ilvl w:val="0"/>
          <w:numId w:val="11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9D11FA">
        <w:rPr>
          <w:sz w:val="24"/>
          <w:szCs w:val="24"/>
        </w:rPr>
        <w:t xml:space="preserve">nauki, szkolnictwa wyższego, edukacji, oświaty i wychowania, </w:t>
      </w:r>
    </w:p>
    <w:p w14:paraId="5925CE1C" w14:textId="77777777" w:rsidR="00884170" w:rsidRPr="00BC385A" w:rsidRDefault="000F1339">
      <w:pPr>
        <w:pStyle w:val="Akapitzlist1"/>
        <w:numPr>
          <w:ilvl w:val="0"/>
          <w:numId w:val="11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BC385A">
        <w:rPr>
          <w:sz w:val="24"/>
          <w:szCs w:val="24"/>
          <w:lang w:eastAsia="en-US"/>
        </w:rPr>
        <w:t>działalnoś</w:t>
      </w:r>
      <w:r w:rsidR="00826927" w:rsidRPr="00BC385A">
        <w:rPr>
          <w:sz w:val="24"/>
          <w:szCs w:val="24"/>
          <w:lang w:eastAsia="en-US"/>
        </w:rPr>
        <w:t>ci</w:t>
      </w:r>
      <w:r w:rsidRPr="00BC385A">
        <w:rPr>
          <w:sz w:val="24"/>
          <w:szCs w:val="24"/>
          <w:lang w:eastAsia="en-US"/>
        </w:rPr>
        <w:t xml:space="preserve"> na rzecz dzieci i młodzieży, w tym</w:t>
      </w:r>
      <w:r w:rsidRPr="00BC385A">
        <w:rPr>
          <w:sz w:val="24"/>
          <w:szCs w:val="24"/>
        </w:rPr>
        <w:t xml:space="preserve"> </w:t>
      </w:r>
      <w:r w:rsidR="00884170" w:rsidRPr="00BC385A">
        <w:rPr>
          <w:sz w:val="24"/>
          <w:szCs w:val="24"/>
        </w:rPr>
        <w:t>wypoczyn</w:t>
      </w:r>
      <w:r w:rsidR="00B83B69" w:rsidRPr="00BC385A">
        <w:rPr>
          <w:sz w:val="24"/>
          <w:szCs w:val="24"/>
        </w:rPr>
        <w:t>e</w:t>
      </w:r>
      <w:r w:rsidR="00884170" w:rsidRPr="00BC385A">
        <w:rPr>
          <w:sz w:val="24"/>
          <w:szCs w:val="24"/>
        </w:rPr>
        <w:t xml:space="preserve">k dzieci i młodzieży, </w:t>
      </w:r>
    </w:p>
    <w:p w14:paraId="1A60DABF" w14:textId="77777777" w:rsidR="000E5263" w:rsidRPr="00BC385A" w:rsidRDefault="008C4623">
      <w:pPr>
        <w:numPr>
          <w:ilvl w:val="0"/>
          <w:numId w:val="11"/>
        </w:numPr>
        <w:overflowPunct w:val="0"/>
        <w:autoSpaceDE w:val="0"/>
        <w:autoSpaceDN w:val="0"/>
        <w:spacing w:after="0" w:line="240" w:lineRule="auto"/>
        <w:ind w:left="425" w:hanging="425"/>
        <w:jc w:val="both"/>
        <w:textAlignment w:val="baseline"/>
        <w:rPr>
          <w:rFonts w:eastAsia="Times New Roman" w:cs="Times New Roman"/>
          <w:sz w:val="24"/>
          <w:szCs w:val="24"/>
        </w:rPr>
      </w:pPr>
      <w:bookmarkStart w:id="1" w:name="_Hlk127789341"/>
      <w:r w:rsidRPr="00BC385A">
        <w:rPr>
          <w:rFonts w:eastAsia="Times New Roman" w:cs="Times New Roman"/>
          <w:sz w:val="24"/>
          <w:szCs w:val="24"/>
        </w:rPr>
        <w:t>k</w:t>
      </w:r>
      <w:r w:rsidR="000E5263" w:rsidRPr="00BC385A">
        <w:rPr>
          <w:rFonts w:eastAsia="Times New Roman" w:cs="Times New Roman"/>
          <w:sz w:val="24"/>
          <w:szCs w:val="24"/>
        </w:rPr>
        <w:t>ultura, sztuka, ochrona dóbr kultury i dziedzictwa narodowego</w:t>
      </w:r>
      <w:bookmarkEnd w:id="1"/>
      <w:r w:rsidRPr="00BC385A">
        <w:rPr>
          <w:rFonts w:eastAsia="Times New Roman" w:cs="Times New Roman"/>
          <w:sz w:val="24"/>
          <w:szCs w:val="24"/>
        </w:rPr>
        <w:t>,</w:t>
      </w:r>
    </w:p>
    <w:p w14:paraId="10B48B4F" w14:textId="77777777" w:rsidR="000E5263" w:rsidRPr="009D11FA" w:rsidRDefault="008C4623">
      <w:pPr>
        <w:numPr>
          <w:ilvl w:val="0"/>
          <w:numId w:val="11"/>
        </w:numPr>
        <w:spacing w:after="0" w:line="240" w:lineRule="auto"/>
        <w:ind w:left="425" w:hanging="425"/>
        <w:jc w:val="both"/>
        <w:rPr>
          <w:iCs/>
          <w:sz w:val="24"/>
          <w:szCs w:val="24"/>
        </w:rPr>
      </w:pPr>
      <w:r w:rsidRPr="009D11FA">
        <w:rPr>
          <w:iCs/>
          <w:sz w:val="24"/>
          <w:szCs w:val="24"/>
        </w:rPr>
        <w:t>k</w:t>
      </w:r>
      <w:r w:rsidR="000E5263" w:rsidRPr="009D11FA">
        <w:rPr>
          <w:iCs/>
          <w:sz w:val="24"/>
          <w:szCs w:val="24"/>
        </w:rPr>
        <w:t>ultura fizyczna i rekreacja</w:t>
      </w:r>
      <w:r w:rsidRPr="009D11FA">
        <w:rPr>
          <w:iCs/>
          <w:sz w:val="24"/>
          <w:szCs w:val="24"/>
        </w:rPr>
        <w:t>,</w:t>
      </w:r>
    </w:p>
    <w:p w14:paraId="795118D5" w14:textId="77777777" w:rsidR="008C4623" w:rsidRPr="00BC385A" w:rsidRDefault="008C4623">
      <w:pPr>
        <w:pStyle w:val="Akapitzlist1"/>
        <w:numPr>
          <w:ilvl w:val="0"/>
          <w:numId w:val="11"/>
        </w:numPr>
        <w:spacing w:after="0" w:line="240" w:lineRule="auto"/>
        <w:ind w:left="425" w:hanging="425"/>
        <w:rPr>
          <w:sz w:val="24"/>
          <w:szCs w:val="24"/>
        </w:rPr>
      </w:pPr>
      <w:r w:rsidRPr="00BC385A">
        <w:rPr>
          <w:sz w:val="24"/>
          <w:szCs w:val="24"/>
        </w:rPr>
        <w:t xml:space="preserve">przeciwdziałania uzależnieniom i patologiom społecznym </w:t>
      </w:r>
      <w:r w:rsidR="00082A62" w:rsidRPr="00BC385A">
        <w:rPr>
          <w:sz w:val="24"/>
          <w:szCs w:val="24"/>
        </w:rPr>
        <w:t>-</w:t>
      </w:r>
      <w:r w:rsidRPr="00BC385A">
        <w:rPr>
          <w:sz w:val="24"/>
          <w:szCs w:val="24"/>
        </w:rPr>
        <w:t xml:space="preserve"> zwalczanie narkomanii,</w:t>
      </w:r>
    </w:p>
    <w:p w14:paraId="373299FE" w14:textId="77777777" w:rsidR="00EC7E53" w:rsidRPr="00BC385A" w:rsidRDefault="00EC7E53">
      <w:pPr>
        <w:pStyle w:val="Akapitzlist1"/>
        <w:numPr>
          <w:ilvl w:val="0"/>
          <w:numId w:val="11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BC385A">
        <w:rPr>
          <w:sz w:val="24"/>
          <w:szCs w:val="24"/>
        </w:rPr>
        <w:t>porządek i bezpieczeństwo publiczne,</w:t>
      </w:r>
    </w:p>
    <w:p w14:paraId="2B4A6D6E" w14:textId="77777777" w:rsidR="00046EF9" w:rsidRPr="00BC385A" w:rsidRDefault="00046EF9">
      <w:pPr>
        <w:pStyle w:val="Akapitzlist1"/>
        <w:numPr>
          <w:ilvl w:val="0"/>
          <w:numId w:val="11"/>
        </w:numPr>
        <w:spacing w:after="0" w:line="240" w:lineRule="auto"/>
        <w:ind w:left="425" w:hanging="425"/>
        <w:jc w:val="both"/>
        <w:rPr>
          <w:spacing w:val="-4"/>
          <w:kern w:val="24"/>
          <w:sz w:val="24"/>
          <w:szCs w:val="24"/>
        </w:rPr>
      </w:pPr>
      <w:r w:rsidRPr="00BC385A">
        <w:rPr>
          <w:spacing w:val="-4"/>
          <w:kern w:val="24"/>
          <w:sz w:val="24"/>
          <w:szCs w:val="24"/>
        </w:rPr>
        <w:t xml:space="preserve">przeciwdziałania uzależnieniom i patologiom społecznym </w:t>
      </w:r>
      <w:r w:rsidR="00082A62" w:rsidRPr="00BC385A">
        <w:rPr>
          <w:spacing w:val="-4"/>
          <w:kern w:val="24"/>
          <w:sz w:val="24"/>
          <w:szCs w:val="24"/>
        </w:rPr>
        <w:t>-</w:t>
      </w:r>
      <w:r w:rsidRPr="00BC385A">
        <w:rPr>
          <w:spacing w:val="-4"/>
          <w:kern w:val="24"/>
          <w:sz w:val="24"/>
          <w:szCs w:val="24"/>
        </w:rPr>
        <w:t xml:space="preserve"> przeciwdziałanie alkoholizmowi</w:t>
      </w:r>
      <w:r w:rsidR="000640B0" w:rsidRPr="00BC385A">
        <w:rPr>
          <w:spacing w:val="-4"/>
          <w:kern w:val="24"/>
          <w:sz w:val="24"/>
          <w:szCs w:val="24"/>
        </w:rPr>
        <w:t>,</w:t>
      </w:r>
    </w:p>
    <w:p w14:paraId="6154EBBA" w14:textId="77777777" w:rsidR="000C7090" w:rsidRPr="006B3354" w:rsidRDefault="00B05D91">
      <w:pPr>
        <w:pStyle w:val="Akapitzlist"/>
        <w:numPr>
          <w:ilvl w:val="0"/>
          <w:numId w:val="11"/>
        </w:numPr>
        <w:suppressAutoHyphens w:val="0"/>
        <w:spacing w:after="0" w:line="240" w:lineRule="auto"/>
        <w:ind w:left="425" w:hanging="425"/>
        <w:contextualSpacing/>
        <w:jc w:val="both"/>
        <w:rPr>
          <w:sz w:val="24"/>
          <w:szCs w:val="24"/>
        </w:rPr>
      </w:pPr>
      <w:r w:rsidRPr="006B3354">
        <w:rPr>
          <w:sz w:val="24"/>
          <w:szCs w:val="24"/>
        </w:rPr>
        <w:t>d</w:t>
      </w:r>
      <w:r w:rsidR="000C7090" w:rsidRPr="006B3354">
        <w:rPr>
          <w:sz w:val="24"/>
          <w:szCs w:val="24"/>
        </w:rPr>
        <w:t>ziałalność na rzecz rodziny, macierzyństwa, upowszechniania praw dziecka</w:t>
      </w:r>
      <w:r w:rsidRPr="006B3354">
        <w:rPr>
          <w:sz w:val="24"/>
          <w:szCs w:val="24"/>
        </w:rPr>
        <w:t>.</w:t>
      </w:r>
    </w:p>
    <w:p w14:paraId="11E42573" w14:textId="77777777" w:rsidR="00690A46" w:rsidRPr="00075A05" w:rsidRDefault="00690A46" w:rsidP="00F83470">
      <w:pPr>
        <w:spacing w:after="0" w:line="240" w:lineRule="auto"/>
        <w:jc w:val="both"/>
        <w:rPr>
          <w:color w:val="FF0000"/>
          <w:sz w:val="24"/>
        </w:rPr>
      </w:pPr>
    </w:p>
    <w:p w14:paraId="787D6F50" w14:textId="77777777" w:rsidR="00884170" w:rsidRPr="00BC385A" w:rsidRDefault="00884170" w:rsidP="00A16CC3">
      <w:pPr>
        <w:spacing w:after="0"/>
        <w:ind w:firstLine="567"/>
        <w:jc w:val="both"/>
        <w:rPr>
          <w:sz w:val="24"/>
        </w:rPr>
      </w:pPr>
      <w:r w:rsidRPr="00BC385A">
        <w:rPr>
          <w:sz w:val="24"/>
        </w:rPr>
        <w:t>W rozdziale 10 Programu współpracy na rok 20</w:t>
      </w:r>
      <w:r w:rsidR="00690A46" w:rsidRPr="00BC385A">
        <w:rPr>
          <w:sz w:val="24"/>
        </w:rPr>
        <w:t>2</w:t>
      </w:r>
      <w:r w:rsidR="006D52CC">
        <w:rPr>
          <w:sz w:val="24"/>
        </w:rPr>
        <w:t>4</w:t>
      </w:r>
      <w:r w:rsidRPr="00BC385A">
        <w:rPr>
          <w:sz w:val="24"/>
        </w:rPr>
        <w:t xml:space="preserve"> szczegółowo określono sposób oceny jego realizacji, wr</w:t>
      </w:r>
      <w:r w:rsidR="00690A46" w:rsidRPr="00BC385A">
        <w:rPr>
          <w:sz w:val="24"/>
        </w:rPr>
        <w:t>az z następującymi wskaźnikami:</w:t>
      </w:r>
    </w:p>
    <w:p w14:paraId="7F243549" w14:textId="77777777" w:rsidR="0009515C" w:rsidRPr="00AF55F4" w:rsidRDefault="0009515C">
      <w:pPr>
        <w:pStyle w:val="Nagwek"/>
        <w:numPr>
          <w:ilvl w:val="1"/>
          <w:numId w:val="14"/>
        </w:numPr>
        <w:suppressLineNumbers w:val="0"/>
        <w:tabs>
          <w:tab w:val="clear" w:pos="786"/>
          <w:tab w:val="num" w:pos="426"/>
        </w:tabs>
        <w:suppressAutoHyphens w:val="0"/>
        <w:spacing w:before="120" w:line="276" w:lineRule="auto"/>
        <w:ind w:left="568" w:hanging="568"/>
        <w:jc w:val="both"/>
        <w:rPr>
          <w:bCs/>
          <w:sz w:val="24"/>
        </w:rPr>
      </w:pPr>
      <w:r w:rsidRPr="00AF55F4">
        <w:rPr>
          <w:sz w:val="24"/>
        </w:rPr>
        <w:t>liczbę otwartych konkursów ofert,</w:t>
      </w:r>
    </w:p>
    <w:p w14:paraId="2B1D4102" w14:textId="77777777" w:rsidR="0009515C" w:rsidRPr="00AF55F4" w:rsidRDefault="0009515C">
      <w:pPr>
        <w:pStyle w:val="Nagwek"/>
        <w:numPr>
          <w:ilvl w:val="1"/>
          <w:numId w:val="14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568"/>
        <w:jc w:val="both"/>
        <w:rPr>
          <w:bCs/>
          <w:sz w:val="24"/>
        </w:rPr>
      </w:pPr>
      <w:r w:rsidRPr="00AF55F4">
        <w:rPr>
          <w:sz w:val="24"/>
        </w:rPr>
        <w:t>liczbę ofert złożonych na realizację zadań publicznych,</w:t>
      </w:r>
    </w:p>
    <w:p w14:paraId="1C53BD93" w14:textId="77777777" w:rsidR="0009515C" w:rsidRPr="00AF55F4" w:rsidRDefault="0009515C">
      <w:pPr>
        <w:pStyle w:val="Nagwek"/>
        <w:numPr>
          <w:ilvl w:val="1"/>
          <w:numId w:val="14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568"/>
        <w:jc w:val="both"/>
        <w:rPr>
          <w:bCs/>
          <w:sz w:val="24"/>
        </w:rPr>
      </w:pPr>
      <w:r w:rsidRPr="00AF55F4">
        <w:rPr>
          <w:sz w:val="24"/>
        </w:rPr>
        <w:t>liczbę umów zawartych na wsparcie i powierzenie</w:t>
      </w:r>
      <w:r w:rsidR="008846F6" w:rsidRPr="00AF55F4">
        <w:rPr>
          <w:sz w:val="24"/>
        </w:rPr>
        <w:t xml:space="preserve"> </w:t>
      </w:r>
      <w:r w:rsidRPr="00AF55F4">
        <w:rPr>
          <w:sz w:val="24"/>
        </w:rPr>
        <w:t>realizacji zadań publicznych,</w:t>
      </w:r>
    </w:p>
    <w:p w14:paraId="539C6DB1" w14:textId="77777777" w:rsidR="0009515C" w:rsidRPr="00AF55F4" w:rsidRDefault="0009515C">
      <w:pPr>
        <w:pStyle w:val="Nagwek"/>
        <w:numPr>
          <w:ilvl w:val="1"/>
          <w:numId w:val="14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568"/>
        <w:jc w:val="both"/>
        <w:rPr>
          <w:bCs/>
          <w:sz w:val="24"/>
        </w:rPr>
      </w:pPr>
      <w:r w:rsidRPr="00AF55F4">
        <w:rPr>
          <w:sz w:val="24"/>
        </w:rPr>
        <w:t>liczbę zadań, których realizację zlecono organizacjom pozarządowym,</w:t>
      </w:r>
    </w:p>
    <w:p w14:paraId="33290F78" w14:textId="77777777" w:rsidR="0009515C" w:rsidRPr="00AF55F4" w:rsidRDefault="0009515C">
      <w:pPr>
        <w:pStyle w:val="Nagwek"/>
        <w:numPr>
          <w:ilvl w:val="1"/>
          <w:numId w:val="14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568"/>
        <w:jc w:val="both"/>
        <w:rPr>
          <w:bCs/>
          <w:spacing w:val="-6"/>
          <w:kern w:val="24"/>
          <w:sz w:val="24"/>
        </w:rPr>
      </w:pPr>
      <w:r w:rsidRPr="00AF55F4">
        <w:rPr>
          <w:spacing w:val="-6"/>
          <w:kern w:val="24"/>
          <w:sz w:val="24"/>
        </w:rPr>
        <w:t>liczbę organizacji pozarządowych, z którymi zawarto umowy na realizację zadania publicznego,</w:t>
      </w:r>
    </w:p>
    <w:p w14:paraId="49434536" w14:textId="77777777" w:rsidR="0009515C" w:rsidRPr="00AF55F4" w:rsidRDefault="0009515C">
      <w:pPr>
        <w:pStyle w:val="Nagwek"/>
        <w:numPr>
          <w:ilvl w:val="1"/>
          <w:numId w:val="14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568"/>
        <w:jc w:val="both"/>
        <w:rPr>
          <w:bCs/>
          <w:sz w:val="24"/>
        </w:rPr>
      </w:pPr>
      <w:r w:rsidRPr="00AF55F4">
        <w:rPr>
          <w:sz w:val="24"/>
        </w:rPr>
        <w:lastRenderedPageBreak/>
        <w:t>wysokości udzielonych dotacji w poszczególnych obszarach zadaniowych,</w:t>
      </w:r>
    </w:p>
    <w:p w14:paraId="34C3018F" w14:textId="77777777" w:rsidR="0009515C" w:rsidRPr="00AF55F4" w:rsidRDefault="0009515C">
      <w:pPr>
        <w:pStyle w:val="Nagwek"/>
        <w:numPr>
          <w:ilvl w:val="1"/>
          <w:numId w:val="14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568"/>
        <w:jc w:val="both"/>
        <w:rPr>
          <w:bCs/>
          <w:sz w:val="24"/>
        </w:rPr>
      </w:pPr>
      <w:r w:rsidRPr="00AF55F4">
        <w:rPr>
          <w:sz w:val="24"/>
        </w:rPr>
        <w:t xml:space="preserve">całkowity koszt realizacji zadań zleconych organizacjom pozarządowym. </w:t>
      </w:r>
    </w:p>
    <w:p w14:paraId="381F95BA" w14:textId="77777777" w:rsidR="00884170" w:rsidRPr="00075A05" w:rsidRDefault="00884170" w:rsidP="000E6FE3">
      <w:pPr>
        <w:spacing w:after="0" w:line="240" w:lineRule="auto"/>
        <w:rPr>
          <w:color w:val="FF0000"/>
          <w:sz w:val="20"/>
        </w:rPr>
      </w:pPr>
    </w:p>
    <w:p w14:paraId="2EBFE50D" w14:textId="77777777" w:rsidR="00703CE5" w:rsidRPr="009E2924" w:rsidRDefault="00884170" w:rsidP="00367D14">
      <w:pPr>
        <w:spacing w:after="0"/>
        <w:ind w:firstLine="567"/>
        <w:jc w:val="both"/>
      </w:pPr>
      <w:r w:rsidRPr="009E2924">
        <w:rPr>
          <w:sz w:val="24"/>
        </w:rPr>
        <w:t>Program współpracy w 20</w:t>
      </w:r>
      <w:r w:rsidR="004526BC" w:rsidRPr="009E2924">
        <w:rPr>
          <w:sz w:val="24"/>
        </w:rPr>
        <w:t>2</w:t>
      </w:r>
      <w:r w:rsidR="006D52CC">
        <w:rPr>
          <w:sz w:val="24"/>
        </w:rPr>
        <w:t>4</w:t>
      </w:r>
      <w:r w:rsidRPr="009E2924">
        <w:rPr>
          <w:sz w:val="24"/>
        </w:rPr>
        <w:t xml:space="preserve"> roku służył do zwiększania skuteczności i efektywności wykonywania zadań publicznych oraz szeroko rozumianej współpracy, a także rozwijał i wzmacniał pozycję podmiotów społecznych działających lokalnie. Potwierdził dążenie do partnerskiej współpracy w zakresie realizacji inicjatyw służących mieszkańcom Tomaszowa Mazowieckiego. Wykonanie założeń Programu przyczyniło się do wzmocnienia interesów obu sektorów, a przede wszystkim lokalnej społeczności.</w:t>
      </w:r>
    </w:p>
    <w:p w14:paraId="12C2ED75" w14:textId="77777777" w:rsidR="00884170" w:rsidRPr="009E2924" w:rsidRDefault="00884170">
      <w:pPr>
        <w:pStyle w:val="Akapitzlist1"/>
        <w:numPr>
          <w:ilvl w:val="0"/>
          <w:numId w:val="13"/>
        </w:numPr>
        <w:spacing w:before="120" w:after="0" w:line="240" w:lineRule="auto"/>
        <w:ind w:left="850" w:hanging="493"/>
        <w:rPr>
          <w:sz w:val="24"/>
        </w:rPr>
      </w:pPr>
      <w:r w:rsidRPr="009E2924">
        <w:rPr>
          <w:b/>
          <w:sz w:val="24"/>
        </w:rPr>
        <w:t xml:space="preserve">WSPÓŁPRACA FINANSOWA </w:t>
      </w:r>
    </w:p>
    <w:p w14:paraId="5B1C4ACA" w14:textId="77777777" w:rsidR="00337C18" w:rsidRPr="009E2924" w:rsidRDefault="00337C18" w:rsidP="009109B0">
      <w:pPr>
        <w:spacing w:after="0" w:line="240" w:lineRule="auto"/>
        <w:ind w:firstLine="567"/>
        <w:jc w:val="both"/>
        <w:rPr>
          <w:sz w:val="20"/>
        </w:rPr>
      </w:pPr>
    </w:p>
    <w:p w14:paraId="676E0471" w14:textId="77777777" w:rsidR="00884170" w:rsidRPr="00946CEC" w:rsidRDefault="00884170" w:rsidP="00367D14">
      <w:pPr>
        <w:ind w:firstLine="567"/>
        <w:jc w:val="both"/>
        <w:rPr>
          <w:sz w:val="24"/>
        </w:rPr>
      </w:pPr>
      <w:r w:rsidRPr="00946CEC">
        <w:rPr>
          <w:sz w:val="24"/>
        </w:rPr>
        <w:t>Prezydent Miasta Tomaszowa Mazowieckiego, kontynuując wieloletnią współpracę z podmiotami sektora pozarządowego, także w 20</w:t>
      </w:r>
      <w:r w:rsidR="00D65E64" w:rsidRPr="00946CEC">
        <w:rPr>
          <w:sz w:val="24"/>
        </w:rPr>
        <w:t>2</w:t>
      </w:r>
      <w:r w:rsidR="006D52CC" w:rsidRPr="00946CEC">
        <w:rPr>
          <w:sz w:val="24"/>
        </w:rPr>
        <w:t>4</w:t>
      </w:r>
      <w:r w:rsidRPr="00946CEC">
        <w:rPr>
          <w:sz w:val="24"/>
        </w:rPr>
        <w:t xml:space="preserve"> roku zlecał im zadania własne, zgodnych z ustawą o działalności pożytku public</w:t>
      </w:r>
      <w:r w:rsidR="00433767" w:rsidRPr="00946CEC">
        <w:rPr>
          <w:sz w:val="24"/>
        </w:rPr>
        <w:t>znego i o </w:t>
      </w:r>
      <w:r w:rsidRPr="00946CEC">
        <w:rPr>
          <w:sz w:val="24"/>
        </w:rPr>
        <w:t>wolontar</w:t>
      </w:r>
      <w:r w:rsidR="00271FF9" w:rsidRPr="00946CEC">
        <w:rPr>
          <w:sz w:val="24"/>
        </w:rPr>
        <w:t>iacie</w:t>
      </w:r>
      <w:r w:rsidR="00DC0803" w:rsidRPr="00946CEC">
        <w:rPr>
          <w:sz w:val="24"/>
        </w:rPr>
        <w:t>.</w:t>
      </w:r>
    </w:p>
    <w:p w14:paraId="02AD53D2" w14:textId="77777777" w:rsidR="00884170" w:rsidRPr="009E2924" w:rsidRDefault="00884170" w:rsidP="003C3A0C">
      <w:pPr>
        <w:spacing w:after="0" w:line="240" w:lineRule="auto"/>
        <w:jc w:val="both"/>
        <w:rPr>
          <w:sz w:val="24"/>
        </w:rPr>
      </w:pPr>
      <w:r w:rsidRPr="009E2924">
        <w:rPr>
          <w:sz w:val="24"/>
        </w:rPr>
        <w:t>Współpraca przebiegała również na podstawie przepisów:</w:t>
      </w:r>
    </w:p>
    <w:p w14:paraId="4E7560ED" w14:textId="77777777" w:rsidR="00884170" w:rsidRPr="009E2924" w:rsidRDefault="00884170" w:rsidP="00463A4C">
      <w:pPr>
        <w:pStyle w:val="Akapitzlist1"/>
        <w:numPr>
          <w:ilvl w:val="0"/>
          <w:numId w:val="38"/>
        </w:numPr>
        <w:spacing w:before="120" w:after="0" w:line="240" w:lineRule="auto"/>
        <w:ind w:left="425" w:hanging="357"/>
        <w:jc w:val="both"/>
        <w:rPr>
          <w:sz w:val="24"/>
        </w:rPr>
      </w:pPr>
      <w:r w:rsidRPr="009E2924">
        <w:rPr>
          <w:sz w:val="24"/>
        </w:rPr>
        <w:t xml:space="preserve">ustawy z dnia 7 września 1991 r. o systemie oświaty; </w:t>
      </w:r>
    </w:p>
    <w:p w14:paraId="08144270" w14:textId="77777777" w:rsidR="00884170" w:rsidRPr="009E2924" w:rsidRDefault="00884170" w:rsidP="00F454F6">
      <w:pPr>
        <w:pStyle w:val="Akapitzlist1"/>
        <w:numPr>
          <w:ilvl w:val="0"/>
          <w:numId w:val="38"/>
        </w:numPr>
        <w:spacing w:after="0" w:line="240" w:lineRule="auto"/>
        <w:ind w:left="425" w:hanging="357"/>
        <w:jc w:val="both"/>
        <w:rPr>
          <w:sz w:val="24"/>
        </w:rPr>
      </w:pPr>
      <w:r w:rsidRPr="009E2924">
        <w:rPr>
          <w:sz w:val="24"/>
        </w:rPr>
        <w:t xml:space="preserve">ustawy z dnia 27 sierpnia 2009 r. o finansach publicznych; </w:t>
      </w:r>
    </w:p>
    <w:p w14:paraId="0C45811B" w14:textId="77777777" w:rsidR="00073E7B" w:rsidRPr="009E2924" w:rsidRDefault="00C448E1" w:rsidP="00F454F6">
      <w:pPr>
        <w:pStyle w:val="Akapitzlist1"/>
        <w:numPr>
          <w:ilvl w:val="0"/>
          <w:numId w:val="38"/>
        </w:numPr>
        <w:spacing w:after="0" w:line="240" w:lineRule="auto"/>
        <w:ind w:left="425" w:hanging="357"/>
        <w:jc w:val="both"/>
        <w:rPr>
          <w:sz w:val="24"/>
        </w:rPr>
      </w:pPr>
      <w:r w:rsidRPr="009E2924">
        <w:rPr>
          <w:sz w:val="24"/>
        </w:rPr>
        <w:t xml:space="preserve">ustawy z dnia 24 stycznia 1991 r. </w:t>
      </w:r>
      <w:r w:rsidR="00C66B89" w:rsidRPr="009E2924">
        <w:rPr>
          <w:sz w:val="24"/>
        </w:rPr>
        <w:t xml:space="preserve">o ochronie </w:t>
      </w:r>
      <w:r w:rsidR="00FA43AA" w:rsidRPr="009E2924">
        <w:rPr>
          <w:sz w:val="24"/>
        </w:rPr>
        <w:t>przeciwpożarowej</w:t>
      </w:r>
      <w:r w:rsidR="002E19D4" w:rsidRPr="009E2924">
        <w:rPr>
          <w:sz w:val="24"/>
        </w:rPr>
        <w:t>;</w:t>
      </w:r>
    </w:p>
    <w:p w14:paraId="6176A80C" w14:textId="2F20135D" w:rsidR="00E80B2B" w:rsidRPr="00CA3FB5" w:rsidRDefault="002E19D4" w:rsidP="00F454F6">
      <w:pPr>
        <w:pStyle w:val="Akapitzlist"/>
        <w:keepNext/>
        <w:numPr>
          <w:ilvl w:val="0"/>
          <w:numId w:val="38"/>
        </w:numPr>
        <w:spacing w:after="0" w:line="240" w:lineRule="auto"/>
        <w:ind w:left="425" w:hanging="357"/>
        <w:rPr>
          <w:bCs/>
          <w:sz w:val="28"/>
          <w:szCs w:val="28"/>
        </w:rPr>
      </w:pPr>
      <w:r w:rsidRPr="009E2924">
        <w:rPr>
          <w:sz w:val="24"/>
          <w:szCs w:val="24"/>
        </w:rPr>
        <w:t>ustawy z dnia 25 czerwca 2010 r. o sporcie</w:t>
      </w:r>
      <w:r w:rsidR="00525413">
        <w:rPr>
          <w:sz w:val="24"/>
          <w:szCs w:val="24"/>
        </w:rPr>
        <w:t>;</w:t>
      </w:r>
    </w:p>
    <w:p w14:paraId="1B3C2562" w14:textId="04225C78" w:rsidR="00CA3FB5" w:rsidRPr="00525413" w:rsidRDefault="00CA3FB5" w:rsidP="00F454F6">
      <w:pPr>
        <w:pStyle w:val="Akapitzlist"/>
        <w:numPr>
          <w:ilvl w:val="0"/>
          <w:numId w:val="38"/>
        </w:numPr>
        <w:spacing w:after="0" w:line="240" w:lineRule="auto"/>
        <w:ind w:left="425" w:hanging="357"/>
        <w:rPr>
          <w:b/>
          <w:bCs/>
          <w:sz w:val="24"/>
          <w:szCs w:val="24"/>
        </w:rPr>
      </w:pPr>
      <w:r w:rsidRPr="00525413">
        <w:rPr>
          <w:sz w:val="24"/>
          <w:szCs w:val="24"/>
        </w:rPr>
        <w:t xml:space="preserve">ustawy z dnia </w:t>
      </w:r>
      <w:r w:rsidR="00525413" w:rsidRPr="00525413">
        <w:rPr>
          <w:sz w:val="24"/>
          <w:szCs w:val="24"/>
        </w:rPr>
        <w:t>11 września 2019 r.</w:t>
      </w:r>
      <w:r w:rsidR="00525413" w:rsidRPr="00525413">
        <w:rPr>
          <w:b/>
          <w:bCs/>
          <w:sz w:val="24"/>
          <w:szCs w:val="24"/>
        </w:rPr>
        <w:t xml:space="preserve"> </w:t>
      </w:r>
      <w:r w:rsidR="00525413" w:rsidRPr="00525413">
        <w:rPr>
          <w:sz w:val="24"/>
          <w:szCs w:val="24"/>
        </w:rPr>
        <w:t>o p</w:t>
      </w:r>
      <w:r w:rsidRPr="00525413">
        <w:rPr>
          <w:sz w:val="24"/>
          <w:szCs w:val="24"/>
        </w:rPr>
        <w:t>rawo zamówień publicznych</w:t>
      </w:r>
    </w:p>
    <w:p w14:paraId="2019B9E4" w14:textId="77777777" w:rsidR="00C874E3" w:rsidRPr="00F57A4A" w:rsidRDefault="00C874E3">
      <w:pPr>
        <w:pStyle w:val="Akapitzlist"/>
        <w:numPr>
          <w:ilvl w:val="0"/>
          <w:numId w:val="18"/>
        </w:numPr>
        <w:tabs>
          <w:tab w:val="left" w:pos="567"/>
        </w:tabs>
        <w:spacing w:before="120" w:line="240" w:lineRule="auto"/>
        <w:ind w:left="284" w:firstLine="0"/>
        <w:jc w:val="both"/>
        <w:rPr>
          <w:b/>
          <w:i/>
          <w:sz w:val="24"/>
        </w:rPr>
      </w:pPr>
      <w:r w:rsidRPr="00F57A4A">
        <w:rPr>
          <w:b/>
          <w:i/>
          <w:sz w:val="24"/>
        </w:rPr>
        <w:t>Ustawa o działalności pożytku publicznego i o wolontariacie</w:t>
      </w:r>
    </w:p>
    <w:p w14:paraId="15FD1807" w14:textId="719C02BB" w:rsidR="00696E52" w:rsidRPr="00331C7E" w:rsidRDefault="00884170" w:rsidP="008E5914">
      <w:pPr>
        <w:ind w:firstLine="567"/>
        <w:jc w:val="both"/>
        <w:rPr>
          <w:sz w:val="24"/>
        </w:rPr>
      </w:pPr>
      <w:r w:rsidRPr="00D05518">
        <w:rPr>
          <w:sz w:val="24"/>
        </w:rPr>
        <w:t>Zgodnie z trybem zlecania zadań publicznych wynikając</w:t>
      </w:r>
      <w:r w:rsidR="00323B65" w:rsidRPr="00D05518">
        <w:rPr>
          <w:sz w:val="24"/>
        </w:rPr>
        <w:t>ych z ustawy</w:t>
      </w:r>
      <w:r w:rsidR="009D2CF6" w:rsidRPr="00D05518">
        <w:rPr>
          <w:sz w:val="24"/>
        </w:rPr>
        <w:t xml:space="preserve"> </w:t>
      </w:r>
      <w:r w:rsidR="00323B65" w:rsidRPr="00D05518">
        <w:rPr>
          <w:sz w:val="24"/>
        </w:rPr>
        <w:t>z dnia 24 kwietnia </w:t>
      </w:r>
      <w:r w:rsidRPr="00D05518">
        <w:rPr>
          <w:sz w:val="24"/>
        </w:rPr>
        <w:t xml:space="preserve">2003 r. o działalności pożytku publicznego i o wolontariacie Prezydent Miasta łącznie ogłosił </w:t>
      </w:r>
      <w:r w:rsidR="004A472E" w:rsidRPr="00D05518">
        <w:rPr>
          <w:b/>
          <w:sz w:val="24"/>
        </w:rPr>
        <w:t>1</w:t>
      </w:r>
      <w:r w:rsidR="001C180B" w:rsidRPr="00D05518">
        <w:rPr>
          <w:b/>
          <w:sz w:val="24"/>
        </w:rPr>
        <w:t>1</w:t>
      </w:r>
      <w:r w:rsidRPr="00D05518">
        <w:rPr>
          <w:b/>
          <w:sz w:val="24"/>
        </w:rPr>
        <w:t xml:space="preserve"> otwartych konkursów ofert</w:t>
      </w:r>
      <w:r w:rsidRPr="00D05518">
        <w:rPr>
          <w:sz w:val="24"/>
        </w:rPr>
        <w:t>. Realiza</w:t>
      </w:r>
      <w:r w:rsidR="00323B65" w:rsidRPr="00D05518">
        <w:rPr>
          <w:sz w:val="24"/>
        </w:rPr>
        <w:t xml:space="preserve">cja zadań przebiegała zarówno </w:t>
      </w:r>
      <w:r w:rsidR="00323B65" w:rsidRPr="00331C7E">
        <w:rPr>
          <w:sz w:val="24"/>
        </w:rPr>
        <w:t>w </w:t>
      </w:r>
      <w:r w:rsidRPr="00331C7E">
        <w:rPr>
          <w:sz w:val="24"/>
        </w:rPr>
        <w:t>formie wsparcia (</w:t>
      </w:r>
      <w:r w:rsidRPr="00331C7E">
        <w:rPr>
          <w:b/>
          <w:sz w:val="24"/>
        </w:rPr>
        <w:t xml:space="preserve">dofinansowano </w:t>
      </w:r>
      <w:r w:rsidR="004D31DB" w:rsidRPr="00331C7E">
        <w:rPr>
          <w:b/>
          <w:sz w:val="24"/>
        </w:rPr>
        <w:t>16</w:t>
      </w:r>
      <w:r w:rsidR="009E4E69" w:rsidRPr="00331C7E">
        <w:rPr>
          <w:b/>
          <w:sz w:val="24"/>
        </w:rPr>
        <w:t xml:space="preserve"> z</w:t>
      </w:r>
      <w:r w:rsidRPr="00331C7E">
        <w:rPr>
          <w:b/>
          <w:sz w:val="24"/>
        </w:rPr>
        <w:t>ada</w:t>
      </w:r>
      <w:r w:rsidR="004D31DB" w:rsidRPr="00331C7E">
        <w:rPr>
          <w:b/>
          <w:sz w:val="24"/>
        </w:rPr>
        <w:t>ń</w:t>
      </w:r>
      <w:r w:rsidRPr="00331C7E">
        <w:rPr>
          <w:sz w:val="24"/>
        </w:rPr>
        <w:t>) jak i powierzenia</w:t>
      </w:r>
      <w:r w:rsidR="00323B65" w:rsidRPr="00331C7E">
        <w:rPr>
          <w:sz w:val="24"/>
        </w:rPr>
        <w:t xml:space="preserve"> (</w:t>
      </w:r>
      <w:r w:rsidR="00323B65" w:rsidRPr="00331C7E">
        <w:rPr>
          <w:b/>
          <w:sz w:val="24"/>
        </w:rPr>
        <w:t xml:space="preserve">sfinansowano </w:t>
      </w:r>
      <w:r w:rsidR="0014085C" w:rsidRPr="00331C7E">
        <w:rPr>
          <w:b/>
          <w:sz w:val="24"/>
        </w:rPr>
        <w:t>1</w:t>
      </w:r>
      <w:r w:rsidR="00323B65" w:rsidRPr="00331C7E">
        <w:rPr>
          <w:b/>
          <w:sz w:val="24"/>
        </w:rPr>
        <w:t xml:space="preserve"> zada</w:t>
      </w:r>
      <w:r w:rsidR="00087C84" w:rsidRPr="00331C7E">
        <w:rPr>
          <w:b/>
          <w:sz w:val="24"/>
        </w:rPr>
        <w:t>ni</w:t>
      </w:r>
      <w:r w:rsidR="0014085C" w:rsidRPr="00331C7E">
        <w:rPr>
          <w:b/>
          <w:sz w:val="24"/>
        </w:rPr>
        <w:t>e</w:t>
      </w:r>
      <w:r w:rsidR="00EF6DBE" w:rsidRPr="00331C7E">
        <w:rPr>
          <w:sz w:val="24"/>
        </w:rPr>
        <w:t>)</w:t>
      </w:r>
      <w:r w:rsidR="001E324E" w:rsidRPr="00331C7E">
        <w:rPr>
          <w:sz w:val="24"/>
        </w:rPr>
        <w:t>.</w:t>
      </w:r>
      <w:r w:rsidR="00EF6DBE" w:rsidRPr="00331C7E">
        <w:rPr>
          <w:sz w:val="24"/>
        </w:rPr>
        <w:t xml:space="preserve"> </w:t>
      </w:r>
      <w:r w:rsidR="00DF5FE5" w:rsidRPr="00331C7E">
        <w:rPr>
          <w:sz w:val="24"/>
        </w:rPr>
        <w:t xml:space="preserve">Brak złożonych ofert </w:t>
      </w:r>
      <w:r w:rsidRPr="00331C7E">
        <w:rPr>
          <w:sz w:val="24"/>
        </w:rPr>
        <w:t xml:space="preserve">z własnej </w:t>
      </w:r>
      <w:r w:rsidR="001E324E" w:rsidRPr="00331C7E">
        <w:rPr>
          <w:sz w:val="24"/>
        </w:rPr>
        <w:t>inicjatywy. W </w:t>
      </w:r>
      <w:r w:rsidRPr="00331C7E">
        <w:rPr>
          <w:sz w:val="24"/>
        </w:rPr>
        <w:t xml:space="preserve">trybie innych ustaw przekazano do realizacji </w:t>
      </w:r>
      <w:r w:rsidR="0072188E" w:rsidRPr="00331C7E">
        <w:rPr>
          <w:b/>
          <w:sz w:val="24"/>
        </w:rPr>
        <w:t>4</w:t>
      </w:r>
      <w:r w:rsidR="004E1F58" w:rsidRPr="00331C7E">
        <w:rPr>
          <w:b/>
          <w:sz w:val="24"/>
        </w:rPr>
        <w:t> </w:t>
      </w:r>
      <w:r w:rsidR="00087C84" w:rsidRPr="00331C7E">
        <w:rPr>
          <w:b/>
          <w:sz w:val="24"/>
        </w:rPr>
        <w:t>zadania</w:t>
      </w:r>
      <w:r w:rsidRPr="00331C7E">
        <w:rPr>
          <w:b/>
          <w:sz w:val="24"/>
        </w:rPr>
        <w:t xml:space="preserve"> własn</w:t>
      </w:r>
      <w:r w:rsidR="00087C84" w:rsidRPr="00331C7E">
        <w:rPr>
          <w:b/>
          <w:sz w:val="24"/>
        </w:rPr>
        <w:t>e</w:t>
      </w:r>
      <w:r w:rsidR="00E81ADD" w:rsidRPr="00331C7E">
        <w:rPr>
          <w:sz w:val="24"/>
        </w:rPr>
        <w:t>.</w:t>
      </w:r>
    </w:p>
    <w:p w14:paraId="298F80DD" w14:textId="25B06416" w:rsidR="0029029A" w:rsidRPr="00075A05" w:rsidRDefault="00995A46" w:rsidP="00BD77FF">
      <w:pPr>
        <w:spacing w:after="0" w:line="240" w:lineRule="auto"/>
        <w:jc w:val="center"/>
        <w:rPr>
          <w:color w:val="FF0000"/>
          <w:sz w:val="24"/>
        </w:rPr>
      </w:pPr>
      <w:r w:rsidRPr="00BA3C90">
        <w:rPr>
          <w:noProof/>
          <w:color w:val="FF0000"/>
          <w:sz w:val="24"/>
          <w:lang w:eastAsia="pl-PL"/>
        </w:rPr>
        <w:drawing>
          <wp:inline distT="0" distB="0" distL="0" distR="0" wp14:anchorId="24565209" wp14:editId="5C4E116B">
            <wp:extent cx="4740634" cy="2202511"/>
            <wp:effectExtent l="0" t="0" r="79375" b="26670"/>
            <wp:docPr id="1" name="Schemat organizacyjny 2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014F5A3B" w14:textId="77777777" w:rsidR="00B71827" w:rsidRPr="00075A05" w:rsidRDefault="00B71827" w:rsidP="00144221">
      <w:pPr>
        <w:spacing w:after="0" w:line="240" w:lineRule="auto"/>
        <w:jc w:val="both"/>
        <w:rPr>
          <w:color w:val="FF0000"/>
          <w:spacing w:val="-2"/>
          <w:kern w:val="22"/>
          <w:sz w:val="10"/>
        </w:rPr>
      </w:pPr>
    </w:p>
    <w:p w14:paraId="5C4548E5" w14:textId="77777777" w:rsidR="00444D44" w:rsidRPr="00F454F6" w:rsidRDefault="00444D44" w:rsidP="0048459A">
      <w:pPr>
        <w:spacing w:after="0" w:line="240" w:lineRule="auto"/>
        <w:ind w:firstLine="567"/>
        <w:jc w:val="both"/>
        <w:rPr>
          <w:spacing w:val="-2"/>
          <w:kern w:val="22"/>
          <w:sz w:val="20"/>
          <w:szCs w:val="20"/>
        </w:rPr>
      </w:pPr>
    </w:p>
    <w:p w14:paraId="690A73A0" w14:textId="43736733" w:rsidR="000107BE" w:rsidRDefault="001C3618" w:rsidP="0048459A">
      <w:pPr>
        <w:spacing w:after="0" w:line="240" w:lineRule="auto"/>
        <w:ind w:firstLine="567"/>
        <w:jc w:val="both"/>
        <w:rPr>
          <w:spacing w:val="-2"/>
          <w:kern w:val="22"/>
        </w:rPr>
      </w:pPr>
      <w:r w:rsidRPr="00E828E6">
        <w:rPr>
          <w:spacing w:val="-2"/>
          <w:kern w:val="22"/>
        </w:rPr>
        <w:t>Schemat nr 1</w:t>
      </w:r>
      <w:r w:rsidR="00FB04A9" w:rsidRPr="00E828E6">
        <w:rPr>
          <w:spacing w:val="-2"/>
          <w:kern w:val="22"/>
        </w:rPr>
        <w:t>.</w:t>
      </w:r>
      <w:r w:rsidRPr="00E828E6">
        <w:rPr>
          <w:spacing w:val="-2"/>
          <w:kern w:val="22"/>
        </w:rPr>
        <w:t xml:space="preserve"> </w:t>
      </w:r>
      <w:r w:rsidR="00BE5A57" w:rsidRPr="00E828E6">
        <w:rPr>
          <w:spacing w:val="-2"/>
          <w:kern w:val="22"/>
        </w:rPr>
        <w:t>Liczba zleconych zadań publicznych w 20</w:t>
      </w:r>
      <w:r w:rsidR="008115A8" w:rsidRPr="00E828E6">
        <w:rPr>
          <w:spacing w:val="-2"/>
          <w:kern w:val="22"/>
        </w:rPr>
        <w:t>2</w:t>
      </w:r>
      <w:r w:rsidR="00444D44">
        <w:rPr>
          <w:spacing w:val="-2"/>
          <w:kern w:val="22"/>
        </w:rPr>
        <w:t>4</w:t>
      </w:r>
      <w:r w:rsidR="00BE5A57" w:rsidRPr="00E828E6">
        <w:rPr>
          <w:spacing w:val="-2"/>
          <w:kern w:val="22"/>
        </w:rPr>
        <w:t xml:space="preserve"> r. z podziałem na formę ich zlecania.</w:t>
      </w:r>
    </w:p>
    <w:p w14:paraId="3D4AF6C7" w14:textId="77777777" w:rsidR="000107BE" w:rsidRDefault="000107BE">
      <w:pPr>
        <w:suppressAutoHyphens w:val="0"/>
        <w:spacing w:after="0" w:line="240" w:lineRule="auto"/>
        <w:rPr>
          <w:spacing w:val="-2"/>
          <w:kern w:val="22"/>
        </w:rPr>
      </w:pPr>
      <w:r>
        <w:rPr>
          <w:spacing w:val="-2"/>
          <w:kern w:val="22"/>
        </w:rPr>
        <w:br w:type="page"/>
      </w:r>
    </w:p>
    <w:p w14:paraId="51029EC9" w14:textId="7CC29B49" w:rsidR="004E1F58" w:rsidRPr="005E2E8D" w:rsidRDefault="00A7473B" w:rsidP="00444D44">
      <w:pPr>
        <w:spacing w:before="480" w:after="120" w:line="240" w:lineRule="auto"/>
        <w:jc w:val="both"/>
        <w:rPr>
          <w:b/>
          <w:sz w:val="24"/>
          <w:szCs w:val="20"/>
          <w:u w:val="single"/>
        </w:rPr>
      </w:pPr>
      <w:r w:rsidRPr="005E2E8D">
        <w:rPr>
          <w:b/>
          <w:sz w:val="24"/>
          <w:szCs w:val="20"/>
          <w:u w:val="single"/>
        </w:rPr>
        <w:lastRenderedPageBreak/>
        <w:t>Tryb uproszczony</w:t>
      </w:r>
    </w:p>
    <w:p w14:paraId="6C9260CE" w14:textId="77777777" w:rsidR="001E7597" w:rsidRPr="00854D34" w:rsidRDefault="001E7597" w:rsidP="001E7597">
      <w:pPr>
        <w:spacing w:before="120" w:after="0"/>
        <w:ind w:firstLine="567"/>
        <w:jc w:val="both"/>
        <w:rPr>
          <w:szCs w:val="20"/>
        </w:rPr>
      </w:pPr>
      <w:r w:rsidRPr="00854D34">
        <w:rPr>
          <w:szCs w:val="20"/>
        </w:rPr>
        <w:t xml:space="preserve">Zgodnie z </w:t>
      </w:r>
      <w:r w:rsidRPr="00854D34">
        <w:rPr>
          <w:szCs w:val="20"/>
        </w:rPr>
        <w:pgNum/>
      </w:r>
      <w:r w:rsidRPr="00854D34">
        <w:rPr>
          <w:szCs w:val="20"/>
        </w:rPr>
        <w:t xml:space="preserve"> art. 19a ustawy z dnia 24 kwietnia 2003 roku o działalności pożytku publicznego </w:t>
      </w:r>
      <w:r w:rsidRPr="0024455F">
        <w:rPr>
          <w:szCs w:val="20"/>
        </w:rPr>
        <w:t xml:space="preserve">i o wolontariacie na realizację zadania publicznego w trybie uproszczonym złożono łącznie </w:t>
      </w:r>
      <w:r w:rsidRPr="00E7514E">
        <w:rPr>
          <w:b/>
          <w:bCs/>
          <w:szCs w:val="20"/>
        </w:rPr>
        <w:t xml:space="preserve">19 </w:t>
      </w:r>
      <w:r w:rsidRPr="0024455F">
        <w:rPr>
          <w:b/>
          <w:szCs w:val="20"/>
        </w:rPr>
        <w:t xml:space="preserve">ofert </w:t>
      </w:r>
      <w:r w:rsidRPr="0024455F">
        <w:rPr>
          <w:szCs w:val="20"/>
        </w:rPr>
        <w:t xml:space="preserve">na łączną </w:t>
      </w:r>
      <w:r w:rsidRPr="0024455F">
        <w:rPr>
          <w:b/>
          <w:szCs w:val="20"/>
        </w:rPr>
        <w:t>wartość 83.390,38 zł.</w:t>
      </w:r>
      <w:r w:rsidRPr="0024455F">
        <w:rPr>
          <w:szCs w:val="20"/>
        </w:rPr>
        <w:t>, które zostały zrealizowane przez poniższe podmioty:</w:t>
      </w:r>
    </w:p>
    <w:p w14:paraId="4698AC3B" w14:textId="77777777" w:rsidR="001A6399" w:rsidRPr="00DF6B71" w:rsidRDefault="001A6399" w:rsidP="001B713F">
      <w:pPr>
        <w:spacing w:after="0" w:line="240" w:lineRule="auto"/>
        <w:ind w:firstLine="567"/>
        <w:jc w:val="both"/>
        <w:rPr>
          <w:sz w:val="10"/>
          <w:szCs w:val="18"/>
        </w:rPr>
      </w:pPr>
    </w:p>
    <w:tbl>
      <w:tblPr>
        <w:tblW w:w="9224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2693"/>
        <w:gridCol w:w="3676"/>
        <w:gridCol w:w="1134"/>
        <w:gridCol w:w="1285"/>
      </w:tblGrid>
      <w:tr w:rsidR="00E142A2" w:rsidRPr="00854D34" w14:paraId="36CF6974" w14:textId="77777777">
        <w:trPr>
          <w:trHeight w:val="590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496B0"/>
          </w:tcPr>
          <w:p w14:paraId="6A1434C3" w14:textId="77777777" w:rsidR="001E7597" w:rsidRPr="00854D34" w:rsidRDefault="001E7597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  <w:lang w:val="pl-PL"/>
              </w:rPr>
            </w:pPr>
            <w:r w:rsidRPr="00854D34">
              <w:rPr>
                <w:rFonts w:ascii="Calibri" w:hAnsi="Calibri" w:cs="Calibri"/>
                <w:b/>
                <w:sz w:val="22"/>
                <w:lang w:val="pl-PL"/>
              </w:rPr>
              <w:t>L.p.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496B0"/>
          </w:tcPr>
          <w:p w14:paraId="24391B2C" w14:textId="77777777" w:rsidR="001E7597" w:rsidRPr="00854D34" w:rsidRDefault="001E7597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  <w:lang w:val="pl-PL"/>
              </w:rPr>
            </w:pPr>
            <w:r w:rsidRPr="00854D34">
              <w:rPr>
                <w:rFonts w:ascii="Calibri" w:hAnsi="Calibri" w:cs="Calibri"/>
                <w:b/>
                <w:sz w:val="22"/>
                <w:lang w:val="pl-PL"/>
              </w:rPr>
              <w:t>Nazwa stowarzyszenia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496B0"/>
          </w:tcPr>
          <w:p w14:paraId="3DD423E7" w14:textId="77777777" w:rsidR="001E7597" w:rsidRPr="00854D34" w:rsidRDefault="001E7597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  <w:lang w:val="pl-PL"/>
              </w:rPr>
            </w:pPr>
            <w:r w:rsidRPr="00854D34">
              <w:rPr>
                <w:rFonts w:ascii="Calibri" w:hAnsi="Calibri" w:cs="Calibri"/>
                <w:b/>
                <w:sz w:val="22"/>
                <w:lang w:val="pl-PL"/>
              </w:rPr>
              <w:t>Tytuł zadania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496B0"/>
          </w:tcPr>
          <w:p w14:paraId="0E72223F" w14:textId="77777777" w:rsidR="001E7597" w:rsidRPr="00854D34" w:rsidRDefault="001E7597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  <w:lang w:val="pl-PL"/>
              </w:rPr>
            </w:pPr>
            <w:r w:rsidRPr="00854D34">
              <w:rPr>
                <w:rFonts w:ascii="Calibri" w:hAnsi="Calibri" w:cs="Calibri"/>
                <w:b/>
                <w:sz w:val="22"/>
                <w:lang w:val="pl-PL"/>
              </w:rPr>
              <w:t xml:space="preserve">dotacja przekazana 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496B0"/>
          </w:tcPr>
          <w:p w14:paraId="4B988FBF" w14:textId="77777777" w:rsidR="001E7597" w:rsidRPr="00854D34" w:rsidRDefault="001E7597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  <w:lang w:val="pl-PL"/>
              </w:rPr>
            </w:pPr>
            <w:r w:rsidRPr="00854D34">
              <w:rPr>
                <w:rFonts w:ascii="Calibri" w:hAnsi="Calibri" w:cs="Calibri"/>
                <w:b/>
                <w:sz w:val="22"/>
                <w:lang w:val="pl-PL"/>
              </w:rPr>
              <w:t>Dotacja wykorzystana</w:t>
            </w:r>
          </w:p>
        </w:tc>
      </w:tr>
      <w:tr w:rsidR="001E7597" w:rsidRPr="00581235" w14:paraId="246C5E3D" w14:textId="77777777" w:rsidTr="00E142A2">
        <w:trPr>
          <w:trHeight w:val="350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0D6387" w14:textId="77777777" w:rsidR="001E7597" w:rsidRPr="00581235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1.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B00A75" w14:textId="77777777" w:rsidR="001E7597" w:rsidRPr="00581235" w:rsidRDefault="001E7597">
            <w:pPr>
              <w:pStyle w:val="TableContents"/>
              <w:rPr>
                <w:rFonts w:ascii="Calibri" w:hAnsi="Calibri" w:cs="Calibri"/>
                <w:bCs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>Tomaszowskie Centrum Sportu  sp. z o.o.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8E113B" w14:textId="77777777" w:rsidR="001E7597" w:rsidRPr="00581235" w:rsidRDefault="001E7597" w:rsidP="00DF6B71">
            <w:pPr>
              <w:pStyle w:val="TableContents"/>
              <w:ind w:right="-14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Organizacja Dnia Dziecka o charakterze sportowo</w:t>
            </w:r>
            <w:r w:rsidR="00DF6B7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 xml:space="preserve">- rekreacyjnym dla dzieci i młodzieży szkolnej z terenu miasta Tomaszowa Mazowieckiego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37DF78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10 000,00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4F308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10 000,00</w:t>
            </w:r>
          </w:p>
        </w:tc>
      </w:tr>
      <w:tr w:rsidR="001E7597" w:rsidRPr="00581235" w14:paraId="359C157D" w14:textId="77777777" w:rsidTr="00E142A2">
        <w:trPr>
          <w:trHeight w:val="350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805F3" w14:textId="77777777" w:rsidR="001E7597" w:rsidRPr="00581235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2.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93987" w14:textId="77777777" w:rsidR="001E7597" w:rsidRPr="00581235" w:rsidRDefault="001E7597">
            <w:pPr>
              <w:pStyle w:val="TableContents"/>
              <w:rPr>
                <w:rFonts w:ascii="Calibri" w:hAnsi="Calibri" w:cs="Calibri"/>
                <w:bCs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>Fundacja „Widzieć Więcej”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E0F2CA" w14:textId="77777777" w:rsidR="001E7597" w:rsidRPr="00581235" w:rsidRDefault="001E7597" w:rsidP="00E142A2">
            <w:pPr>
              <w:pStyle w:val="TableContents"/>
              <w:ind w:right="-14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Przełamujemy bariery. Sport i rekreacja osób niewidomych i słabowidzących z terenu miasta Tomaszowa Mazowieckiego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CF2E3C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3 800,00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2DA192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3 800,00</w:t>
            </w:r>
          </w:p>
        </w:tc>
      </w:tr>
      <w:tr w:rsidR="001E7597" w:rsidRPr="00581235" w14:paraId="7B2BC652" w14:textId="77777777" w:rsidTr="000107BE">
        <w:trPr>
          <w:trHeight w:val="574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11FC5" w14:textId="77777777" w:rsidR="001E7597" w:rsidRPr="00581235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3.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5CADB9" w14:textId="77777777" w:rsidR="001E7597" w:rsidRPr="00581235" w:rsidRDefault="001E7597">
            <w:pPr>
              <w:pStyle w:val="TableContents"/>
              <w:rPr>
                <w:rFonts w:ascii="Calibri" w:hAnsi="Calibri" w:cs="Calibri"/>
                <w:bCs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>Stowarzyszenie „Wygramy Opoczno”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814DED" w14:textId="77777777" w:rsidR="001E7597" w:rsidRPr="00581235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 xml:space="preserve">Turniej koszykówki - </w:t>
            </w:r>
            <w:proofErr w:type="spellStart"/>
            <w:r w:rsidRPr="00581235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>Juzoma</w:t>
            </w:r>
            <w:proofErr w:type="spellEnd"/>
            <w:r w:rsidRPr="00581235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 xml:space="preserve"> UBL </w:t>
            </w:r>
            <w:proofErr w:type="spellStart"/>
            <w:r w:rsidRPr="00581235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>Streetball</w:t>
            </w:r>
            <w:proofErr w:type="spellEnd"/>
            <w:r w:rsidRPr="00581235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74E05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8 000,00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98F641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8 000,00</w:t>
            </w:r>
          </w:p>
        </w:tc>
      </w:tr>
      <w:tr w:rsidR="001E7597" w:rsidRPr="00581235" w14:paraId="7C74F6C9" w14:textId="77777777" w:rsidTr="00E142A2">
        <w:trPr>
          <w:trHeight w:val="562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642628" w14:textId="77777777" w:rsidR="001E7597" w:rsidRPr="00581235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4.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18BBCC" w14:textId="77777777" w:rsidR="001E7597" w:rsidRPr="00581235" w:rsidRDefault="001E7597">
            <w:pPr>
              <w:spacing w:after="0" w:line="240" w:lineRule="auto"/>
              <w:rPr>
                <w:bCs/>
                <w:kern w:val="2"/>
                <w:sz w:val="20"/>
                <w:szCs w:val="20"/>
              </w:rPr>
            </w:pPr>
            <w:r w:rsidRPr="00581235">
              <w:rPr>
                <w:bCs/>
                <w:sz w:val="20"/>
                <w:szCs w:val="20"/>
              </w:rPr>
              <w:t>Tomaszowskie Centrum Sportu  sp. z o.o.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E97732" w14:textId="77777777" w:rsidR="001E7597" w:rsidRPr="00581235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Turniej piłki siatkowej mężczyzn „Memoriał Wiesława Gawłowskiego”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8E9D31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10 000,00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14D73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10 000,00</w:t>
            </w:r>
          </w:p>
        </w:tc>
      </w:tr>
      <w:tr w:rsidR="001E7597" w:rsidRPr="00581235" w14:paraId="67FDF856" w14:textId="77777777" w:rsidTr="00E142A2">
        <w:trPr>
          <w:trHeight w:val="562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C7E33" w14:textId="77777777" w:rsidR="001E7597" w:rsidRPr="00581235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5.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223B2" w14:textId="77777777" w:rsidR="001E7597" w:rsidRPr="00581235" w:rsidRDefault="001E7597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581235">
              <w:rPr>
                <w:bCs/>
                <w:sz w:val="20"/>
                <w:szCs w:val="20"/>
              </w:rPr>
              <w:t>Ognisko Towarzystwa Krzewienia Kultury Fizycznej „OLIMP”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05436" w14:textId="77777777" w:rsidR="001E7597" w:rsidRPr="00581235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Amatorskie Mistrzostwa Tomaszowa Mazowieckiego w kręglach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B4881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2.160,00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928C6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2.160,00</w:t>
            </w:r>
          </w:p>
        </w:tc>
      </w:tr>
      <w:tr w:rsidR="001E7597" w:rsidRPr="00581235" w14:paraId="3D899817" w14:textId="77777777" w:rsidTr="00E142A2">
        <w:trPr>
          <w:trHeight w:val="562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2CF53A" w14:textId="77777777" w:rsidR="001E7597" w:rsidRPr="00581235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6.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880D1" w14:textId="77777777" w:rsidR="001E7597" w:rsidRPr="00581235" w:rsidRDefault="001E7597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Integracyjny Uczniowski Klub Sportowy „DZIEWIĄTKA”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2CE75" w14:textId="77777777" w:rsidR="001E7597" w:rsidRPr="00581235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Upowszechnianie sportu dzieci i młodzieży - Upowszechnianie sportów zimowych - łyżwiarstwa szybkiego „Złota łyżwa z IUKS  Dziewiątka 2024”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73425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10 000,00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5860E2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10 000,00</w:t>
            </w:r>
          </w:p>
        </w:tc>
      </w:tr>
      <w:tr w:rsidR="001E7597" w:rsidRPr="00581235" w14:paraId="6C152F16" w14:textId="77777777" w:rsidTr="00E142A2">
        <w:trPr>
          <w:trHeight w:val="414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C89F6" w14:textId="77777777" w:rsidR="001E7597" w:rsidRPr="00581235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7.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599E1" w14:textId="77777777" w:rsidR="001E7597" w:rsidRPr="00581235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Stowarzyszenie Tomaszów Mazowiecki - Nasz Wspólny Dom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D1BB7" w14:textId="77777777" w:rsidR="001E7597" w:rsidRPr="00581235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Letnia scena dla młodych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D0030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10 000,00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D20EE" w14:textId="77777777" w:rsidR="001E7597" w:rsidRPr="00581235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581235">
              <w:rPr>
                <w:rFonts w:ascii="Calibri" w:hAnsi="Calibri" w:cs="Calibri"/>
                <w:sz w:val="20"/>
                <w:szCs w:val="20"/>
                <w:lang w:val="pl-PL"/>
              </w:rPr>
              <w:t>9 630,38</w:t>
            </w:r>
          </w:p>
        </w:tc>
      </w:tr>
      <w:tr w:rsidR="001E7597" w:rsidRPr="00854D34" w14:paraId="44DDBC87" w14:textId="77777777" w:rsidTr="00E142A2">
        <w:trPr>
          <w:trHeight w:val="404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C5D07" w14:textId="77777777" w:rsidR="001E7597" w:rsidRPr="006D47EF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6D47EF">
              <w:rPr>
                <w:rFonts w:ascii="Calibri" w:hAnsi="Calibri" w:cs="Calibri"/>
                <w:sz w:val="20"/>
                <w:szCs w:val="20"/>
                <w:lang w:val="pl-PL"/>
              </w:rPr>
              <w:t>8.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976BC" w14:textId="77777777" w:rsidR="001E7597" w:rsidRPr="00FA387E" w:rsidRDefault="001E7597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FA387E">
              <w:rPr>
                <w:bCs/>
                <w:sz w:val="20"/>
                <w:szCs w:val="20"/>
              </w:rPr>
              <w:t>Stowarzyszenie Rekonstrukcji Historycznej „Tobie Ojczyzno”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5CF60B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 xml:space="preserve">zadanie pod hasłem „Żywy się w ich ręce nie oddam! </w:t>
            </w:r>
            <w:r>
              <w:rPr>
                <w:rFonts w:ascii="Calibri" w:hAnsi="Calibri" w:cs="Calibri"/>
                <w:sz w:val="20"/>
                <w:szCs w:val="20"/>
                <w:lang w:val="pl-PL"/>
              </w:rPr>
              <w:t>-</w:t>
            </w: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ostatnia walka plutonowego Stefana Karaszewskiego”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57E5A0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3 000,00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111EF6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3 000,00</w:t>
            </w:r>
          </w:p>
        </w:tc>
      </w:tr>
      <w:tr w:rsidR="001E7597" w:rsidRPr="00854D34" w14:paraId="1E0375E5" w14:textId="77777777" w:rsidTr="00E142A2">
        <w:trPr>
          <w:trHeight w:val="458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655F2" w14:textId="77777777" w:rsidR="001E7597" w:rsidRPr="006D47EF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6D47EF">
              <w:rPr>
                <w:rFonts w:ascii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BE2A7" w14:textId="77777777" w:rsidR="001E7597" w:rsidRPr="00FA387E" w:rsidRDefault="001E7597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FA387E">
              <w:rPr>
                <w:sz w:val="20"/>
                <w:szCs w:val="20"/>
              </w:rPr>
              <w:t>Związek Strzelecki „Strzelec JS 1002”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E31449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zadanie pod hasłem „Organizacja wystawy z okazji 110-lecia Związku Strzeleckiego na ziemi łódzkiej”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8DF26A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4 000,00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998154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4 000,00</w:t>
            </w:r>
          </w:p>
        </w:tc>
      </w:tr>
      <w:tr w:rsidR="001E7597" w:rsidRPr="00854D34" w14:paraId="182099B2" w14:textId="77777777" w:rsidTr="00E142A2">
        <w:trPr>
          <w:trHeight w:val="513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E87C5" w14:textId="77777777" w:rsidR="001E7597" w:rsidRPr="006D47EF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6D47EF">
              <w:rPr>
                <w:rFonts w:ascii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B3F2C" w14:textId="77777777" w:rsidR="001E7597" w:rsidRPr="00FA387E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FA387E">
              <w:rPr>
                <w:sz w:val="20"/>
                <w:szCs w:val="20"/>
              </w:rPr>
              <w:t>ZHP Chorągiew Łódzka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35412" w14:textId="77777777" w:rsidR="001E7597" w:rsidRPr="00FA387E" w:rsidRDefault="001E7597">
            <w:pPr>
              <w:pStyle w:val="NormalnyWeb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na organizację Festiwalu Piosenki Patriotycznej „Zielona nuta”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7ED359E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2 000,00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22ECAA3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2000,00</w:t>
            </w:r>
          </w:p>
        </w:tc>
      </w:tr>
      <w:tr w:rsidR="001E7597" w:rsidRPr="00854D34" w14:paraId="6B4D74D6" w14:textId="77777777" w:rsidTr="00E142A2">
        <w:trPr>
          <w:trHeight w:val="405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50A45" w14:textId="77777777" w:rsidR="001E7597" w:rsidRPr="006D47EF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6D47EF"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57D347" w14:textId="77777777" w:rsidR="001E7597" w:rsidRPr="00FA387E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FA387E">
              <w:rPr>
                <w:sz w:val="20"/>
                <w:szCs w:val="20"/>
              </w:rPr>
              <w:t>Fundacja TM INNOWACJE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513F4F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 xml:space="preserve">zadanie pod hasłem „Koncert chóru Artis </w:t>
            </w:r>
            <w:proofErr w:type="spellStart"/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Gaudium</w:t>
            </w:r>
            <w:proofErr w:type="spellEnd"/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w kościele ewangelickim pn. Koncert w ciemnościach”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0F67E8F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1 800,00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B620B04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1 800,00</w:t>
            </w:r>
          </w:p>
        </w:tc>
      </w:tr>
      <w:tr w:rsidR="001E7597" w:rsidRPr="00854D34" w14:paraId="10F8A6D3" w14:textId="77777777" w:rsidTr="00E142A2">
        <w:trPr>
          <w:trHeight w:val="505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883486" w14:textId="77777777" w:rsidR="001E7597" w:rsidRPr="006D47EF" w:rsidRDefault="001E7597">
            <w:pPr>
              <w:pStyle w:val="TableContents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6D47EF"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3B90C" w14:textId="77777777" w:rsidR="001E7597" w:rsidRPr="00FA387E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FA387E">
              <w:rPr>
                <w:sz w:val="20"/>
                <w:szCs w:val="20"/>
              </w:rPr>
              <w:t>Tomaszowskie Centrum Sportu Sp. z o.o.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EEB5F6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Udział w rozgrywkach o Mistrzostwo Polski w piłce siatkowej juniorów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BC7657A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4 000,00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B8CBB41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4 000,00</w:t>
            </w:r>
          </w:p>
        </w:tc>
      </w:tr>
      <w:tr w:rsidR="001E7597" w:rsidRPr="00854D34" w14:paraId="0704EF36" w14:textId="77777777" w:rsidTr="00E142A2">
        <w:trPr>
          <w:trHeight w:val="405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4AA05" w14:textId="77777777" w:rsidR="001E7597" w:rsidRPr="006D47EF" w:rsidRDefault="001E7597">
            <w:pPr>
              <w:pStyle w:val="TableContents"/>
              <w:rPr>
                <w:rFonts w:ascii="Calibri" w:hAnsi="Calibri" w:cs="Calibri"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D47EF"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B5297" w14:textId="77777777" w:rsidR="001E7597" w:rsidRPr="00FA387E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FA387E">
              <w:rPr>
                <w:sz w:val="20"/>
                <w:szCs w:val="20"/>
              </w:rPr>
              <w:t>Międzyszkolny Uczniowski Klub Sportowy „DARGFIL”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BC3D5B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Udział w 1/8 finałów Mistrzostw Polski Młodziczek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48A7F03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0375D59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</w:tr>
      <w:tr w:rsidR="001E7597" w:rsidRPr="00854D34" w14:paraId="661DB2E3" w14:textId="77777777" w:rsidTr="00E142A2">
        <w:trPr>
          <w:trHeight w:val="405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598FDB" w14:textId="3F62D652" w:rsidR="001E7597" w:rsidRPr="006D47EF" w:rsidRDefault="00337B87" w:rsidP="00337B87">
            <w:pPr>
              <w:pStyle w:val="TableContents"/>
              <w:rPr>
                <w:rFonts w:ascii="Calibri" w:hAnsi="Calibri" w:cs="Calibri"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E7597" w:rsidRPr="006D47EF">
              <w:rPr>
                <w:rFonts w:ascii="Calibri" w:hAnsi="Calibri" w:cs="Calibri"/>
                <w:sz w:val="20"/>
                <w:szCs w:val="20"/>
              </w:rPr>
              <w:t>14.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F0A8F6" w14:textId="77777777" w:rsidR="001E7597" w:rsidRPr="00FA387E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FA387E">
              <w:rPr>
                <w:sz w:val="20"/>
                <w:szCs w:val="20"/>
              </w:rPr>
              <w:t>Międzyszkolny Uczniowski Klub Sportowy „King”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ECE7F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Udział w turnieju strefowym</w:t>
            </w:r>
            <w:r w:rsidRPr="00FA387E">
              <w:rPr>
                <w:rFonts w:ascii="Calibri" w:hAnsi="Calibri" w:cs="Calibri"/>
                <w:sz w:val="20"/>
                <w:szCs w:val="20"/>
              </w:rPr>
              <w:t xml:space="preserve"> U 15 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5948B9E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EBD100D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</w:tr>
      <w:tr w:rsidR="001E7597" w:rsidRPr="00854D34" w14:paraId="594A4351" w14:textId="77777777" w:rsidTr="00E142A2">
        <w:trPr>
          <w:trHeight w:val="405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4AB86" w14:textId="4DC4DDBB" w:rsidR="001E7597" w:rsidRPr="006D47EF" w:rsidRDefault="00337B87" w:rsidP="00337B87">
            <w:pPr>
              <w:pStyle w:val="TableContents"/>
              <w:rPr>
                <w:rFonts w:ascii="Calibri" w:hAnsi="Calibri" w:cs="Calibri"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E7597" w:rsidRPr="006D47EF"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4ED39" w14:textId="77777777" w:rsidR="001E7597" w:rsidRPr="00FA387E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FA387E">
              <w:rPr>
                <w:sz w:val="20"/>
                <w:szCs w:val="20"/>
              </w:rPr>
              <w:t>Międzyszkolny Uczniowski Klub Sportowy „DARGFIL”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DD90BB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Udział w 1/4 finałów Mistrzostw Polski Młodziczek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D06146C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D4A5FCE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</w:tr>
      <w:tr w:rsidR="001E7597" w:rsidRPr="00854D34" w14:paraId="641B3ECD" w14:textId="77777777" w:rsidTr="00E142A2">
        <w:trPr>
          <w:trHeight w:val="405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056068" w14:textId="147B35E3" w:rsidR="001E7597" w:rsidRPr="006D47EF" w:rsidRDefault="00337B87" w:rsidP="00337B87">
            <w:pPr>
              <w:pStyle w:val="TableContents"/>
              <w:rPr>
                <w:rFonts w:ascii="Calibri" w:hAnsi="Calibri" w:cs="Calibri"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E7597" w:rsidRPr="006D47EF">
              <w:rPr>
                <w:rFonts w:ascii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0316D" w14:textId="77777777" w:rsidR="001E7597" w:rsidRPr="00FA387E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FA387E">
              <w:rPr>
                <w:sz w:val="20"/>
                <w:szCs w:val="20"/>
              </w:rPr>
              <w:t>Międzyszkolny Uczniowski Klub Sportowy „King”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4EC8E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Udział w ćwierćfinałach Mistrzostw Polski Kadetów (U 15 M) w koszykówce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F73C1C8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6DDBFFD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</w:tr>
      <w:tr w:rsidR="001E7597" w:rsidRPr="00854D34" w14:paraId="78BAC293" w14:textId="77777777" w:rsidTr="00E142A2">
        <w:trPr>
          <w:trHeight w:val="405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451BEA" w14:textId="55CF0EF8" w:rsidR="001E7597" w:rsidRPr="006D47EF" w:rsidRDefault="00337B87" w:rsidP="00337B87">
            <w:pPr>
              <w:pStyle w:val="TableContents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E7597"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4C8086" w14:textId="77777777" w:rsidR="001E7597" w:rsidRPr="00FA387E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FA387E">
              <w:rPr>
                <w:bCs/>
                <w:sz w:val="20"/>
                <w:szCs w:val="20"/>
              </w:rPr>
              <w:t xml:space="preserve">Ludowy Klub Sportowy START 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B8E71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 xml:space="preserve">Baba Jaga 4-stage MTB </w:t>
            </w:r>
            <w:proofErr w:type="spellStart"/>
            <w:r w:rsidRPr="00FA387E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>Marathon</w:t>
            </w:r>
            <w:proofErr w:type="spellEnd"/>
            <w:r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 xml:space="preserve"> </w:t>
            </w:r>
            <w:r w:rsidRPr="00FA387E">
              <w:rPr>
                <w:rFonts w:ascii="Calibri" w:hAnsi="Calibri" w:cs="Calibri"/>
                <w:bCs/>
                <w:sz w:val="20"/>
                <w:szCs w:val="20"/>
                <w:lang w:val="pl-PL"/>
              </w:rPr>
              <w:t>- Góry Świętokrzyskie 2024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C43EE5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2 000,00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ADB9B9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2 000,00</w:t>
            </w:r>
          </w:p>
        </w:tc>
      </w:tr>
      <w:tr w:rsidR="001E7597" w:rsidRPr="00854D34" w14:paraId="248C5D83" w14:textId="77777777" w:rsidTr="00E142A2">
        <w:trPr>
          <w:trHeight w:val="405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76F79" w14:textId="037E2134" w:rsidR="001E7597" w:rsidRPr="006D47EF" w:rsidRDefault="00337B87" w:rsidP="00337B87">
            <w:pPr>
              <w:pStyle w:val="TableContents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E7597"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0C485B" w14:textId="77777777" w:rsidR="001E7597" w:rsidRPr="00FA387E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FA387E">
              <w:rPr>
                <w:bCs/>
                <w:sz w:val="20"/>
                <w:szCs w:val="20"/>
              </w:rPr>
              <w:t>Międzyszkolny Uczniowski Klub Sportowy „DARGFIL”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4084E8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Udział w 1/2 finałów Mistrzostw Polski Młodziczek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9377474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2 000,00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F7B3426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2 000,00</w:t>
            </w:r>
          </w:p>
        </w:tc>
      </w:tr>
      <w:tr w:rsidR="001E7597" w:rsidRPr="00854D34" w14:paraId="57E82DE9" w14:textId="77777777" w:rsidTr="00E142A2">
        <w:trPr>
          <w:trHeight w:val="252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C3DE9" w14:textId="18CC8AF4" w:rsidR="001E7597" w:rsidRPr="006D47EF" w:rsidRDefault="00337B87" w:rsidP="00337B87">
            <w:pPr>
              <w:pStyle w:val="TableContents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E7597">
              <w:rPr>
                <w:rFonts w:ascii="Calibri" w:hAnsi="Calibri" w:cs="Calibri"/>
                <w:sz w:val="20"/>
                <w:szCs w:val="20"/>
              </w:rPr>
              <w:t>19.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FECE1" w14:textId="77777777" w:rsidR="001E7597" w:rsidRPr="00FA387E" w:rsidRDefault="001E7597">
            <w:pPr>
              <w:spacing w:after="0" w:line="240" w:lineRule="auto"/>
              <w:rPr>
                <w:sz w:val="20"/>
                <w:szCs w:val="20"/>
              </w:rPr>
            </w:pPr>
            <w:r w:rsidRPr="00FA387E">
              <w:rPr>
                <w:bCs/>
                <w:sz w:val="20"/>
                <w:szCs w:val="20"/>
              </w:rPr>
              <w:t>Międzyszkolny Uczniowski Klub Sportowy „DARGFIL”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F80C0" w14:textId="77777777" w:rsidR="001E7597" w:rsidRPr="00FA387E" w:rsidRDefault="001E7597">
            <w:pPr>
              <w:pStyle w:val="TableContents"/>
              <w:ind w:right="132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Udział w Finale Mistrzostw Polski Młodziczek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2FB4041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3 000,00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BDCFD25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A387E">
              <w:rPr>
                <w:rFonts w:ascii="Calibri" w:hAnsi="Calibri" w:cs="Calibri"/>
                <w:sz w:val="20"/>
                <w:szCs w:val="20"/>
                <w:lang w:val="pl-PL"/>
              </w:rPr>
              <w:t>3 000,00</w:t>
            </w:r>
          </w:p>
        </w:tc>
      </w:tr>
      <w:tr w:rsidR="001E7597" w:rsidRPr="00854D34" w14:paraId="2B01A244" w14:textId="77777777">
        <w:trPr>
          <w:trHeight w:val="250"/>
        </w:trPr>
        <w:tc>
          <w:tcPr>
            <w:tcW w:w="31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496B0"/>
            <w:vAlign w:val="center"/>
          </w:tcPr>
          <w:p w14:paraId="013629B3" w14:textId="77777777" w:rsidR="001E7597" w:rsidRPr="00FA387E" w:rsidRDefault="001E7597">
            <w:pPr>
              <w:spacing w:after="0" w:line="240" w:lineRule="auto"/>
              <w:ind w:right="133"/>
              <w:jc w:val="right"/>
              <w:rPr>
                <w:sz w:val="20"/>
                <w:szCs w:val="20"/>
              </w:rPr>
            </w:pPr>
            <w:r w:rsidRPr="00FA387E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496B0"/>
          </w:tcPr>
          <w:p w14:paraId="15EA7AA4" w14:textId="77777777" w:rsidR="001E7597" w:rsidRPr="00FA387E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8496B0"/>
            <w:vAlign w:val="center"/>
          </w:tcPr>
          <w:p w14:paraId="5F6FAB69" w14:textId="77777777" w:rsidR="001E7597" w:rsidRPr="00D02717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 w:rsidRPr="00D02717"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83 760,00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8496B0"/>
            <w:vAlign w:val="center"/>
          </w:tcPr>
          <w:p w14:paraId="5A0FCB93" w14:textId="77777777" w:rsidR="001E7597" w:rsidRPr="0024455F" w:rsidRDefault="001E7597">
            <w:pPr>
              <w:pStyle w:val="TableContents"/>
              <w:ind w:right="132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 w:rsidRPr="0024455F"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83 390,38</w:t>
            </w:r>
          </w:p>
        </w:tc>
      </w:tr>
    </w:tbl>
    <w:p w14:paraId="78BAD8B3" w14:textId="77777777" w:rsidR="004E1F58" w:rsidRPr="00DB3953" w:rsidRDefault="004E1F58" w:rsidP="00BC5A80">
      <w:pPr>
        <w:tabs>
          <w:tab w:val="left" w:pos="993"/>
        </w:tabs>
        <w:spacing w:before="80" w:after="0" w:line="240" w:lineRule="auto"/>
        <w:rPr>
          <w:szCs w:val="24"/>
        </w:rPr>
      </w:pPr>
      <w:r w:rsidRPr="00DB3953">
        <w:rPr>
          <w:szCs w:val="24"/>
        </w:rPr>
        <w:t xml:space="preserve">Tabela nr 1. </w:t>
      </w:r>
      <w:r w:rsidR="00500858" w:rsidRPr="00DB3953">
        <w:rPr>
          <w:szCs w:val="24"/>
        </w:rPr>
        <w:t>Wysokość dotacji przekazanych w trybie uproszczonym</w:t>
      </w:r>
      <w:r w:rsidRPr="00DB3953">
        <w:rPr>
          <w:szCs w:val="24"/>
        </w:rPr>
        <w:t>.</w:t>
      </w:r>
    </w:p>
    <w:p w14:paraId="33184E9A" w14:textId="77777777" w:rsidR="00884170" w:rsidRPr="00D32532" w:rsidRDefault="00884170" w:rsidP="00BC5A80">
      <w:pPr>
        <w:pStyle w:val="Default"/>
        <w:spacing w:before="120"/>
        <w:rPr>
          <w:rFonts w:ascii="Calibri" w:hAnsi="Calibri" w:cs="Calibri"/>
          <w:color w:val="auto"/>
          <w:sz w:val="22"/>
          <w:szCs w:val="23"/>
          <w:u w:val="single"/>
        </w:rPr>
      </w:pPr>
      <w:r w:rsidRPr="00D32532">
        <w:rPr>
          <w:rFonts w:ascii="Calibri" w:hAnsi="Calibri" w:cs="Calibri"/>
          <w:b/>
          <w:bCs/>
          <w:color w:val="auto"/>
          <w:szCs w:val="23"/>
          <w:u w:val="single"/>
        </w:rPr>
        <w:lastRenderedPageBreak/>
        <w:t>Otwarte konkursy ofert</w:t>
      </w:r>
    </w:p>
    <w:p w14:paraId="468C4249" w14:textId="77777777" w:rsidR="0048535B" w:rsidRPr="00D32532" w:rsidRDefault="00884170" w:rsidP="006B1D64">
      <w:pPr>
        <w:spacing w:before="120" w:after="120" w:line="240" w:lineRule="auto"/>
        <w:ind w:firstLine="567"/>
        <w:jc w:val="both"/>
        <w:rPr>
          <w:sz w:val="24"/>
          <w:szCs w:val="23"/>
        </w:rPr>
      </w:pPr>
      <w:r w:rsidRPr="00D32532">
        <w:rPr>
          <w:sz w:val="24"/>
          <w:szCs w:val="23"/>
        </w:rPr>
        <w:t>W roku 20</w:t>
      </w:r>
      <w:r w:rsidR="004D6610" w:rsidRPr="00D32532">
        <w:rPr>
          <w:sz w:val="24"/>
          <w:szCs w:val="23"/>
        </w:rPr>
        <w:t>2</w:t>
      </w:r>
      <w:r w:rsidR="00BC5A80">
        <w:rPr>
          <w:sz w:val="24"/>
          <w:szCs w:val="23"/>
        </w:rPr>
        <w:t>4</w:t>
      </w:r>
      <w:r w:rsidRPr="00D32532">
        <w:rPr>
          <w:sz w:val="24"/>
          <w:szCs w:val="23"/>
        </w:rPr>
        <w:t xml:space="preserve"> współpraca finansowa Gminy Miasto Tomaszów Mazowiecki zlecona na podstawie otwartych konkursów </w:t>
      </w:r>
      <w:r w:rsidR="00C347C2">
        <w:rPr>
          <w:sz w:val="24"/>
          <w:szCs w:val="23"/>
        </w:rPr>
        <w:t xml:space="preserve">i w trybie innych ustaw </w:t>
      </w:r>
      <w:r w:rsidRPr="00D32532">
        <w:rPr>
          <w:sz w:val="24"/>
          <w:szCs w:val="23"/>
        </w:rPr>
        <w:t>przebiegała w obrębie następujących obszarów działalności pożytku publicznego: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7693"/>
        <w:gridCol w:w="1276"/>
      </w:tblGrid>
      <w:tr w:rsidR="00924C97" w:rsidRPr="00924C97" w14:paraId="592CB16A" w14:textId="77777777" w:rsidTr="005A60F3">
        <w:trPr>
          <w:trHeight w:val="257"/>
        </w:trPr>
        <w:tc>
          <w:tcPr>
            <w:tcW w:w="495" w:type="dxa"/>
            <w:shd w:val="clear" w:color="auto" w:fill="8DB3E2"/>
            <w:vAlign w:val="center"/>
          </w:tcPr>
          <w:p w14:paraId="0DD7CA48" w14:textId="77777777" w:rsidR="00E26366" w:rsidRPr="00924C97" w:rsidRDefault="00E26366" w:rsidP="00F25DFA">
            <w:pPr>
              <w:spacing w:after="0" w:line="100" w:lineRule="atLeast"/>
              <w:jc w:val="center"/>
              <w:rPr>
                <w:b/>
                <w:sz w:val="20"/>
                <w:szCs w:val="20"/>
              </w:rPr>
            </w:pPr>
            <w:r w:rsidRPr="00924C9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693" w:type="dxa"/>
            <w:shd w:val="clear" w:color="auto" w:fill="8DB3E2"/>
            <w:vAlign w:val="center"/>
          </w:tcPr>
          <w:p w14:paraId="2A77E4E1" w14:textId="77777777" w:rsidR="00E26366" w:rsidRPr="00924C97" w:rsidRDefault="0047798F" w:rsidP="00F25DFA">
            <w:pPr>
              <w:spacing w:after="0" w:line="100" w:lineRule="atLeast"/>
              <w:jc w:val="center"/>
              <w:rPr>
                <w:b/>
                <w:sz w:val="20"/>
                <w:szCs w:val="20"/>
              </w:rPr>
            </w:pPr>
            <w:r w:rsidRPr="00924C97">
              <w:rPr>
                <w:b/>
                <w:sz w:val="20"/>
                <w:szCs w:val="20"/>
              </w:rPr>
              <w:t>Obszar pożytku publicznego</w:t>
            </w:r>
          </w:p>
        </w:tc>
        <w:tc>
          <w:tcPr>
            <w:tcW w:w="1276" w:type="dxa"/>
            <w:shd w:val="clear" w:color="auto" w:fill="8DB3E2"/>
            <w:vAlign w:val="center"/>
          </w:tcPr>
          <w:p w14:paraId="54945278" w14:textId="77777777" w:rsidR="00E26366" w:rsidRPr="00924C97" w:rsidRDefault="0047798F" w:rsidP="00F25DFA">
            <w:pPr>
              <w:spacing w:after="0" w:line="100" w:lineRule="atLeast"/>
              <w:jc w:val="center"/>
              <w:rPr>
                <w:b/>
              </w:rPr>
            </w:pPr>
            <w:r w:rsidRPr="00924C97">
              <w:rPr>
                <w:b/>
                <w:sz w:val="20"/>
                <w:szCs w:val="20"/>
              </w:rPr>
              <w:t>Liczba zadań</w:t>
            </w:r>
          </w:p>
        </w:tc>
      </w:tr>
      <w:tr w:rsidR="00924C97" w:rsidRPr="00924C97" w14:paraId="261209E1" w14:textId="77777777" w:rsidTr="00E71756">
        <w:trPr>
          <w:trHeight w:val="258"/>
        </w:trPr>
        <w:tc>
          <w:tcPr>
            <w:tcW w:w="495" w:type="dxa"/>
          </w:tcPr>
          <w:p w14:paraId="229F17F6" w14:textId="77777777" w:rsidR="00E26366" w:rsidRPr="00924C97" w:rsidRDefault="00F25DFA" w:rsidP="007D0E97">
            <w:pPr>
              <w:spacing w:after="0" w:line="240" w:lineRule="auto"/>
            </w:pPr>
            <w:r w:rsidRPr="00924C97">
              <w:t>1.</w:t>
            </w:r>
          </w:p>
        </w:tc>
        <w:tc>
          <w:tcPr>
            <w:tcW w:w="7693" w:type="dxa"/>
          </w:tcPr>
          <w:p w14:paraId="4C66F3C9" w14:textId="77777777" w:rsidR="00E26366" w:rsidRPr="00924C97" w:rsidRDefault="0047798F" w:rsidP="007D0E97">
            <w:pPr>
              <w:spacing w:after="0" w:line="240" w:lineRule="auto"/>
              <w:rPr>
                <w:sz w:val="20"/>
              </w:rPr>
            </w:pPr>
            <w:r w:rsidRPr="00924C97">
              <w:rPr>
                <w:sz w:val="20"/>
                <w:szCs w:val="20"/>
              </w:rPr>
              <w:t>pomoc społeczna, w tym pomoc rodzinom i osobom w trudnej sytuacji życiowej oraz wyrównywania szans tych rodzin i osób</w:t>
            </w:r>
          </w:p>
        </w:tc>
        <w:tc>
          <w:tcPr>
            <w:tcW w:w="1276" w:type="dxa"/>
          </w:tcPr>
          <w:p w14:paraId="24A3416F" w14:textId="3D2E71A8" w:rsidR="00E26366" w:rsidRPr="00CC6B5A" w:rsidRDefault="00E124FE" w:rsidP="007D0E97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924C97" w:rsidRPr="00924C97" w14:paraId="5F4F20B6" w14:textId="77777777" w:rsidTr="00BA3C90">
        <w:trPr>
          <w:trHeight w:val="243"/>
        </w:trPr>
        <w:tc>
          <w:tcPr>
            <w:tcW w:w="495" w:type="dxa"/>
            <w:shd w:val="clear" w:color="auto" w:fill="8DB3E2"/>
          </w:tcPr>
          <w:p w14:paraId="1D11CC51" w14:textId="77777777" w:rsidR="00E26366" w:rsidRPr="00924C97" w:rsidRDefault="00F25DFA" w:rsidP="0047798F">
            <w:pPr>
              <w:spacing w:after="0" w:line="100" w:lineRule="atLeast"/>
            </w:pPr>
            <w:r w:rsidRPr="00924C97">
              <w:t>2.</w:t>
            </w:r>
          </w:p>
        </w:tc>
        <w:tc>
          <w:tcPr>
            <w:tcW w:w="7693" w:type="dxa"/>
            <w:shd w:val="clear" w:color="auto" w:fill="8DB3E2"/>
          </w:tcPr>
          <w:p w14:paraId="4ED7EF28" w14:textId="77777777" w:rsidR="00E26366" w:rsidRPr="00924C97" w:rsidRDefault="00F25DFA" w:rsidP="0047798F">
            <w:pPr>
              <w:spacing w:after="0" w:line="100" w:lineRule="atLeast"/>
              <w:rPr>
                <w:sz w:val="20"/>
              </w:rPr>
            </w:pPr>
            <w:r w:rsidRPr="00924C97">
              <w:rPr>
                <w:sz w:val="20"/>
                <w:szCs w:val="20"/>
              </w:rPr>
              <w:t>wspieranie rodziny i systemu pieczy zastępczej</w:t>
            </w:r>
          </w:p>
        </w:tc>
        <w:tc>
          <w:tcPr>
            <w:tcW w:w="1276" w:type="dxa"/>
            <w:shd w:val="clear" w:color="auto" w:fill="8DB3E2"/>
          </w:tcPr>
          <w:p w14:paraId="4CFEA00E" w14:textId="77777777" w:rsidR="00E26366" w:rsidRPr="00CC6B5A" w:rsidRDefault="00CD37C7" w:rsidP="00CD37C7">
            <w:pPr>
              <w:spacing w:after="0" w:line="100" w:lineRule="atLeast"/>
              <w:jc w:val="center"/>
            </w:pPr>
            <w:r w:rsidRPr="00CC6B5A">
              <w:t>2</w:t>
            </w:r>
          </w:p>
        </w:tc>
      </w:tr>
      <w:tr w:rsidR="00924C97" w:rsidRPr="00924C97" w14:paraId="103DC8F5" w14:textId="77777777" w:rsidTr="00C64E33">
        <w:trPr>
          <w:trHeight w:val="243"/>
        </w:trPr>
        <w:tc>
          <w:tcPr>
            <w:tcW w:w="495" w:type="dxa"/>
            <w:shd w:val="clear" w:color="auto" w:fill="auto"/>
          </w:tcPr>
          <w:p w14:paraId="79A6C7F8" w14:textId="77777777" w:rsidR="003E048B" w:rsidRPr="00924C97" w:rsidRDefault="003E048B" w:rsidP="0047798F">
            <w:pPr>
              <w:spacing w:after="0" w:line="100" w:lineRule="atLeast"/>
            </w:pPr>
            <w:r w:rsidRPr="00924C97">
              <w:t>3.</w:t>
            </w:r>
          </w:p>
        </w:tc>
        <w:tc>
          <w:tcPr>
            <w:tcW w:w="7693" w:type="dxa"/>
            <w:shd w:val="clear" w:color="auto" w:fill="auto"/>
          </w:tcPr>
          <w:p w14:paraId="0E527DD7" w14:textId="77777777" w:rsidR="003E048B" w:rsidRPr="00924C97" w:rsidRDefault="003C2561" w:rsidP="00C5231B">
            <w:pPr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eastAsia="Times New Roman" w:cs="Times New Roman"/>
                <w:sz w:val="20"/>
                <w:szCs w:val="20"/>
              </w:rPr>
            </w:pPr>
            <w:r w:rsidRPr="00924C97">
              <w:rPr>
                <w:rFonts w:eastAsia="Times New Roman" w:cs="Times New Roman"/>
                <w:sz w:val="20"/>
                <w:szCs w:val="20"/>
              </w:rPr>
              <w:t>podtrzymywanie i upowszechnianie tradycji narodowej, pielęgnowanie polskości oraz rozwoju świadomości narodowej, obywatelskiej i kulturowej</w:t>
            </w:r>
          </w:p>
        </w:tc>
        <w:tc>
          <w:tcPr>
            <w:tcW w:w="1276" w:type="dxa"/>
            <w:shd w:val="clear" w:color="auto" w:fill="auto"/>
          </w:tcPr>
          <w:p w14:paraId="0DB2679E" w14:textId="77777777" w:rsidR="003E048B" w:rsidRPr="00CC6B5A" w:rsidRDefault="00C5231B" w:rsidP="00CD37C7">
            <w:pPr>
              <w:spacing w:after="0" w:line="100" w:lineRule="atLeast"/>
              <w:jc w:val="center"/>
            </w:pPr>
            <w:r w:rsidRPr="00CC6B5A">
              <w:t>1</w:t>
            </w:r>
          </w:p>
        </w:tc>
      </w:tr>
      <w:tr w:rsidR="00924C97" w:rsidRPr="00924C97" w14:paraId="294E112F" w14:textId="77777777" w:rsidTr="00BA3C90">
        <w:trPr>
          <w:trHeight w:val="258"/>
        </w:trPr>
        <w:tc>
          <w:tcPr>
            <w:tcW w:w="495" w:type="dxa"/>
            <w:shd w:val="clear" w:color="auto" w:fill="8DB3E2"/>
          </w:tcPr>
          <w:p w14:paraId="2D530718" w14:textId="77777777" w:rsidR="003E048B" w:rsidRPr="00924C97" w:rsidRDefault="003E048B" w:rsidP="003E048B">
            <w:pPr>
              <w:spacing w:after="0" w:line="100" w:lineRule="atLeast"/>
            </w:pPr>
            <w:r w:rsidRPr="00924C97">
              <w:t>4.</w:t>
            </w:r>
          </w:p>
        </w:tc>
        <w:tc>
          <w:tcPr>
            <w:tcW w:w="7693" w:type="dxa"/>
            <w:shd w:val="clear" w:color="auto" w:fill="8DB3E2"/>
          </w:tcPr>
          <w:p w14:paraId="6543DE03" w14:textId="77777777" w:rsidR="003E048B" w:rsidRPr="00924C97" w:rsidRDefault="003E048B" w:rsidP="003E048B">
            <w:pPr>
              <w:spacing w:after="0" w:line="100" w:lineRule="atLeast"/>
              <w:rPr>
                <w:sz w:val="20"/>
              </w:rPr>
            </w:pPr>
            <w:r w:rsidRPr="00924C97">
              <w:rPr>
                <w:sz w:val="20"/>
                <w:szCs w:val="20"/>
              </w:rPr>
              <w:t>działalność na rzecz osób w wieku emerytalnym</w:t>
            </w:r>
          </w:p>
        </w:tc>
        <w:tc>
          <w:tcPr>
            <w:tcW w:w="1276" w:type="dxa"/>
            <w:shd w:val="clear" w:color="auto" w:fill="8DB3E2"/>
          </w:tcPr>
          <w:p w14:paraId="77A8FF10" w14:textId="77777777" w:rsidR="003E048B" w:rsidRPr="00CC6B5A" w:rsidRDefault="003E048B" w:rsidP="003E048B">
            <w:pPr>
              <w:spacing w:after="0" w:line="100" w:lineRule="atLeast"/>
              <w:jc w:val="center"/>
            </w:pPr>
            <w:r w:rsidRPr="00CC6B5A">
              <w:t>1</w:t>
            </w:r>
          </w:p>
        </w:tc>
      </w:tr>
      <w:tr w:rsidR="0011564C" w:rsidRPr="00924C97" w14:paraId="13A5FA30" w14:textId="77777777" w:rsidTr="0011564C">
        <w:trPr>
          <w:trHeight w:val="258"/>
        </w:trPr>
        <w:tc>
          <w:tcPr>
            <w:tcW w:w="495" w:type="dxa"/>
            <w:shd w:val="clear" w:color="auto" w:fill="auto"/>
          </w:tcPr>
          <w:p w14:paraId="32F60208" w14:textId="77777777" w:rsidR="0011564C" w:rsidRPr="00924C97" w:rsidRDefault="0011564C" w:rsidP="003E048B">
            <w:pPr>
              <w:spacing w:after="0" w:line="100" w:lineRule="atLeast"/>
            </w:pPr>
            <w:r>
              <w:t>5.</w:t>
            </w:r>
          </w:p>
        </w:tc>
        <w:tc>
          <w:tcPr>
            <w:tcW w:w="7693" w:type="dxa"/>
            <w:shd w:val="clear" w:color="auto" w:fill="auto"/>
          </w:tcPr>
          <w:p w14:paraId="22B8AB19" w14:textId="77777777" w:rsidR="0011564C" w:rsidRPr="00924C97" w:rsidRDefault="0011564C" w:rsidP="003E048B">
            <w:pPr>
              <w:spacing w:after="0" w:line="100" w:lineRule="atLeast"/>
              <w:rPr>
                <w:sz w:val="20"/>
                <w:szCs w:val="20"/>
              </w:rPr>
            </w:pPr>
            <w:r w:rsidRPr="0011564C">
              <w:rPr>
                <w:sz w:val="20"/>
                <w:szCs w:val="20"/>
              </w:rPr>
              <w:t>nauka, szkolnictwo wyższe, edukacja, oświata i wychowanie</w:t>
            </w:r>
          </w:p>
        </w:tc>
        <w:tc>
          <w:tcPr>
            <w:tcW w:w="1276" w:type="dxa"/>
            <w:shd w:val="clear" w:color="auto" w:fill="auto"/>
          </w:tcPr>
          <w:p w14:paraId="2188AEC8" w14:textId="77777777" w:rsidR="0011564C" w:rsidRPr="00CC6B5A" w:rsidRDefault="0011564C" w:rsidP="003E048B">
            <w:pPr>
              <w:spacing w:after="0" w:line="100" w:lineRule="atLeast"/>
              <w:jc w:val="center"/>
            </w:pPr>
            <w:r w:rsidRPr="00CC6B5A">
              <w:t>2</w:t>
            </w:r>
          </w:p>
        </w:tc>
      </w:tr>
      <w:tr w:rsidR="00924C97" w:rsidRPr="00924C97" w14:paraId="3DABA7E7" w14:textId="77777777" w:rsidTr="00BA3C90">
        <w:trPr>
          <w:trHeight w:val="243"/>
        </w:trPr>
        <w:tc>
          <w:tcPr>
            <w:tcW w:w="495" w:type="dxa"/>
            <w:shd w:val="clear" w:color="auto" w:fill="8DB3E2"/>
          </w:tcPr>
          <w:p w14:paraId="617BBA82" w14:textId="77777777" w:rsidR="003E048B" w:rsidRPr="00924C97" w:rsidRDefault="0011564C" w:rsidP="003E048B">
            <w:pPr>
              <w:spacing w:after="0" w:line="100" w:lineRule="atLeast"/>
            </w:pPr>
            <w:r>
              <w:t>6</w:t>
            </w:r>
            <w:r w:rsidR="003E048B" w:rsidRPr="00924C97">
              <w:t>.</w:t>
            </w:r>
          </w:p>
        </w:tc>
        <w:tc>
          <w:tcPr>
            <w:tcW w:w="7693" w:type="dxa"/>
            <w:shd w:val="clear" w:color="auto" w:fill="8DB3E2"/>
          </w:tcPr>
          <w:p w14:paraId="62AEFA78" w14:textId="77777777" w:rsidR="003E048B" w:rsidRPr="00924C97" w:rsidRDefault="003E048B" w:rsidP="003E048B">
            <w:pPr>
              <w:spacing w:after="0" w:line="100" w:lineRule="atLeast"/>
              <w:rPr>
                <w:b/>
                <w:bCs/>
                <w:sz w:val="20"/>
                <w:szCs w:val="20"/>
              </w:rPr>
            </w:pPr>
            <w:r w:rsidRPr="00924C97">
              <w:rPr>
                <w:sz w:val="20"/>
                <w:lang w:eastAsia="en-US"/>
              </w:rPr>
              <w:t>działalność na rzecz dzieci i młodzieży, w tym</w:t>
            </w:r>
            <w:r w:rsidRPr="00924C97">
              <w:rPr>
                <w:b/>
                <w:sz w:val="20"/>
                <w:lang w:eastAsia="en-US"/>
              </w:rPr>
              <w:t xml:space="preserve"> </w:t>
            </w:r>
            <w:r w:rsidRPr="00924C97">
              <w:rPr>
                <w:sz w:val="20"/>
                <w:szCs w:val="20"/>
              </w:rPr>
              <w:t>wypoczynek dzieci i młodzieży</w:t>
            </w:r>
          </w:p>
        </w:tc>
        <w:tc>
          <w:tcPr>
            <w:tcW w:w="1276" w:type="dxa"/>
            <w:shd w:val="clear" w:color="auto" w:fill="8DB3E2"/>
          </w:tcPr>
          <w:p w14:paraId="6DCBC75A" w14:textId="77777777" w:rsidR="003E048B" w:rsidRPr="00CC6B5A" w:rsidRDefault="003E048B" w:rsidP="003E048B">
            <w:pPr>
              <w:spacing w:after="0" w:line="100" w:lineRule="atLeast"/>
              <w:jc w:val="center"/>
            </w:pPr>
            <w:r w:rsidRPr="00CC6B5A">
              <w:t>2</w:t>
            </w:r>
          </w:p>
        </w:tc>
      </w:tr>
      <w:tr w:rsidR="00924C97" w:rsidRPr="00924C97" w14:paraId="087E90A8" w14:textId="77777777" w:rsidTr="008411D9">
        <w:trPr>
          <w:trHeight w:val="243"/>
        </w:trPr>
        <w:tc>
          <w:tcPr>
            <w:tcW w:w="495" w:type="dxa"/>
            <w:shd w:val="clear" w:color="auto" w:fill="auto"/>
          </w:tcPr>
          <w:p w14:paraId="7D552B72" w14:textId="77777777" w:rsidR="0070023A" w:rsidRPr="00924C97" w:rsidRDefault="0011564C" w:rsidP="0070023A">
            <w:pPr>
              <w:spacing w:after="0" w:line="100" w:lineRule="atLeast"/>
            </w:pPr>
            <w:r>
              <w:t>7</w:t>
            </w:r>
            <w:r w:rsidR="0070023A" w:rsidRPr="00924C97">
              <w:t>.</w:t>
            </w:r>
          </w:p>
        </w:tc>
        <w:tc>
          <w:tcPr>
            <w:tcW w:w="7693" w:type="dxa"/>
            <w:shd w:val="clear" w:color="auto" w:fill="auto"/>
          </w:tcPr>
          <w:p w14:paraId="4770AF26" w14:textId="77777777" w:rsidR="0070023A" w:rsidRPr="00924C97" w:rsidRDefault="0070023A" w:rsidP="0070023A">
            <w:pPr>
              <w:spacing w:after="0" w:line="100" w:lineRule="atLeast"/>
              <w:rPr>
                <w:sz w:val="20"/>
                <w:szCs w:val="20"/>
                <w:lang w:eastAsia="en-US"/>
              </w:rPr>
            </w:pPr>
            <w:r w:rsidRPr="00924C97">
              <w:rPr>
                <w:rFonts w:eastAsia="Times New Roman" w:cs="Times New Roman"/>
                <w:sz w:val="20"/>
                <w:szCs w:val="20"/>
              </w:rPr>
              <w:t>kultura, sztuka, ochrona dóbr kultury i dziedzictwa narodowego</w:t>
            </w:r>
          </w:p>
        </w:tc>
        <w:tc>
          <w:tcPr>
            <w:tcW w:w="1276" w:type="dxa"/>
            <w:shd w:val="clear" w:color="auto" w:fill="auto"/>
          </w:tcPr>
          <w:p w14:paraId="48FC0CA9" w14:textId="05B7AA49" w:rsidR="0070023A" w:rsidRPr="00CC6B5A" w:rsidRDefault="007D11BB" w:rsidP="0070023A">
            <w:pPr>
              <w:spacing w:after="0" w:line="100" w:lineRule="atLeast"/>
              <w:jc w:val="center"/>
            </w:pPr>
            <w:r w:rsidRPr="00CC6B5A">
              <w:t>2</w:t>
            </w:r>
          </w:p>
        </w:tc>
      </w:tr>
      <w:tr w:rsidR="00924C97" w:rsidRPr="00924C97" w14:paraId="6E8CC636" w14:textId="77777777" w:rsidTr="00BA3C90">
        <w:trPr>
          <w:trHeight w:val="243"/>
        </w:trPr>
        <w:tc>
          <w:tcPr>
            <w:tcW w:w="495" w:type="dxa"/>
            <w:shd w:val="clear" w:color="auto" w:fill="8DB3E2"/>
          </w:tcPr>
          <w:p w14:paraId="7A8027AA" w14:textId="77777777" w:rsidR="0070023A" w:rsidRPr="00924C97" w:rsidRDefault="0011564C" w:rsidP="0070023A">
            <w:pPr>
              <w:spacing w:after="0" w:line="100" w:lineRule="atLeast"/>
            </w:pPr>
            <w:r>
              <w:t>8</w:t>
            </w:r>
            <w:r w:rsidR="0070023A" w:rsidRPr="00924C97">
              <w:t>.</w:t>
            </w:r>
          </w:p>
        </w:tc>
        <w:tc>
          <w:tcPr>
            <w:tcW w:w="7693" w:type="dxa"/>
            <w:shd w:val="clear" w:color="auto" w:fill="8DB3E2"/>
          </w:tcPr>
          <w:p w14:paraId="217E8C29" w14:textId="77777777" w:rsidR="0070023A" w:rsidRPr="008411D9" w:rsidRDefault="0070023A" w:rsidP="0070023A">
            <w:pPr>
              <w:spacing w:after="0" w:line="240" w:lineRule="auto"/>
              <w:jc w:val="both"/>
              <w:rPr>
                <w:iCs/>
                <w:sz w:val="20"/>
                <w:szCs w:val="20"/>
              </w:rPr>
            </w:pPr>
            <w:r w:rsidRPr="008411D9">
              <w:rPr>
                <w:iCs/>
                <w:sz w:val="20"/>
                <w:szCs w:val="20"/>
              </w:rPr>
              <w:t>kultura fizyczna i rekreacja</w:t>
            </w:r>
          </w:p>
        </w:tc>
        <w:tc>
          <w:tcPr>
            <w:tcW w:w="1276" w:type="dxa"/>
            <w:shd w:val="clear" w:color="auto" w:fill="8DB3E2"/>
          </w:tcPr>
          <w:p w14:paraId="0ED3CDD9" w14:textId="77777777" w:rsidR="0070023A" w:rsidRPr="00CC6B5A" w:rsidRDefault="00367531" w:rsidP="0070023A">
            <w:pPr>
              <w:spacing w:after="0" w:line="100" w:lineRule="atLeast"/>
              <w:jc w:val="center"/>
            </w:pPr>
            <w:r w:rsidRPr="00CC6B5A">
              <w:t>2</w:t>
            </w:r>
          </w:p>
        </w:tc>
      </w:tr>
      <w:tr w:rsidR="00924C97" w:rsidRPr="00924C97" w14:paraId="5D78FB08" w14:textId="77777777" w:rsidTr="008411D9">
        <w:trPr>
          <w:trHeight w:val="258"/>
        </w:trPr>
        <w:tc>
          <w:tcPr>
            <w:tcW w:w="495" w:type="dxa"/>
            <w:shd w:val="clear" w:color="auto" w:fill="auto"/>
          </w:tcPr>
          <w:p w14:paraId="299CF14A" w14:textId="77777777" w:rsidR="0070023A" w:rsidRPr="00924C97" w:rsidRDefault="0011564C" w:rsidP="0070023A">
            <w:pPr>
              <w:spacing w:after="0" w:line="100" w:lineRule="atLeast"/>
            </w:pPr>
            <w:r>
              <w:t>9</w:t>
            </w:r>
            <w:r w:rsidR="0070023A" w:rsidRPr="00924C97">
              <w:t>.</w:t>
            </w:r>
          </w:p>
        </w:tc>
        <w:tc>
          <w:tcPr>
            <w:tcW w:w="7693" w:type="dxa"/>
            <w:shd w:val="clear" w:color="auto" w:fill="auto"/>
          </w:tcPr>
          <w:p w14:paraId="04E17E7A" w14:textId="77777777" w:rsidR="0070023A" w:rsidRPr="00924C97" w:rsidRDefault="0070023A" w:rsidP="0070023A">
            <w:pPr>
              <w:spacing w:after="0" w:line="100" w:lineRule="atLeast"/>
              <w:rPr>
                <w:sz w:val="20"/>
                <w:szCs w:val="20"/>
              </w:rPr>
            </w:pPr>
            <w:r w:rsidRPr="00924C97">
              <w:rPr>
                <w:sz w:val="20"/>
                <w:szCs w:val="20"/>
              </w:rPr>
              <w:t xml:space="preserve">przeciwdziałanie uzależnieniom i patologiom społecznym </w:t>
            </w:r>
            <w:r w:rsidR="009652BC">
              <w:rPr>
                <w:sz w:val="20"/>
                <w:szCs w:val="20"/>
              </w:rPr>
              <w:t>-</w:t>
            </w:r>
            <w:r w:rsidRPr="00924C97">
              <w:rPr>
                <w:sz w:val="20"/>
                <w:szCs w:val="20"/>
              </w:rPr>
              <w:t xml:space="preserve"> zwalczanie narkomanii</w:t>
            </w:r>
          </w:p>
        </w:tc>
        <w:tc>
          <w:tcPr>
            <w:tcW w:w="1276" w:type="dxa"/>
            <w:shd w:val="clear" w:color="auto" w:fill="auto"/>
          </w:tcPr>
          <w:p w14:paraId="59BDB296" w14:textId="77777777" w:rsidR="0070023A" w:rsidRPr="00CC6B5A" w:rsidRDefault="008D28B1" w:rsidP="0070023A">
            <w:pPr>
              <w:spacing w:after="0" w:line="100" w:lineRule="atLeast"/>
              <w:jc w:val="center"/>
            </w:pPr>
            <w:r w:rsidRPr="00CC6B5A">
              <w:t>1</w:t>
            </w:r>
          </w:p>
        </w:tc>
      </w:tr>
      <w:tr w:rsidR="00924C97" w:rsidRPr="00924C97" w14:paraId="67EB20DB" w14:textId="77777777" w:rsidTr="00BA3C90">
        <w:trPr>
          <w:trHeight w:val="258"/>
        </w:trPr>
        <w:tc>
          <w:tcPr>
            <w:tcW w:w="495" w:type="dxa"/>
            <w:shd w:val="clear" w:color="auto" w:fill="8DB3E2"/>
          </w:tcPr>
          <w:p w14:paraId="05435A3F" w14:textId="77777777" w:rsidR="0070023A" w:rsidRPr="00924C97" w:rsidRDefault="0011564C" w:rsidP="0070023A">
            <w:pPr>
              <w:spacing w:after="0" w:line="100" w:lineRule="atLeast"/>
            </w:pPr>
            <w:r>
              <w:t>10</w:t>
            </w:r>
            <w:r w:rsidR="008C3B5F" w:rsidRPr="00924C97">
              <w:t>.</w:t>
            </w:r>
          </w:p>
        </w:tc>
        <w:tc>
          <w:tcPr>
            <w:tcW w:w="7693" w:type="dxa"/>
            <w:shd w:val="clear" w:color="auto" w:fill="8DB3E2"/>
          </w:tcPr>
          <w:p w14:paraId="03E9CB6D" w14:textId="77777777" w:rsidR="0070023A" w:rsidRPr="00924C97" w:rsidRDefault="0070023A" w:rsidP="0070023A">
            <w:pPr>
              <w:spacing w:after="0" w:line="100" w:lineRule="atLeast"/>
              <w:rPr>
                <w:sz w:val="20"/>
                <w:szCs w:val="20"/>
              </w:rPr>
            </w:pPr>
            <w:r w:rsidRPr="00924C97">
              <w:rPr>
                <w:sz w:val="20"/>
                <w:szCs w:val="20"/>
              </w:rPr>
              <w:t>porządek i bezpieczeństwo publiczne</w:t>
            </w:r>
          </w:p>
        </w:tc>
        <w:tc>
          <w:tcPr>
            <w:tcW w:w="1276" w:type="dxa"/>
            <w:shd w:val="clear" w:color="auto" w:fill="8DB3E2"/>
          </w:tcPr>
          <w:p w14:paraId="3B2DD257" w14:textId="77777777" w:rsidR="0070023A" w:rsidRPr="00CC6B5A" w:rsidRDefault="00367531" w:rsidP="0070023A">
            <w:pPr>
              <w:spacing w:after="0" w:line="100" w:lineRule="atLeast"/>
              <w:jc w:val="center"/>
            </w:pPr>
            <w:r w:rsidRPr="00CC6B5A">
              <w:t>1</w:t>
            </w:r>
          </w:p>
        </w:tc>
      </w:tr>
      <w:tr w:rsidR="00924C97" w:rsidRPr="00924C97" w14:paraId="544FF0C7" w14:textId="77777777" w:rsidTr="008411D9">
        <w:trPr>
          <w:trHeight w:val="258"/>
        </w:trPr>
        <w:tc>
          <w:tcPr>
            <w:tcW w:w="495" w:type="dxa"/>
            <w:shd w:val="clear" w:color="auto" w:fill="auto"/>
          </w:tcPr>
          <w:p w14:paraId="425855D0" w14:textId="77777777" w:rsidR="008D28B1" w:rsidRPr="00924C97" w:rsidRDefault="008C3B5F" w:rsidP="008D28B1">
            <w:pPr>
              <w:spacing w:after="0" w:line="100" w:lineRule="atLeast"/>
            </w:pPr>
            <w:r w:rsidRPr="00924C97">
              <w:t>1</w:t>
            </w:r>
            <w:r w:rsidR="008411D9">
              <w:t>1</w:t>
            </w:r>
            <w:r w:rsidRPr="00924C97">
              <w:t>.</w:t>
            </w:r>
          </w:p>
        </w:tc>
        <w:tc>
          <w:tcPr>
            <w:tcW w:w="7693" w:type="dxa"/>
            <w:shd w:val="clear" w:color="auto" w:fill="auto"/>
          </w:tcPr>
          <w:p w14:paraId="51E0E7C0" w14:textId="77777777" w:rsidR="008D28B1" w:rsidRPr="00924C97" w:rsidRDefault="008D28B1" w:rsidP="008D28B1">
            <w:pPr>
              <w:spacing w:after="0" w:line="100" w:lineRule="atLeast"/>
              <w:rPr>
                <w:b/>
                <w:bCs/>
                <w:sz w:val="20"/>
                <w:szCs w:val="20"/>
              </w:rPr>
            </w:pPr>
            <w:r w:rsidRPr="00924C97">
              <w:rPr>
                <w:sz w:val="20"/>
                <w:szCs w:val="20"/>
              </w:rPr>
              <w:t xml:space="preserve">przeciwdziałanie uzależnieniom i patologiom społecznym </w:t>
            </w:r>
            <w:r w:rsidR="009652BC">
              <w:rPr>
                <w:sz w:val="20"/>
                <w:szCs w:val="20"/>
              </w:rPr>
              <w:t>-</w:t>
            </w:r>
            <w:r w:rsidRPr="00924C97">
              <w:rPr>
                <w:sz w:val="20"/>
                <w:szCs w:val="20"/>
              </w:rPr>
              <w:t xml:space="preserve"> przeciwdziałanie alkoholizmowi</w:t>
            </w:r>
          </w:p>
        </w:tc>
        <w:tc>
          <w:tcPr>
            <w:tcW w:w="1276" w:type="dxa"/>
            <w:shd w:val="clear" w:color="auto" w:fill="auto"/>
          </w:tcPr>
          <w:p w14:paraId="3C278CC3" w14:textId="04196FCD" w:rsidR="008D28B1" w:rsidRPr="00CC6B5A" w:rsidRDefault="00E124FE" w:rsidP="008D28B1">
            <w:pPr>
              <w:spacing w:after="0" w:line="100" w:lineRule="atLeast"/>
              <w:jc w:val="center"/>
            </w:pPr>
            <w:r>
              <w:t>6</w:t>
            </w:r>
          </w:p>
        </w:tc>
      </w:tr>
      <w:tr w:rsidR="00924C97" w:rsidRPr="00924C97" w14:paraId="59DD5D9A" w14:textId="77777777" w:rsidTr="008411D9">
        <w:trPr>
          <w:trHeight w:val="302"/>
        </w:trPr>
        <w:tc>
          <w:tcPr>
            <w:tcW w:w="8188" w:type="dxa"/>
            <w:gridSpan w:val="2"/>
            <w:shd w:val="clear" w:color="auto" w:fill="auto"/>
            <w:vAlign w:val="center"/>
          </w:tcPr>
          <w:p w14:paraId="72170578" w14:textId="77777777" w:rsidR="008D28B1" w:rsidRPr="00924C97" w:rsidRDefault="008D28B1" w:rsidP="008D28B1">
            <w:pPr>
              <w:spacing w:after="0" w:line="100" w:lineRule="atLeast"/>
              <w:jc w:val="right"/>
              <w:rPr>
                <w:b/>
                <w:sz w:val="24"/>
                <w:szCs w:val="24"/>
              </w:rPr>
            </w:pPr>
            <w:r w:rsidRPr="00542C94">
              <w:rPr>
                <w:b/>
              </w:rPr>
              <w:t>OGÓŁEM</w:t>
            </w:r>
          </w:p>
        </w:tc>
        <w:tc>
          <w:tcPr>
            <w:tcW w:w="1276" w:type="dxa"/>
            <w:shd w:val="clear" w:color="auto" w:fill="auto"/>
          </w:tcPr>
          <w:p w14:paraId="7839BB8F" w14:textId="3BA147E5" w:rsidR="008D28B1" w:rsidRPr="00CC6B5A" w:rsidRDefault="0007620D" w:rsidP="008D28B1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CC6B5A">
              <w:rPr>
                <w:b/>
                <w:sz w:val="24"/>
                <w:szCs w:val="24"/>
              </w:rPr>
              <w:t>2</w:t>
            </w:r>
            <w:r w:rsidR="00E124FE">
              <w:rPr>
                <w:b/>
                <w:sz w:val="24"/>
                <w:szCs w:val="24"/>
              </w:rPr>
              <w:t>1</w:t>
            </w:r>
          </w:p>
        </w:tc>
      </w:tr>
    </w:tbl>
    <w:p w14:paraId="1C5CB224" w14:textId="77777777" w:rsidR="00E26366" w:rsidRPr="006B1D64" w:rsidRDefault="00E26366" w:rsidP="00597892">
      <w:pPr>
        <w:spacing w:after="0" w:line="240" w:lineRule="auto"/>
        <w:rPr>
          <w:sz w:val="6"/>
          <w:szCs w:val="16"/>
        </w:rPr>
      </w:pPr>
    </w:p>
    <w:p w14:paraId="2B2AD6B6" w14:textId="77777777" w:rsidR="00884170" w:rsidRPr="00924C97" w:rsidRDefault="00620467">
      <w:pPr>
        <w:spacing w:after="0" w:line="100" w:lineRule="atLeast"/>
        <w:rPr>
          <w:szCs w:val="24"/>
        </w:rPr>
      </w:pPr>
      <w:r w:rsidRPr="00924C97">
        <w:rPr>
          <w:szCs w:val="24"/>
        </w:rPr>
        <w:t xml:space="preserve">Tabela nr </w:t>
      </w:r>
      <w:r w:rsidR="00620C2E" w:rsidRPr="00924C97">
        <w:rPr>
          <w:szCs w:val="24"/>
        </w:rPr>
        <w:t>2</w:t>
      </w:r>
      <w:r w:rsidRPr="00924C97">
        <w:rPr>
          <w:szCs w:val="24"/>
        </w:rPr>
        <w:t>. Liczba zadań publicznych w poszczególnych obszarach pożytku publicznego.</w:t>
      </w:r>
    </w:p>
    <w:p w14:paraId="257BD079" w14:textId="77777777" w:rsidR="00BC5A80" w:rsidRPr="005A60F3" w:rsidRDefault="00BC5A80" w:rsidP="00667E3E">
      <w:pPr>
        <w:spacing w:after="0" w:line="240" w:lineRule="auto"/>
        <w:ind w:firstLine="567"/>
        <w:jc w:val="both"/>
        <w:rPr>
          <w:color w:val="FF0000"/>
          <w:sz w:val="20"/>
          <w:szCs w:val="20"/>
        </w:rPr>
      </w:pPr>
    </w:p>
    <w:p w14:paraId="19F968F5" w14:textId="23AD74F4" w:rsidR="00884170" w:rsidRPr="001D55DB" w:rsidRDefault="00884170" w:rsidP="00667E3E">
      <w:pPr>
        <w:spacing w:after="0" w:line="240" w:lineRule="auto"/>
        <w:ind w:firstLine="567"/>
        <w:jc w:val="both"/>
        <w:rPr>
          <w:sz w:val="24"/>
          <w:szCs w:val="24"/>
        </w:rPr>
      </w:pPr>
      <w:r w:rsidRPr="001D55DB">
        <w:rPr>
          <w:sz w:val="24"/>
          <w:szCs w:val="24"/>
        </w:rPr>
        <w:t xml:space="preserve">Na zadania publiczne w trybie ustawy o działalności pożytku publicznego i o wolontariacie wpłynęło łącznie </w:t>
      </w:r>
      <w:r w:rsidR="004A7332" w:rsidRPr="001D55DB">
        <w:rPr>
          <w:b/>
          <w:bCs/>
          <w:sz w:val="24"/>
          <w:szCs w:val="24"/>
        </w:rPr>
        <w:t>45</w:t>
      </w:r>
      <w:r w:rsidRPr="001D55DB">
        <w:rPr>
          <w:b/>
          <w:sz w:val="24"/>
          <w:szCs w:val="24"/>
        </w:rPr>
        <w:t xml:space="preserve"> ofert,</w:t>
      </w:r>
      <w:r w:rsidRPr="001D55DB">
        <w:rPr>
          <w:sz w:val="24"/>
          <w:szCs w:val="24"/>
        </w:rPr>
        <w:t xml:space="preserve"> w tym: </w:t>
      </w:r>
    </w:p>
    <w:p w14:paraId="103C3EEC" w14:textId="0E0302C8" w:rsidR="00884170" w:rsidRPr="001D55DB" w:rsidRDefault="008E4344" w:rsidP="00557CE2">
      <w:pPr>
        <w:pStyle w:val="Akapitzlist1"/>
        <w:numPr>
          <w:ilvl w:val="0"/>
          <w:numId w:val="2"/>
        </w:numPr>
        <w:tabs>
          <w:tab w:val="clear" w:pos="0"/>
          <w:tab w:val="left" w:pos="567"/>
        </w:tabs>
        <w:spacing w:before="120" w:after="0"/>
        <w:ind w:left="284" w:firstLine="0"/>
        <w:rPr>
          <w:sz w:val="24"/>
          <w:szCs w:val="24"/>
        </w:rPr>
      </w:pPr>
      <w:r w:rsidRPr="001D55DB">
        <w:rPr>
          <w:sz w:val="24"/>
          <w:szCs w:val="24"/>
        </w:rPr>
        <w:t>4</w:t>
      </w:r>
      <w:r w:rsidR="006D24AA" w:rsidRPr="001D55DB">
        <w:rPr>
          <w:sz w:val="24"/>
          <w:szCs w:val="24"/>
        </w:rPr>
        <w:t>0</w:t>
      </w:r>
      <w:r w:rsidR="00884170" w:rsidRPr="001D55DB">
        <w:rPr>
          <w:sz w:val="24"/>
          <w:szCs w:val="24"/>
        </w:rPr>
        <w:t xml:space="preserve"> ofert z zakresu zadań Wydziału Spraw </w:t>
      </w:r>
      <w:r w:rsidR="00076C90" w:rsidRPr="001D55DB">
        <w:rPr>
          <w:sz w:val="24"/>
          <w:szCs w:val="24"/>
        </w:rPr>
        <w:t xml:space="preserve">Społecznych i </w:t>
      </w:r>
      <w:r w:rsidR="001823E1" w:rsidRPr="001D55DB">
        <w:rPr>
          <w:sz w:val="24"/>
          <w:szCs w:val="24"/>
        </w:rPr>
        <w:t>Rodziny</w:t>
      </w:r>
      <w:r w:rsidR="00076C90" w:rsidRPr="001D55DB">
        <w:rPr>
          <w:sz w:val="24"/>
          <w:szCs w:val="24"/>
        </w:rPr>
        <w:t>,</w:t>
      </w:r>
    </w:p>
    <w:p w14:paraId="724694E2" w14:textId="4A4CF8D4" w:rsidR="00884170" w:rsidRPr="001D55DB" w:rsidRDefault="002A66FB" w:rsidP="00A1164C">
      <w:pPr>
        <w:pStyle w:val="Akapitzlist1"/>
        <w:numPr>
          <w:ilvl w:val="0"/>
          <w:numId w:val="2"/>
        </w:numPr>
        <w:tabs>
          <w:tab w:val="clear" w:pos="0"/>
          <w:tab w:val="left" w:pos="567"/>
        </w:tabs>
        <w:spacing w:after="0"/>
        <w:ind w:left="284" w:firstLine="0"/>
        <w:jc w:val="both"/>
        <w:rPr>
          <w:sz w:val="24"/>
          <w:szCs w:val="24"/>
        </w:rPr>
      </w:pPr>
      <w:r w:rsidRPr="001D55DB">
        <w:rPr>
          <w:sz w:val="24"/>
          <w:szCs w:val="24"/>
        </w:rPr>
        <w:t>5</w:t>
      </w:r>
      <w:r w:rsidR="000D4CCF" w:rsidRPr="001D55DB">
        <w:rPr>
          <w:sz w:val="24"/>
          <w:szCs w:val="24"/>
        </w:rPr>
        <w:t xml:space="preserve"> ofert </w:t>
      </w:r>
      <w:r w:rsidR="00884170" w:rsidRPr="001D55DB">
        <w:rPr>
          <w:sz w:val="24"/>
          <w:szCs w:val="24"/>
        </w:rPr>
        <w:t>z</w:t>
      </w:r>
      <w:r w:rsidR="00D022B7" w:rsidRPr="001D55DB">
        <w:rPr>
          <w:sz w:val="24"/>
          <w:szCs w:val="24"/>
        </w:rPr>
        <w:t xml:space="preserve"> zakresu zadań Wydziału</w:t>
      </w:r>
      <w:r w:rsidR="00761841" w:rsidRPr="001D55DB">
        <w:rPr>
          <w:sz w:val="24"/>
          <w:szCs w:val="24"/>
        </w:rPr>
        <w:t xml:space="preserve"> </w:t>
      </w:r>
      <w:r w:rsidR="00D022B7" w:rsidRPr="001D55DB">
        <w:rPr>
          <w:sz w:val="24"/>
          <w:szCs w:val="24"/>
        </w:rPr>
        <w:t>Kultury i Sportu</w:t>
      </w:r>
      <w:r w:rsidR="00714356" w:rsidRPr="001D55DB">
        <w:rPr>
          <w:sz w:val="24"/>
          <w:szCs w:val="24"/>
        </w:rPr>
        <w:t>.</w:t>
      </w:r>
    </w:p>
    <w:p w14:paraId="18CAA84D" w14:textId="68545A90" w:rsidR="00884170" w:rsidRPr="001D55DB" w:rsidRDefault="00884170" w:rsidP="00557CE2">
      <w:pPr>
        <w:spacing w:before="120" w:after="0"/>
        <w:ind w:firstLine="567"/>
        <w:jc w:val="both"/>
        <w:rPr>
          <w:sz w:val="24"/>
          <w:szCs w:val="24"/>
        </w:rPr>
      </w:pPr>
      <w:r w:rsidRPr="001D55DB">
        <w:rPr>
          <w:sz w:val="24"/>
          <w:szCs w:val="24"/>
        </w:rPr>
        <w:t xml:space="preserve">Łącznie </w:t>
      </w:r>
      <w:r w:rsidR="002A66FB" w:rsidRPr="001D55DB">
        <w:rPr>
          <w:sz w:val="24"/>
          <w:szCs w:val="24"/>
        </w:rPr>
        <w:t>4</w:t>
      </w:r>
      <w:r w:rsidR="008F5EA9" w:rsidRPr="001D55DB">
        <w:rPr>
          <w:sz w:val="24"/>
          <w:szCs w:val="24"/>
        </w:rPr>
        <w:t xml:space="preserve"> </w:t>
      </w:r>
      <w:r w:rsidRPr="001D55DB">
        <w:rPr>
          <w:sz w:val="24"/>
          <w:szCs w:val="24"/>
        </w:rPr>
        <w:t>ofert</w:t>
      </w:r>
      <w:r w:rsidR="002A66FB" w:rsidRPr="001D55DB">
        <w:rPr>
          <w:sz w:val="24"/>
          <w:szCs w:val="24"/>
        </w:rPr>
        <w:t>y</w:t>
      </w:r>
      <w:r w:rsidRPr="001D55DB">
        <w:rPr>
          <w:sz w:val="24"/>
          <w:szCs w:val="24"/>
        </w:rPr>
        <w:t xml:space="preserve"> rozpatrzono negatywnie. Najczęstszą przyczyną odrzucenia ofert były niemożliwe do uzupełnienia braki formalne. Odrzucenie ofert pod względem merytorycznym nast</w:t>
      </w:r>
      <w:r w:rsidR="00CE67CF" w:rsidRPr="001D55DB">
        <w:rPr>
          <w:sz w:val="24"/>
          <w:szCs w:val="24"/>
        </w:rPr>
        <w:t>ąpiło w wyniku ofert złożonych niezgodnie z zadaniem</w:t>
      </w:r>
      <w:r w:rsidR="009D1A50" w:rsidRPr="001D55DB">
        <w:rPr>
          <w:rFonts w:eastAsia="Calibri"/>
          <w:sz w:val="24"/>
          <w:szCs w:val="24"/>
        </w:rPr>
        <w:t>.</w:t>
      </w:r>
      <w:r w:rsidR="009E5A33" w:rsidRPr="001D55DB">
        <w:rPr>
          <w:sz w:val="24"/>
          <w:szCs w:val="24"/>
        </w:rPr>
        <w:t xml:space="preserve"> </w:t>
      </w:r>
    </w:p>
    <w:p w14:paraId="31A751BD" w14:textId="77777777" w:rsidR="00FB1A36" w:rsidRPr="00BA06CE" w:rsidRDefault="00FB1A36" w:rsidP="005A60F3">
      <w:pPr>
        <w:spacing w:before="120" w:after="0"/>
        <w:ind w:firstLine="567"/>
        <w:jc w:val="both"/>
        <w:rPr>
          <w:sz w:val="24"/>
          <w:szCs w:val="24"/>
        </w:rPr>
      </w:pPr>
      <w:r w:rsidRPr="00BA06CE">
        <w:rPr>
          <w:sz w:val="24"/>
          <w:szCs w:val="24"/>
        </w:rPr>
        <w:t>Po rozpatrzeniu otwartych konkursów ofert ogółem w 202</w:t>
      </w:r>
      <w:r w:rsidR="00371AF3" w:rsidRPr="00BA06CE">
        <w:rPr>
          <w:sz w:val="24"/>
          <w:szCs w:val="24"/>
        </w:rPr>
        <w:t>4</w:t>
      </w:r>
      <w:r w:rsidRPr="00BA06CE">
        <w:rPr>
          <w:sz w:val="24"/>
          <w:szCs w:val="24"/>
        </w:rPr>
        <w:t xml:space="preserve"> r. </w:t>
      </w:r>
      <w:r w:rsidRPr="00BA06CE">
        <w:rPr>
          <w:b/>
          <w:sz w:val="24"/>
          <w:szCs w:val="24"/>
        </w:rPr>
        <w:t xml:space="preserve">zawarto </w:t>
      </w:r>
      <w:r w:rsidR="00371AF3" w:rsidRPr="00BA06CE">
        <w:rPr>
          <w:b/>
          <w:sz w:val="24"/>
          <w:szCs w:val="24"/>
        </w:rPr>
        <w:t>59</w:t>
      </w:r>
      <w:r w:rsidRPr="00BA06CE">
        <w:rPr>
          <w:b/>
          <w:sz w:val="24"/>
          <w:szCs w:val="24"/>
        </w:rPr>
        <w:t xml:space="preserve"> umów w tym 2</w:t>
      </w:r>
      <w:r w:rsidR="001746F9" w:rsidRPr="00BA06CE">
        <w:rPr>
          <w:b/>
          <w:sz w:val="24"/>
          <w:szCs w:val="24"/>
        </w:rPr>
        <w:t>2</w:t>
      </w:r>
      <w:r w:rsidRPr="00BA06CE">
        <w:rPr>
          <w:b/>
          <w:sz w:val="24"/>
          <w:szCs w:val="24"/>
        </w:rPr>
        <w:t xml:space="preserve"> umów </w:t>
      </w:r>
      <w:r w:rsidRPr="00BA06CE">
        <w:rPr>
          <w:bCs/>
          <w:sz w:val="24"/>
          <w:szCs w:val="24"/>
        </w:rPr>
        <w:t>na realizację zadań publicznych</w:t>
      </w:r>
      <w:r w:rsidRPr="00BA06CE">
        <w:rPr>
          <w:b/>
          <w:sz w:val="24"/>
          <w:szCs w:val="24"/>
        </w:rPr>
        <w:t xml:space="preserve"> </w:t>
      </w:r>
      <w:r w:rsidRPr="00BA06CE">
        <w:rPr>
          <w:sz w:val="24"/>
          <w:szCs w:val="24"/>
        </w:rPr>
        <w:t>z zakresu zadań Wydziału Kultury i Sportu oraz </w:t>
      </w:r>
      <w:r w:rsidRPr="00BA06CE">
        <w:rPr>
          <w:b/>
          <w:bCs/>
          <w:sz w:val="24"/>
          <w:szCs w:val="24"/>
        </w:rPr>
        <w:t>3</w:t>
      </w:r>
      <w:r w:rsidR="001746F9" w:rsidRPr="00BA06CE">
        <w:rPr>
          <w:b/>
          <w:bCs/>
          <w:sz w:val="24"/>
          <w:szCs w:val="24"/>
        </w:rPr>
        <w:t>7</w:t>
      </w:r>
      <w:r w:rsidRPr="00BA06CE">
        <w:rPr>
          <w:b/>
          <w:bCs/>
          <w:sz w:val="24"/>
          <w:szCs w:val="24"/>
        </w:rPr>
        <w:t> umów</w:t>
      </w:r>
      <w:r w:rsidRPr="00BA06CE">
        <w:rPr>
          <w:sz w:val="24"/>
          <w:szCs w:val="24"/>
        </w:rPr>
        <w:t xml:space="preserve"> na realizację zadań publicznych z zakresu zadań Wydziału Spraw Społecznych i </w:t>
      </w:r>
      <w:r w:rsidR="001746F9" w:rsidRPr="00BA06CE">
        <w:rPr>
          <w:sz w:val="24"/>
          <w:szCs w:val="24"/>
        </w:rPr>
        <w:t>Rodziny</w:t>
      </w:r>
      <w:r w:rsidRPr="00BA06CE">
        <w:rPr>
          <w:sz w:val="24"/>
          <w:szCs w:val="24"/>
        </w:rPr>
        <w:t xml:space="preserve">. Natomiast w trybie uproszczonym zostało zawartych </w:t>
      </w:r>
      <w:r w:rsidR="001746F9" w:rsidRPr="00BA06CE">
        <w:rPr>
          <w:b/>
          <w:sz w:val="24"/>
          <w:szCs w:val="24"/>
        </w:rPr>
        <w:t>19</w:t>
      </w:r>
      <w:r w:rsidRPr="00BA06CE">
        <w:rPr>
          <w:sz w:val="24"/>
          <w:szCs w:val="24"/>
        </w:rPr>
        <w:t> </w:t>
      </w:r>
      <w:r w:rsidRPr="00BA06CE">
        <w:rPr>
          <w:b/>
          <w:sz w:val="24"/>
          <w:szCs w:val="24"/>
        </w:rPr>
        <w:t xml:space="preserve">umów w tym </w:t>
      </w:r>
      <w:r w:rsidR="001746F9" w:rsidRPr="00BA06CE">
        <w:rPr>
          <w:b/>
          <w:bCs/>
          <w:sz w:val="24"/>
          <w:szCs w:val="24"/>
        </w:rPr>
        <w:t>7</w:t>
      </w:r>
      <w:r w:rsidRPr="00BA06CE">
        <w:rPr>
          <w:sz w:val="24"/>
          <w:szCs w:val="24"/>
        </w:rPr>
        <w:t xml:space="preserve"> z zakresu zadań Wydziału Spraw Społecznych i </w:t>
      </w:r>
      <w:r w:rsidR="001746F9" w:rsidRPr="00BA06CE">
        <w:rPr>
          <w:sz w:val="24"/>
          <w:szCs w:val="24"/>
        </w:rPr>
        <w:t>Rodziny</w:t>
      </w:r>
      <w:r w:rsidRPr="00BA06CE">
        <w:rPr>
          <w:sz w:val="24"/>
          <w:szCs w:val="24"/>
        </w:rPr>
        <w:t xml:space="preserve"> i </w:t>
      </w:r>
      <w:r w:rsidR="001746F9" w:rsidRPr="00BA06CE">
        <w:rPr>
          <w:b/>
          <w:bCs/>
          <w:sz w:val="24"/>
          <w:szCs w:val="24"/>
        </w:rPr>
        <w:t>12</w:t>
      </w:r>
      <w:r w:rsidRPr="00BA06CE">
        <w:rPr>
          <w:sz w:val="24"/>
          <w:szCs w:val="24"/>
        </w:rPr>
        <w:t xml:space="preserve"> z zakresu zadań Wydziału Kultury i Sportu.</w:t>
      </w:r>
    </w:p>
    <w:p w14:paraId="7AF7893D" w14:textId="77777777" w:rsidR="00940A35" w:rsidRPr="00940A35" w:rsidRDefault="00940A35" w:rsidP="005A60F3">
      <w:pPr>
        <w:spacing w:before="120" w:after="0"/>
        <w:ind w:firstLine="567"/>
        <w:jc w:val="both"/>
        <w:rPr>
          <w:sz w:val="24"/>
        </w:rPr>
      </w:pPr>
      <w:r w:rsidRPr="006A54A7">
        <w:rPr>
          <w:sz w:val="24"/>
        </w:rPr>
        <w:t>Miasto w 202</w:t>
      </w:r>
      <w:r w:rsidR="00371AF3">
        <w:rPr>
          <w:sz w:val="24"/>
        </w:rPr>
        <w:t>4</w:t>
      </w:r>
      <w:r w:rsidRPr="006A54A7">
        <w:rPr>
          <w:sz w:val="24"/>
        </w:rPr>
        <w:t xml:space="preserve"> roku współpracowało z </w:t>
      </w:r>
      <w:r w:rsidRPr="00667E3E">
        <w:rPr>
          <w:b/>
          <w:bCs/>
          <w:sz w:val="24"/>
        </w:rPr>
        <w:t>3</w:t>
      </w:r>
      <w:r w:rsidR="00BA06CE">
        <w:rPr>
          <w:b/>
          <w:bCs/>
          <w:sz w:val="24"/>
        </w:rPr>
        <w:t>4</w:t>
      </w:r>
      <w:r w:rsidRPr="00667E3E">
        <w:rPr>
          <w:b/>
          <w:bCs/>
          <w:sz w:val="24"/>
        </w:rPr>
        <w:t xml:space="preserve"> organizacjami</w:t>
      </w:r>
      <w:r w:rsidRPr="006A54A7">
        <w:rPr>
          <w:sz w:val="24"/>
        </w:rPr>
        <w:t xml:space="preserve"> pozarządowymi, zlecając im w drodze otwartego konkursu ofert realizację zadań publicznych.</w:t>
      </w:r>
    </w:p>
    <w:p w14:paraId="3B5FD02D" w14:textId="2310F7A1" w:rsidR="00DD2AAC" w:rsidRPr="005A60F3" w:rsidRDefault="00884170" w:rsidP="005A60F3">
      <w:pPr>
        <w:spacing w:before="240" w:after="0"/>
        <w:ind w:firstLine="567"/>
        <w:jc w:val="both"/>
        <w:rPr>
          <w:sz w:val="24"/>
          <w:szCs w:val="24"/>
        </w:rPr>
      </w:pPr>
      <w:r w:rsidRPr="002F714E">
        <w:rPr>
          <w:sz w:val="24"/>
          <w:szCs w:val="24"/>
        </w:rPr>
        <w:t>Dotacje na poszczególne obszary wykazano w poniższej tabeli. Szczegółowy wykaz dotacji wydatkowanych przez organizacje pozarządowe i podmioty prowadzące działalność pożytku publicznego w 20</w:t>
      </w:r>
      <w:r w:rsidR="00615E92" w:rsidRPr="002F714E">
        <w:rPr>
          <w:sz w:val="24"/>
          <w:szCs w:val="24"/>
        </w:rPr>
        <w:t>2</w:t>
      </w:r>
      <w:r w:rsidR="00371AF3">
        <w:rPr>
          <w:sz w:val="24"/>
          <w:szCs w:val="24"/>
        </w:rPr>
        <w:t>4</w:t>
      </w:r>
      <w:r w:rsidRPr="002F714E">
        <w:rPr>
          <w:sz w:val="24"/>
          <w:szCs w:val="24"/>
        </w:rPr>
        <w:t xml:space="preserve"> roku, stanowi załącznik nr 1 do niniejsze</w:t>
      </w:r>
      <w:r w:rsidR="00C15272" w:rsidRPr="002F714E">
        <w:rPr>
          <w:sz w:val="24"/>
          <w:szCs w:val="24"/>
        </w:rPr>
        <w:t>go sprawozdania.</w:t>
      </w:r>
    </w:p>
    <w:p w14:paraId="65C21EF8" w14:textId="77777777" w:rsidR="008D7B74" w:rsidRDefault="008D7B74">
      <w:pPr>
        <w:spacing w:after="0" w:line="100" w:lineRule="atLeast"/>
        <w:jc w:val="both"/>
        <w:rPr>
          <w:color w:val="FF0000"/>
          <w:sz w:val="4"/>
          <w:szCs w:val="24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0"/>
        <w:gridCol w:w="3469"/>
        <w:gridCol w:w="1520"/>
        <w:gridCol w:w="1585"/>
        <w:gridCol w:w="1603"/>
      </w:tblGrid>
      <w:tr w:rsidR="0086139E" w:rsidRPr="00633AA4" w14:paraId="5DDA1A3B" w14:textId="77777777" w:rsidTr="005A60F3">
        <w:trPr>
          <w:trHeight w:val="752"/>
        </w:trPr>
        <w:tc>
          <w:tcPr>
            <w:tcW w:w="454" w:type="dxa"/>
            <w:shd w:val="clear" w:color="auto" w:fill="8496B0"/>
          </w:tcPr>
          <w:p w14:paraId="632AFB04" w14:textId="77777777" w:rsidR="0086139E" w:rsidRPr="00633AA4" w:rsidRDefault="0086139E">
            <w:pPr>
              <w:spacing w:after="0" w:line="100" w:lineRule="atLeast"/>
              <w:jc w:val="both"/>
              <w:rPr>
                <w:b/>
                <w:sz w:val="20"/>
                <w:szCs w:val="20"/>
              </w:rPr>
            </w:pPr>
            <w:r w:rsidRPr="00633AA4">
              <w:rPr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3484" w:type="dxa"/>
            <w:shd w:val="clear" w:color="auto" w:fill="8496B0"/>
          </w:tcPr>
          <w:p w14:paraId="02ECAA04" w14:textId="77777777" w:rsidR="0086139E" w:rsidRPr="00633AA4" w:rsidRDefault="0086139E">
            <w:pPr>
              <w:spacing w:after="0" w:line="100" w:lineRule="atLeast"/>
              <w:jc w:val="center"/>
              <w:rPr>
                <w:b/>
                <w:sz w:val="20"/>
                <w:szCs w:val="20"/>
              </w:rPr>
            </w:pPr>
            <w:r w:rsidRPr="00633AA4">
              <w:rPr>
                <w:b/>
                <w:sz w:val="20"/>
                <w:szCs w:val="20"/>
              </w:rPr>
              <w:t>Obszary współpracy</w:t>
            </w:r>
          </w:p>
        </w:tc>
        <w:tc>
          <w:tcPr>
            <w:tcW w:w="1521" w:type="dxa"/>
            <w:shd w:val="clear" w:color="auto" w:fill="8496B0"/>
          </w:tcPr>
          <w:p w14:paraId="4C42FB99" w14:textId="77777777" w:rsidR="0086139E" w:rsidRPr="00633AA4" w:rsidRDefault="0086139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33AA4">
              <w:rPr>
                <w:b/>
                <w:sz w:val="20"/>
                <w:szCs w:val="20"/>
              </w:rPr>
              <w:t>Dotacje wykorzystane w 2022</w:t>
            </w:r>
          </w:p>
        </w:tc>
        <w:tc>
          <w:tcPr>
            <w:tcW w:w="1585" w:type="dxa"/>
            <w:shd w:val="clear" w:color="auto" w:fill="8496B0"/>
          </w:tcPr>
          <w:p w14:paraId="40BAF380" w14:textId="77777777" w:rsidR="0086139E" w:rsidRPr="00633AA4" w:rsidRDefault="0086139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33AA4">
              <w:rPr>
                <w:b/>
                <w:sz w:val="20"/>
                <w:szCs w:val="20"/>
              </w:rPr>
              <w:t>Dotacje wykorzystane w 2023</w:t>
            </w:r>
          </w:p>
        </w:tc>
        <w:tc>
          <w:tcPr>
            <w:tcW w:w="1603" w:type="dxa"/>
            <w:shd w:val="clear" w:color="auto" w:fill="8496B0"/>
          </w:tcPr>
          <w:p w14:paraId="5F1C5AF4" w14:textId="77777777" w:rsidR="0086139E" w:rsidRPr="00633AA4" w:rsidRDefault="0086139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33AA4">
              <w:rPr>
                <w:b/>
                <w:sz w:val="20"/>
                <w:szCs w:val="20"/>
              </w:rPr>
              <w:t>Dotacje wykorzystane w 2024</w:t>
            </w:r>
          </w:p>
        </w:tc>
      </w:tr>
      <w:tr w:rsidR="0086139E" w:rsidRPr="0086139E" w14:paraId="70BF1B7E" w14:textId="77777777" w:rsidTr="005A60F3">
        <w:tc>
          <w:tcPr>
            <w:tcW w:w="454" w:type="dxa"/>
            <w:shd w:val="clear" w:color="auto" w:fill="FFFFFF"/>
            <w:vAlign w:val="center"/>
          </w:tcPr>
          <w:p w14:paraId="132D303D" w14:textId="77777777" w:rsidR="0086139E" w:rsidRPr="0086139E" w:rsidRDefault="0086139E">
            <w:pPr>
              <w:spacing w:after="0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1.</w:t>
            </w:r>
          </w:p>
        </w:tc>
        <w:tc>
          <w:tcPr>
            <w:tcW w:w="3484" w:type="dxa"/>
            <w:shd w:val="clear" w:color="auto" w:fill="FFFFFF"/>
          </w:tcPr>
          <w:p w14:paraId="47A04FBA" w14:textId="77777777" w:rsidR="0086139E" w:rsidRPr="0086139E" w:rsidRDefault="0086139E">
            <w:pPr>
              <w:spacing w:after="0" w:line="240" w:lineRule="auto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pomoc społeczna, w tym pomoc rodzinom i osobom w trudnej sytuacji życiowej oraz wyrównywania szans tych rodzin i osób</w:t>
            </w:r>
          </w:p>
        </w:tc>
        <w:tc>
          <w:tcPr>
            <w:tcW w:w="1521" w:type="dxa"/>
            <w:shd w:val="clear" w:color="auto" w:fill="FFFFFF"/>
            <w:vAlign w:val="center"/>
          </w:tcPr>
          <w:p w14:paraId="6C1F7BEB" w14:textId="77777777" w:rsidR="0086139E" w:rsidRPr="0086139E" w:rsidRDefault="0086139E">
            <w:pPr>
              <w:pStyle w:val="Akapitzlist"/>
              <w:spacing w:after="0" w:line="240" w:lineRule="auto"/>
              <w:ind w:left="0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434 146,13</w:t>
            </w:r>
          </w:p>
        </w:tc>
        <w:tc>
          <w:tcPr>
            <w:tcW w:w="1585" w:type="dxa"/>
            <w:shd w:val="clear" w:color="auto" w:fill="FFFFFF"/>
            <w:vAlign w:val="center"/>
          </w:tcPr>
          <w:p w14:paraId="0EE1CF0D" w14:textId="77777777" w:rsidR="0086139E" w:rsidRPr="0086139E" w:rsidRDefault="0086139E">
            <w:pPr>
              <w:pStyle w:val="Akapitzlist"/>
              <w:spacing w:after="0" w:line="240" w:lineRule="auto"/>
              <w:ind w:left="0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507 720,19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07D0CFC3" w14:textId="77777777" w:rsidR="0086139E" w:rsidRPr="0086139E" w:rsidRDefault="0086139E">
            <w:pPr>
              <w:pStyle w:val="Akapitzlist"/>
              <w:spacing w:after="0" w:line="240" w:lineRule="auto"/>
              <w:ind w:left="0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590 962,19</w:t>
            </w:r>
          </w:p>
        </w:tc>
      </w:tr>
      <w:tr w:rsidR="0086139E" w:rsidRPr="0086139E" w14:paraId="3C1530BE" w14:textId="77777777" w:rsidTr="005A60F3">
        <w:trPr>
          <w:trHeight w:val="447"/>
        </w:trPr>
        <w:tc>
          <w:tcPr>
            <w:tcW w:w="454" w:type="dxa"/>
            <w:shd w:val="clear" w:color="auto" w:fill="FFFFFF"/>
            <w:vAlign w:val="center"/>
          </w:tcPr>
          <w:p w14:paraId="6E8E9EB1" w14:textId="77777777" w:rsidR="0086139E" w:rsidRPr="0086139E" w:rsidRDefault="0086139E">
            <w:pPr>
              <w:spacing w:after="0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3484" w:type="dxa"/>
            <w:shd w:val="clear" w:color="auto" w:fill="FFFFFF"/>
            <w:vAlign w:val="center"/>
          </w:tcPr>
          <w:p w14:paraId="706AD81F" w14:textId="77777777" w:rsidR="0086139E" w:rsidRPr="0086139E" w:rsidRDefault="0086139E">
            <w:pPr>
              <w:spacing w:after="0" w:line="240" w:lineRule="auto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wspieranie rodziny i systemu pieczy zastępczej</w:t>
            </w:r>
          </w:p>
        </w:tc>
        <w:tc>
          <w:tcPr>
            <w:tcW w:w="1521" w:type="dxa"/>
            <w:shd w:val="clear" w:color="auto" w:fill="FFFFFF"/>
            <w:vAlign w:val="center"/>
          </w:tcPr>
          <w:p w14:paraId="4DF205C9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161 560,00</w:t>
            </w:r>
          </w:p>
        </w:tc>
        <w:tc>
          <w:tcPr>
            <w:tcW w:w="1585" w:type="dxa"/>
            <w:shd w:val="clear" w:color="auto" w:fill="FFFFFF"/>
            <w:vAlign w:val="center"/>
          </w:tcPr>
          <w:p w14:paraId="58D4D8D8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180 000,00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788FB4BA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183 000,00</w:t>
            </w:r>
          </w:p>
        </w:tc>
      </w:tr>
      <w:tr w:rsidR="0086139E" w:rsidRPr="0086139E" w14:paraId="78AAE1FE" w14:textId="77777777" w:rsidTr="005A60F3">
        <w:trPr>
          <w:trHeight w:val="708"/>
        </w:trPr>
        <w:tc>
          <w:tcPr>
            <w:tcW w:w="454" w:type="dxa"/>
            <w:shd w:val="clear" w:color="auto" w:fill="FFFFFF"/>
            <w:vAlign w:val="center"/>
          </w:tcPr>
          <w:p w14:paraId="13FBB587" w14:textId="77777777" w:rsidR="0086139E" w:rsidRPr="0086139E" w:rsidRDefault="0086139E">
            <w:pPr>
              <w:spacing w:after="0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3.</w:t>
            </w:r>
          </w:p>
        </w:tc>
        <w:tc>
          <w:tcPr>
            <w:tcW w:w="3484" w:type="dxa"/>
            <w:shd w:val="clear" w:color="auto" w:fill="FFFFFF"/>
          </w:tcPr>
          <w:p w14:paraId="3A6FC0FA" w14:textId="77777777" w:rsidR="0086139E" w:rsidRPr="0086139E" w:rsidRDefault="0086139E">
            <w:pPr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eastAsia="Times New Roman"/>
                <w:sz w:val="20"/>
                <w:szCs w:val="20"/>
              </w:rPr>
            </w:pPr>
            <w:r w:rsidRPr="0086139E">
              <w:rPr>
                <w:rFonts w:eastAsia="Times New Roman"/>
                <w:sz w:val="20"/>
                <w:szCs w:val="20"/>
              </w:rPr>
              <w:t>Podtrzymywanie i upowszechnianie tradycji narodowej, pielęgnowanie polskości oraz rozwoju świadomości narodowej, obywatelskiej i kulturowej</w:t>
            </w:r>
          </w:p>
        </w:tc>
        <w:tc>
          <w:tcPr>
            <w:tcW w:w="1521" w:type="dxa"/>
            <w:shd w:val="clear" w:color="auto" w:fill="FFFFFF"/>
            <w:vAlign w:val="center"/>
          </w:tcPr>
          <w:p w14:paraId="6C4B14DA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11 000,00</w:t>
            </w:r>
          </w:p>
        </w:tc>
        <w:tc>
          <w:tcPr>
            <w:tcW w:w="1585" w:type="dxa"/>
            <w:shd w:val="clear" w:color="auto" w:fill="FFFFFF"/>
            <w:vAlign w:val="center"/>
          </w:tcPr>
          <w:p w14:paraId="176BEDD4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11 000,00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228F9098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6 000,00</w:t>
            </w:r>
          </w:p>
        </w:tc>
      </w:tr>
      <w:tr w:rsidR="0086139E" w:rsidRPr="0086139E" w14:paraId="6C81BB08" w14:textId="77777777" w:rsidTr="005A60F3">
        <w:tc>
          <w:tcPr>
            <w:tcW w:w="454" w:type="dxa"/>
            <w:shd w:val="clear" w:color="auto" w:fill="FFFFFF"/>
            <w:vAlign w:val="center"/>
          </w:tcPr>
          <w:p w14:paraId="4EACD81D" w14:textId="77777777" w:rsidR="0086139E" w:rsidRPr="0086139E" w:rsidRDefault="0086139E">
            <w:pPr>
              <w:spacing w:after="0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4.</w:t>
            </w:r>
          </w:p>
        </w:tc>
        <w:tc>
          <w:tcPr>
            <w:tcW w:w="3484" w:type="dxa"/>
            <w:shd w:val="clear" w:color="auto" w:fill="FFFFFF"/>
          </w:tcPr>
          <w:p w14:paraId="57EBC0B4" w14:textId="77777777" w:rsidR="0086139E" w:rsidRPr="0086139E" w:rsidRDefault="0086139E">
            <w:pPr>
              <w:spacing w:after="0" w:line="240" w:lineRule="auto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działalność na rzecz osób w wieku emerytalnym</w:t>
            </w:r>
          </w:p>
        </w:tc>
        <w:tc>
          <w:tcPr>
            <w:tcW w:w="1521" w:type="dxa"/>
            <w:shd w:val="clear" w:color="auto" w:fill="FFFFFF"/>
            <w:vAlign w:val="center"/>
          </w:tcPr>
          <w:p w14:paraId="0A4C9003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55 000,00</w:t>
            </w:r>
          </w:p>
        </w:tc>
        <w:tc>
          <w:tcPr>
            <w:tcW w:w="1585" w:type="dxa"/>
            <w:shd w:val="clear" w:color="auto" w:fill="FFFFFF"/>
            <w:vAlign w:val="center"/>
          </w:tcPr>
          <w:p w14:paraId="363D75AB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55 000,00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6ED7EBE6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70 000,00</w:t>
            </w:r>
          </w:p>
        </w:tc>
      </w:tr>
      <w:tr w:rsidR="0086139E" w:rsidRPr="0086139E" w14:paraId="58D20251" w14:textId="77777777" w:rsidTr="005A60F3">
        <w:tc>
          <w:tcPr>
            <w:tcW w:w="454" w:type="dxa"/>
            <w:shd w:val="clear" w:color="auto" w:fill="FFFFFF"/>
            <w:vAlign w:val="center"/>
          </w:tcPr>
          <w:p w14:paraId="47F11213" w14:textId="77777777" w:rsidR="0086139E" w:rsidRPr="0086139E" w:rsidRDefault="0086139E">
            <w:pPr>
              <w:spacing w:after="0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5.</w:t>
            </w:r>
          </w:p>
        </w:tc>
        <w:tc>
          <w:tcPr>
            <w:tcW w:w="3484" w:type="dxa"/>
            <w:shd w:val="clear" w:color="auto" w:fill="FFFFFF"/>
          </w:tcPr>
          <w:p w14:paraId="064F3999" w14:textId="77777777" w:rsidR="0086139E" w:rsidRPr="0086139E" w:rsidRDefault="0086139E">
            <w:pPr>
              <w:spacing w:after="0" w:line="240" w:lineRule="auto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nauka, szkolnictwo wyższe, edukacja, oświata i wychowanie</w:t>
            </w:r>
          </w:p>
        </w:tc>
        <w:tc>
          <w:tcPr>
            <w:tcW w:w="1521" w:type="dxa"/>
            <w:shd w:val="clear" w:color="auto" w:fill="FFFFFF"/>
            <w:vAlign w:val="center"/>
          </w:tcPr>
          <w:p w14:paraId="28615C21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4 037 502,83</w:t>
            </w:r>
          </w:p>
        </w:tc>
        <w:tc>
          <w:tcPr>
            <w:tcW w:w="1585" w:type="dxa"/>
            <w:shd w:val="clear" w:color="auto" w:fill="FFFFFF"/>
            <w:vAlign w:val="center"/>
          </w:tcPr>
          <w:p w14:paraId="3A1824A5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6 206 083,57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4B42B2CB" w14:textId="77777777" w:rsidR="0086139E" w:rsidRPr="0086139E" w:rsidRDefault="0086139E">
            <w:pPr>
              <w:spacing w:after="0" w:line="240" w:lineRule="auto"/>
              <w:ind w:left="-104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8 138 714,93</w:t>
            </w:r>
          </w:p>
        </w:tc>
      </w:tr>
      <w:tr w:rsidR="0086139E" w:rsidRPr="0086139E" w14:paraId="7ABBC849" w14:textId="77777777" w:rsidTr="005A60F3">
        <w:trPr>
          <w:trHeight w:val="284"/>
        </w:trPr>
        <w:tc>
          <w:tcPr>
            <w:tcW w:w="454" w:type="dxa"/>
            <w:shd w:val="clear" w:color="auto" w:fill="FFFFFF"/>
            <w:vAlign w:val="center"/>
          </w:tcPr>
          <w:p w14:paraId="0BAFBED6" w14:textId="77777777" w:rsidR="0086139E" w:rsidRPr="0086139E" w:rsidRDefault="0086139E">
            <w:pPr>
              <w:spacing w:after="0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6.</w:t>
            </w:r>
          </w:p>
        </w:tc>
        <w:tc>
          <w:tcPr>
            <w:tcW w:w="3484" w:type="dxa"/>
            <w:shd w:val="clear" w:color="auto" w:fill="FFFFFF"/>
          </w:tcPr>
          <w:p w14:paraId="7038D04F" w14:textId="77777777" w:rsidR="0086139E" w:rsidRPr="0086139E" w:rsidRDefault="0086139E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86139E">
              <w:rPr>
                <w:sz w:val="20"/>
                <w:szCs w:val="20"/>
                <w:lang w:eastAsia="en-US"/>
              </w:rPr>
              <w:t>działalność na rzecz dzieci i młodzieży, w tym</w:t>
            </w:r>
            <w:r w:rsidRPr="0086139E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86139E">
              <w:rPr>
                <w:sz w:val="20"/>
                <w:szCs w:val="20"/>
              </w:rPr>
              <w:t>wypoczynek dzieci i młodzieży</w:t>
            </w:r>
          </w:p>
        </w:tc>
        <w:tc>
          <w:tcPr>
            <w:tcW w:w="1521" w:type="dxa"/>
            <w:shd w:val="clear" w:color="auto" w:fill="FFFFFF"/>
            <w:vAlign w:val="center"/>
          </w:tcPr>
          <w:p w14:paraId="4E9C6C39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314 747,02</w:t>
            </w:r>
          </w:p>
        </w:tc>
        <w:tc>
          <w:tcPr>
            <w:tcW w:w="1585" w:type="dxa"/>
            <w:shd w:val="clear" w:color="auto" w:fill="FFFFFF"/>
            <w:vAlign w:val="center"/>
          </w:tcPr>
          <w:p w14:paraId="61F0948E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305 827,30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65800139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286 600,00</w:t>
            </w:r>
          </w:p>
        </w:tc>
      </w:tr>
      <w:tr w:rsidR="0086139E" w:rsidRPr="0086139E" w14:paraId="18723CD2" w14:textId="77777777" w:rsidTr="005A60F3">
        <w:trPr>
          <w:trHeight w:val="284"/>
        </w:trPr>
        <w:tc>
          <w:tcPr>
            <w:tcW w:w="454" w:type="dxa"/>
            <w:shd w:val="clear" w:color="auto" w:fill="FFFFFF"/>
            <w:vAlign w:val="center"/>
          </w:tcPr>
          <w:p w14:paraId="10FF9DE5" w14:textId="77777777" w:rsidR="0086139E" w:rsidRPr="0086139E" w:rsidRDefault="0086139E">
            <w:pPr>
              <w:spacing w:after="0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7.</w:t>
            </w:r>
          </w:p>
        </w:tc>
        <w:tc>
          <w:tcPr>
            <w:tcW w:w="3484" w:type="dxa"/>
            <w:shd w:val="clear" w:color="auto" w:fill="FFFFFF"/>
          </w:tcPr>
          <w:p w14:paraId="395919F5" w14:textId="77777777" w:rsidR="0086139E" w:rsidRPr="0086139E" w:rsidRDefault="0086139E">
            <w:pPr>
              <w:spacing w:after="0" w:line="240" w:lineRule="auto"/>
              <w:rPr>
                <w:bCs/>
                <w:sz w:val="20"/>
                <w:szCs w:val="20"/>
                <w:lang w:eastAsia="en-US"/>
              </w:rPr>
            </w:pPr>
            <w:r w:rsidRPr="0086139E">
              <w:rPr>
                <w:rFonts w:eastAsia="Times New Roman"/>
                <w:bCs/>
                <w:sz w:val="20"/>
                <w:szCs w:val="20"/>
              </w:rPr>
              <w:t>kultura, sztukę, ochronę dóbr kultury i dziedzictwa narodowego</w:t>
            </w:r>
          </w:p>
        </w:tc>
        <w:tc>
          <w:tcPr>
            <w:tcW w:w="1521" w:type="dxa"/>
            <w:shd w:val="clear" w:color="auto" w:fill="FFFFFF"/>
            <w:vAlign w:val="center"/>
          </w:tcPr>
          <w:p w14:paraId="2A459596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14 000,00</w:t>
            </w:r>
          </w:p>
        </w:tc>
        <w:tc>
          <w:tcPr>
            <w:tcW w:w="1585" w:type="dxa"/>
            <w:shd w:val="clear" w:color="auto" w:fill="FFFFFF"/>
            <w:vAlign w:val="center"/>
          </w:tcPr>
          <w:p w14:paraId="4A885D34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16 909,65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6C6C7931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13 000,00</w:t>
            </w:r>
          </w:p>
        </w:tc>
      </w:tr>
      <w:tr w:rsidR="0086139E" w:rsidRPr="0086139E" w14:paraId="308F1F4B" w14:textId="77777777" w:rsidTr="005A60F3">
        <w:trPr>
          <w:trHeight w:val="32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40D0B" w14:textId="77777777" w:rsidR="0086139E" w:rsidRPr="0086139E" w:rsidRDefault="0086139E">
            <w:pPr>
              <w:spacing w:after="0" w:line="100" w:lineRule="atLeast"/>
              <w:rPr>
                <w:kern w:val="2"/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8.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54725" w14:textId="77777777" w:rsidR="0086139E" w:rsidRPr="0086139E" w:rsidRDefault="0086139E">
            <w:pPr>
              <w:spacing w:after="0" w:line="240" w:lineRule="auto"/>
              <w:rPr>
                <w:b/>
                <w:bCs/>
                <w:kern w:val="2"/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 xml:space="preserve">porządek i bezpieczeństwo publiczne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742DD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kern w:val="2"/>
                <w:sz w:val="20"/>
                <w:szCs w:val="20"/>
              </w:rPr>
            </w:pPr>
            <w:r w:rsidRPr="0086139E">
              <w:rPr>
                <w:bCs/>
                <w:kern w:val="2"/>
                <w:sz w:val="20"/>
                <w:szCs w:val="20"/>
              </w:rPr>
              <w:t>18 000,00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CEBC2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kern w:val="2"/>
                <w:sz w:val="20"/>
                <w:szCs w:val="20"/>
              </w:rPr>
            </w:pPr>
            <w:r w:rsidRPr="0086139E">
              <w:rPr>
                <w:bCs/>
                <w:kern w:val="2"/>
                <w:sz w:val="20"/>
                <w:szCs w:val="20"/>
              </w:rPr>
              <w:t>10 000,00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D324A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kern w:val="2"/>
                <w:sz w:val="20"/>
                <w:szCs w:val="20"/>
              </w:rPr>
            </w:pPr>
            <w:r w:rsidRPr="0086139E">
              <w:rPr>
                <w:bCs/>
                <w:kern w:val="2"/>
                <w:sz w:val="20"/>
                <w:szCs w:val="20"/>
              </w:rPr>
              <w:t>10 000,00</w:t>
            </w:r>
          </w:p>
        </w:tc>
      </w:tr>
      <w:tr w:rsidR="0086139E" w:rsidRPr="0086139E" w14:paraId="4670C82E" w14:textId="77777777" w:rsidTr="005A60F3">
        <w:trPr>
          <w:trHeight w:val="34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54FD" w14:textId="77777777" w:rsidR="0086139E" w:rsidRPr="0086139E" w:rsidRDefault="0086139E">
            <w:pPr>
              <w:spacing w:after="0" w:line="100" w:lineRule="atLeast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9.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95875" w14:textId="77777777" w:rsidR="0086139E" w:rsidRPr="0086139E" w:rsidRDefault="0086139E">
            <w:pPr>
              <w:spacing w:after="0" w:line="240" w:lineRule="auto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kultura fizyczna i rekreacja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365BC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kern w:val="2"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2 220 000,00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2A00E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kern w:val="2"/>
                <w:sz w:val="20"/>
                <w:szCs w:val="20"/>
              </w:rPr>
            </w:pPr>
            <w:r w:rsidRPr="0086139E">
              <w:rPr>
                <w:bCs/>
                <w:kern w:val="2"/>
                <w:sz w:val="20"/>
                <w:szCs w:val="20"/>
              </w:rPr>
              <w:t>2 397 000,00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33339" w14:textId="77777777" w:rsidR="0086139E" w:rsidRPr="0086139E" w:rsidRDefault="0086139E">
            <w:pPr>
              <w:spacing w:after="0" w:line="240" w:lineRule="auto"/>
              <w:ind w:left="-104"/>
              <w:jc w:val="right"/>
              <w:rPr>
                <w:bCs/>
                <w:kern w:val="2"/>
                <w:sz w:val="20"/>
                <w:szCs w:val="20"/>
              </w:rPr>
            </w:pPr>
            <w:r w:rsidRPr="0086139E">
              <w:rPr>
                <w:bCs/>
                <w:kern w:val="2"/>
                <w:sz w:val="20"/>
                <w:szCs w:val="20"/>
              </w:rPr>
              <w:t>2 372 754,01</w:t>
            </w:r>
          </w:p>
        </w:tc>
      </w:tr>
      <w:tr w:rsidR="0086139E" w:rsidRPr="0086139E" w14:paraId="5101D037" w14:textId="77777777" w:rsidTr="005A60F3">
        <w:tc>
          <w:tcPr>
            <w:tcW w:w="454" w:type="dxa"/>
            <w:shd w:val="clear" w:color="auto" w:fill="FFFFFF"/>
            <w:vAlign w:val="center"/>
          </w:tcPr>
          <w:p w14:paraId="6FBC6892" w14:textId="77777777" w:rsidR="0086139E" w:rsidRPr="0086139E" w:rsidRDefault="0086139E">
            <w:pPr>
              <w:spacing w:after="0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10.</w:t>
            </w:r>
          </w:p>
        </w:tc>
        <w:tc>
          <w:tcPr>
            <w:tcW w:w="3484" w:type="dxa"/>
            <w:shd w:val="clear" w:color="auto" w:fill="FFFFFF"/>
          </w:tcPr>
          <w:p w14:paraId="2A049D68" w14:textId="77777777" w:rsidR="0086139E" w:rsidRPr="0086139E" w:rsidRDefault="0086139E">
            <w:pPr>
              <w:spacing w:after="0" w:line="240" w:lineRule="auto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przeciwdziałanie uzależnieniom i patologiom społecznym – zwalczanie narkomani</w:t>
            </w:r>
          </w:p>
        </w:tc>
        <w:tc>
          <w:tcPr>
            <w:tcW w:w="1521" w:type="dxa"/>
            <w:shd w:val="clear" w:color="auto" w:fill="FFFFFF"/>
            <w:vAlign w:val="center"/>
          </w:tcPr>
          <w:p w14:paraId="0E1755B5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45 000,00</w:t>
            </w:r>
          </w:p>
        </w:tc>
        <w:tc>
          <w:tcPr>
            <w:tcW w:w="1585" w:type="dxa"/>
            <w:shd w:val="clear" w:color="auto" w:fill="FFFFFF"/>
            <w:vAlign w:val="center"/>
          </w:tcPr>
          <w:p w14:paraId="303FB9B3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30 000,00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17C3E3AB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30 000,00</w:t>
            </w:r>
          </w:p>
        </w:tc>
      </w:tr>
      <w:tr w:rsidR="0086139E" w:rsidRPr="0086139E" w14:paraId="46332C83" w14:textId="77777777" w:rsidTr="005A60F3">
        <w:tc>
          <w:tcPr>
            <w:tcW w:w="454" w:type="dxa"/>
            <w:shd w:val="clear" w:color="auto" w:fill="FFFFFF"/>
            <w:vAlign w:val="center"/>
          </w:tcPr>
          <w:p w14:paraId="4D9DB78E" w14:textId="77777777" w:rsidR="0086139E" w:rsidRPr="0086139E" w:rsidRDefault="0086139E">
            <w:pPr>
              <w:spacing w:after="0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11.</w:t>
            </w:r>
          </w:p>
        </w:tc>
        <w:tc>
          <w:tcPr>
            <w:tcW w:w="3484" w:type="dxa"/>
            <w:shd w:val="clear" w:color="auto" w:fill="FFFFFF"/>
          </w:tcPr>
          <w:p w14:paraId="369799CE" w14:textId="77777777" w:rsidR="0086139E" w:rsidRPr="0086139E" w:rsidRDefault="0086139E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przeciwdziałanie uzależnieniom i patologiom społecznym – przeciwdziałanie alkoholizmowi</w:t>
            </w:r>
          </w:p>
        </w:tc>
        <w:tc>
          <w:tcPr>
            <w:tcW w:w="1521" w:type="dxa"/>
            <w:shd w:val="clear" w:color="auto" w:fill="FFFFFF"/>
            <w:vAlign w:val="center"/>
          </w:tcPr>
          <w:p w14:paraId="70F437CB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643 468,69</w:t>
            </w:r>
          </w:p>
        </w:tc>
        <w:tc>
          <w:tcPr>
            <w:tcW w:w="1585" w:type="dxa"/>
            <w:shd w:val="clear" w:color="auto" w:fill="FFFFFF"/>
            <w:vAlign w:val="center"/>
          </w:tcPr>
          <w:p w14:paraId="640D5D48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603 472,02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6FC07AC8" w14:textId="693A5B34" w:rsidR="0086139E" w:rsidRPr="0086139E" w:rsidRDefault="00652E13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652E13">
              <w:rPr>
                <w:bCs/>
                <w:sz w:val="20"/>
                <w:szCs w:val="20"/>
              </w:rPr>
              <w:t>578 043,23</w:t>
            </w:r>
          </w:p>
        </w:tc>
      </w:tr>
      <w:tr w:rsidR="0086139E" w:rsidRPr="0086139E" w14:paraId="4461F728" w14:textId="77777777" w:rsidTr="005A60F3">
        <w:tc>
          <w:tcPr>
            <w:tcW w:w="454" w:type="dxa"/>
            <w:shd w:val="clear" w:color="auto" w:fill="FFFFFF"/>
            <w:vAlign w:val="center"/>
          </w:tcPr>
          <w:p w14:paraId="343F801F" w14:textId="77777777" w:rsidR="0086139E" w:rsidRPr="0086139E" w:rsidRDefault="0086139E">
            <w:pPr>
              <w:spacing w:after="0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>12.</w:t>
            </w:r>
          </w:p>
        </w:tc>
        <w:tc>
          <w:tcPr>
            <w:tcW w:w="3484" w:type="dxa"/>
            <w:shd w:val="clear" w:color="auto" w:fill="FFFFFF"/>
          </w:tcPr>
          <w:p w14:paraId="0322F9A3" w14:textId="77777777" w:rsidR="0086139E" w:rsidRPr="0086139E" w:rsidRDefault="0086139E">
            <w:pPr>
              <w:spacing w:after="0" w:line="240" w:lineRule="auto"/>
              <w:rPr>
                <w:sz w:val="20"/>
                <w:szCs w:val="20"/>
              </w:rPr>
            </w:pPr>
            <w:r w:rsidRPr="0086139E">
              <w:rPr>
                <w:sz w:val="20"/>
                <w:szCs w:val="20"/>
              </w:rPr>
              <w:t xml:space="preserve">działalność na rzecz rodziny </w:t>
            </w:r>
          </w:p>
        </w:tc>
        <w:tc>
          <w:tcPr>
            <w:tcW w:w="1521" w:type="dxa"/>
            <w:shd w:val="clear" w:color="auto" w:fill="FFFFFF"/>
            <w:vAlign w:val="center"/>
          </w:tcPr>
          <w:p w14:paraId="6FCF838E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2 000,00</w:t>
            </w:r>
          </w:p>
        </w:tc>
        <w:tc>
          <w:tcPr>
            <w:tcW w:w="1585" w:type="dxa"/>
            <w:shd w:val="clear" w:color="auto" w:fill="FFFFFF"/>
            <w:vAlign w:val="center"/>
          </w:tcPr>
          <w:p w14:paraId="06F6D847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2 000,00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46D3BF62" w14:textId="77777777" w:rsidR="0086139E" w:rsidRPr="0086139E" w:rsidRDefault="0086139E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6139E">
              <w:rPr>
                <w:bCs/>
                <w:sz w:val="20"/>
                <w:szCs w:val="20"/>
              </w:rPr>
              <w:t>0,00</w:t>
            </w:r>
          </w:p>
        </w:tc>
      </w:tr>
      <w:tr w:rsidR="0086139E" w:rsidRPr="004E46A2" w14:paraId="6C94353D" w14:textId="77777777" w:rsidTr="00401297">
        <w:tc>
          <w:tcPr>
            <w:tcW w:w="3938" w:type="dxa"/>
            <w:gridSpan w:val="2"/>
            <w:shd w:val="clear" w:color="auto" w:fill="8496B0"/>
            <w:vAlign w:val="center"/>
          </w:tcPr>
          <w:p w14:paraId="7D538A3A" w14:textId="77777777" w:rsidR="0086139E" w:rsidRPr="008C614B" w:rsidRDefault="0086139E">
            <w:pPr>
              <w:spacing w:after="0" w:line="100" w:lineRule="atLeast"/>
              <w:jc w:val="right"/>
              <w:rPr>
                <w:b/>
                <w:sz w:val="24"/>
                <w:szCs w:val="24"/>
              </w:rPr>
            </w:pPr>
            <w:r w:rsidRPr="008C614B">
              <w:rPr>
                <w:b/>
                <w:sz w:val="24"/>
                <w:szCs w:val="24"/>
              </w:rPr>
              <w:t>SUMA</w:t>
            </w:r>
          </w:p>
        </w:tc>
        <w:tc>
          <w:tcPr>
            <w:tcW w:w="1521" w:type="dxa"/>
            <w:shd w:val="clear" w:color="auto" w:fill="8496B0"/>
            <w:vAlign w:val="center"/>
          </w:tcPr>
          <w:p w14:paraId="08EAC4F7" w14:textId="77777777" w:rsidR="0086139E" w:rsidRPr="008C614B" w:rsidRDefault="0086139E">
            <w:pPr>
              <w:spacing w:after="0" w:line="100" w:lineRule="atLeast"/>
              <w:jc w:val="right"/>
              <w:rPr>
                <w:b/>
                <w:sz w:val="24"/>
                <w:szCs w:val="24"/>
              </w:rPr>
            </w:pPr>
            <w:r w:rsidRPr="008C614B">
              <w:rPr>
                <w:b/>
                <w:sz w:val="24"/>
                <w:szCs w:val="24"/>
              </w:rPr>
              <w:t>7 956 424,67</w:t>
            </w:r>
          </w:p>
        </w:tc>
        <w:tc>
          <w:tcPr>
            <w:tcW w:w="1585" w:type="dxa"/>
            <w:shd w:val="clear" w:color="auto" w:fill="8496B0"/>
            <w:vAlign w:val="center"/>
          </w:tcPr>
          <w:p w14:paraId="3192EECE" w14:textId="77777777" w:rsidR="0086139E" w:rsidRPr="008C614B" w:rsidRDefault="0086139E">
            <w:pPr>
              <w:spacing w:after="0" w:line="240" w:lineRule="auto"/>
              <w:ind w:left="-73"/>
              <w:jc w:val="right"/>
              <w:rPr>
                <w:b/>
                <w:sz w:val="24"/>
                <w:szCs w:val="24"/>
              </w:rPr>
            </w:pPr>
            <w:r w:rsidRPr="008C614B">
              <w:rPr>
                <w:b/>
                <w:sz w:val="24"/>
                <w:szCs w:val="24"/>
              </w:rPr>
              <w:t>10 325 012,73</w:t>
            </w:r>
          </w:p>
        </w:tc>
        <w:tc>
          <w:tcPr>
            <w:tcW w:w="1603" w:type="dxa"/>
            <w:shd w:val="clear" w:color="auto" w:fill="8496B0"/>
            <w:vAlign w:val="center"/>
          </w:tcPr>
          <w:p w14:paraId="6CE01BB7" w14:textId="443DE01F" w:rsidR="0086139E" w:rsidRPr="008C614B" w:rsidRDefault="0086139E">
            <w:pPr>
              <w:spacing w:after="0" w:line="240" w:lineRule="auto"/>
              <w:jc w:val="right"/>
              <w:rPr>
                <w:b/>
                <w:sz w:val="20"/>
                <w:szCs w:val="20"/>
              </w:rPr>
            </w:pPr>
            <w:r w:rsidRPr="008C614B">
              <w:rPr>
                <w:b/>
                <w:sz w:val="24"/>
                <w:szCs w:val="24"/>
              </w:rPr>
              <w:t>12 279 0</w:t>
            </w:r>
            <w:r w:rsidR="00B0710C">
              <w:rPr>
                <w:b/>
                <w:sz w:val="24"/>
                <w:szCs w:val="24"/>
              </w:rPr>
              <w:t>74</w:t>
            </w:r>
            <w:r w:rsidRPr="008C614B">
              <w:rPr>
                <w:b/>
                <w:sz w:val="24"/>
                <w:szCs w:val="24"/>
              </w:rPr>
              <w:t>,3</w:t>
            </w:r>
            <w:r w:rsidR="00B0710C">
              <w:rPr>
                <w:b/>
                <w:sz w:val="24"/>
                <w:szCs w:val="24"/>
              </w:rPr>
              <w:t>6</w:t>
            </w:r>
          </w:p>
        </w:tc>
      </w:tr>
    </w:tbl>
    <w:p w14:paraId="0CCB4572" w14:textId="77777777" w:rsidR="0086139E" w:rsidRPr="00075A05" w:rsidRDefault="0086139E">
      <w:pPr>
        <w:spacing w:after="0" w:line="100" w:lineRule="atLeast"/>
        <w:jc w:val="both"/>
        <w:rPr>
          <w:color w:val="FF0000"/>
          <w:sz w:val="4"/>
          <w:szCs w:val="24"/>
        </w:rPr>
      </w:pPr>
    </w:p>
    <w:p w14:paraId="6D33E99F" w14:textId="77777777" w:rsidR="003F0F25" w:rsidRPr="000618B9" w:rsidRDefault="003F0F25" w:rsidP="00930265">
      <w:pPr>
        <w:spacing w:after="0" w:line="100" w:lineRule="atLeast"/>
        <w:jc w:val="both"/>
        <w:rPr>
          <w:sz w:val="20"/>
        </w:rPr>
      </w:pPr>
      <w:r w:rsidRPr="000618B9">
        <w:rPr>
          <w:sz w:val="20"/>
        </w:rPr>
        <w:t xml:space="preserve">Tabela nr </w:t>
      </w:r>
      <w:r w:rsidR="00620C2E" w:rsidRPr="000618B9">
        <w:rPr>
          <w:sz w:val="20"/>
        </w:rPr>
        <w:t>3</w:t>
      </w:r>
      <w:r w:rsidRPr="000618B9">
        <w:rPr>
          <w:sz w:val="20"/>
        </w:rPr>
        <w:t xml:space="preserve">. Wysokość dotacji przekazanych w trybie otwartych konkursów ofert z podziałem </w:t>
      </w:r>
      <w:r w:rsidR="00C15272" w:rsidRPr="000618B9">
        <w:rPr>
          <w:sz w:val="20"/>
        </w:rPr>
        <w:t>na</w:t>
      </w:r>
      <w:r w:rsidR="00004C69" w:rsidRPr="000618B9">
        <w:rPr>
          <w:sz w:val="20"/>
        </w:rPr>
        <w:t> </w:t>
      </w:r>
      <w:r w:rsidRPr="000618B9">
        <w:rPr>
          <w:sz w:val="20"/>
        </w:rPr>
        <w:t>obszary współpracy.</w:t>
      </w:r>
    </w:p>
    <w:p w14:paraId="7B967657" w14:textId="77777777" w:rsidR="00884170" w:rsidRPr="00E211A9" w:rsidRDefault="00884170" w:rsidP="00CA6697">
      <w:pPr>
        <w:spacing w:before="120" w:after="0"/>
        <w:ind w:firstLine="567"/>
        <w:jc w:val="both"/>
        <w:rPr>
          <w:sz w:val="24"/>
          <w:szCs w:val="24"/>
        </w:rPr>
      </w:pPr>
      <w:r w:rsidRPr="00E211A9">
        <w:rPr>
          <w:sz w:val="24"/>
          <w:szCs w:val="24"/>
        </w:rPr>
        <w:t xml:space="preserve">Monitoring prawidłowości realizacji zadań wykonywanych przez organizacje pozarządowe polegał na: </w:t>
      </w:r>
    </w:p>
    <w:p w14:paraId="5646D1ED" w14:textId="77777777" w:rsidR="00884170" w:rsidRPr="00E211A9" w:rsidRDefault="00884170" w:rsidP="00401297">
      <w:pPr>
        <w:pStyle w:val="Akapitzlist1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E211A9">
        <w:rPr>
          <w:sz w:val="24"/>
          <w:szCs w:val="24"/>
        </w:rPr>
        <w:t xml:space="preserve">oficjalnej korespondencji kierowanej do podmiotów, w celu złożenia wyjaśnień i udzielenia informacji na temat realizowanego zadania, </w:t>
      </w:r>
    </w:p>
    <w:p w14:paraId="75F067B5" w14:textId="77777777" w:rsidR="00884170" w:rsidRPr="00E211A9" w:rsidRDefault="00884170" w:rsidP="00401297">
      <w:pPr>
        <w:pStyle w:val="Akapitzlist1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E211A9">
        <w:rPr>
          <w:sz w:val="24"/>
          <w:szCs w:val="24"/>
        </w:rPr>
        <w:t>analizie sprawozdań z realizacji zadań, składanych przez organizacje, które otrzymały dotacje.</w:t>
      </w:r>
    </w:p>
    <w:p w14:paraId="22C77933" w14:textId="09B8D0D9" w:rsidR="00884170" w:rsidRPr="0039202F" w:rsidRDefault="00884170" w:rsidP="00401297">
      <w:pPr>
        <w:spacing w:before="120" w:after="0"/>
        <w:ind w:firstLine="567"/>
        <w:jc w:val="both"/>
        <w:rPr>
          <w:b/>
          <w:sz w:val="24"/>
        </w:rPr>
      </w:pPr>
      <w:r w:rsidRPr="0014291D">
        <w:rPr>
          <w:sz w:val="24"/>
          <w:szCs w:val="24"/>
        </w:rPr>
        <w:t>Wszystkie sprawozdania złożone przez podmioty sektora pozarządowego zostały rozliczone i przyjęte. W 20</w:t>
      </w:r>
      <w:r w:rsidR="00C5006E" w:rsidRPr="0014291D">
        <w:rPr>
          <w:sz w:val="24"/>
          <w:szCs w:val="24"/>
        </w:rPr>
        <w:t>2</w:t>
      </w:r>
      <w:r w:rsidR="0086139E" w:rsidRPr="0014291D">
        <w:rPr>
          <w:sz w:val="24"/>
          <w:szCs w:val="24"/>
        </w:rPr>
        <w:t>4</w:t>
      </w:r>
      <w:r w:rsidRPr="0014291D">
        <w:rPr>
          <w:sz w:val="24"/>
          <w:szCs w:val="24"/>
        </w:rPr>
        <w:t xml:space="preserve"> roku Prezydent Miasta przyznał organizacjom pozarządowym środki z budżetu miasta Tomaszowa Mazowieckiego w trybie otwartych konkur</w:t>
      </w:r>
      <w:r w:rsidR="00FA4D8A" w:rsidRPr="0014291D">
        <w:rPr>
          <w:sz w:val="24"/>
          <w:szCs w:val="24"/>
        </w:rPr>
        <w:t>sów ofert o</w:t>
      </w:r>
      <w:r w:rsidR="00B35D24" w:rsidRPr="0014291D">
        <w:rPr>
          <w:sz w:val="24"/>
          <w:szCs w:val="24"/>
        </w:rPr>
        <w:t> </w:t>
      </w:r>
      <w:r w:rsidR="00FA4D8A" w:rsidRPr="0014291D">
        <w:rPr>
          <w:sz w:val="24"/>
          <w:szCs w:val="24"/>
        </w:rPr>
        <w:t xml:space="preserve">łącznej wysokości </w:t>
      </w:r>
      <w:r w:rsidR="00C74B5A" w:rsidRPr="0014291D">
        <w:rPr>
          <w:b/>
          <w:bCs/>
          <w:sz w:val="24"/>
          <w:szCs w:val="24"/>
        </w:rPr>
        <w:t>1</w:t>
      </w:r>
      <w:r w:rsidR="0014291D" w:rsidRPr="0014291D">
        <w:rPr>
          <w:b/>
          <w:bCs/>
          <w:sz w:val="24"/>
          <w:szCs w:val="24"/>
        </w:rPr>
        <w:t>2</w:t>
      </w:r>
      <w:r w:rsidR="00C74B5A" w:rsidRPr="0014291D">
        <w:rPr>
          <w:b/>
          <w:bCs/>
          <w:sz w:val="24"/>
        </w:rPr>
        <w:t> </w:t>
      </w:r>
      <w:r w:rsidR="0014291D" w:rsidRPr="0014291D">
        <w:rPr>
          <w:b/>
          <w:bCs/>
          <w:sz w:val="24"/>
        </w:rPr>
        <w:t>290</w:t>
      </w:r>
      <w:r w:rsidR="00C74B5A" w:rsidRPr="0014291D">
        <w:rPr>
          <w:b/>
          <w:sz w:val="24"/>
        </w:rPr>
        <w:t xml:space="preserve"> </w:t>
      </w:r>
      <w:r w:rsidR="0014291D" w:rsidRPr="0014291D">
        <w:rPr>
          <w:b/>
          <w:sz w:val="24"/>
        </w:rPr>
        <w:t>870</w:t>
      </w:r>
      <w:r w:rsidR="00527739" w:rsidRPr="0014291D">
        <w:rPr>
          <w:b/>
          <w:sz w:val="24"/>
        </w:rPr>
        <w:t>,</w:t>
      </w:r>
      <w:r w:rsidR="0014291D" w:rsidRPr="0014291D">
        <w:rPr>
          <w:b/>
          <w:sz w:val="24"/>
        </w:rPr>
        <w:t>43</w:t>
      </w:r>
      <w:r w:rsidR="001C1C51" w:rsidRPr="0014291D">
        <w:rPr>
          <w:b/>
          <w:sz w:val="24"/>
        </w:rPr>
        <w:t xml:space="preserve"> </w:t>
      </w:r>
      <w:r w:rsidRPr="0014291D">
        <w:rPr>
          <w:b/>
          <w:sz w:val="24"/>
          <w:szCs w:val="24"/>
        </w:rPr>
        <w:t>zł</w:t>
      </w:r>
      <w:r w:rsidR="00330CD0" w:rsidRPr="0014291D">
        <w:rPr>
          <w:b/>
          <w:sz w:val="24"/>
          <w:szCs w:val="24"/>
        </w:rPr>
        <w:t>.</w:t>
      </w:r>
      <w:r w:rsidR="00330CD0" w:rsidRPr="0014291D">
        <w:rPr>
          <w:sz w:val="24"/>
          <w:szCs w:val="24"/>
        </w:rPr>
        <w:t xml:space="preserve"> </w:t>
      </w:r>
      <w:r w:rsidRPr="0014291D">
        <w:rPr>
          <w:sz w:val="24"/>
          <w:szCs w:val="24"/>
        </w:rPr>
        <w:t xml:space="preserve">Faktycznie wykorzystana kwota stanowi łączną wartość </w:t>
      </w:r>
      <w:r w:rsidR="00846CCA" w:rsidRPr="0039202F">
        <w:rPr>
          <w:b/>
          <w:sz w:val="24"/>
        </w:rPr>
        <w:t>1</w:t>
      </w:r>
      <w:r w:rsidR="00955D45" w:rsidRPr="0039202F">
        <w:rPr>
          <w:b/>
          <w:sz w:val="24"/>
        </w:rPr>
        <w:t>2</w:t>
      </w:r>
      <w:r w:rsidR="00846CCA" w:rsidRPr="0039202F">
        <w:rPr>
          <w:b/>
          <w:sz w:val="24"/>
        </w:rPr>
        <w:t xml:space="preserve"> </w:t>
      </w:r>
      <w:r w:rsidR="00955D45" w:rsidRPr="0039202F">
        <w:rPr>
          <w:b/>
          <w:sz w:val="24"/>
        </w:rPr>
        <w:t>279</w:t>
      </w:r>
      <w:r w:rsidR="00846CCA" w:rsidRPr="0039202F">
        <w:rPr>
          <w:b/>
          <w:sz w:val="24"/>
        </w:rPr>
        <w:t> 0</w:t>
      </w:r>
      <w:r w:rsidR="00955D45" w:rsidRPr="0039202F">
        <w:rPr>
          <w:b/>
          <w:sz w:val="24"/>
        </w:rPr>
        <w:t>74</w:t>
      </w:r>
      <w:r w:rsidR="00846CCA" w:rsidRPr="0039202F">
        <w:rPr>
          <w:b/>
          <w:sz w:val="24"/>
        </w:rPr>
        <w:t>,3</w:t>
      </w:r>
      <w:r w:rsidR="00955D45" w:rsidRPr="0039202F">
        <w:rPr>
          <w:b/>
          <w:sz w:val="24"/>
        </w:rPr>
        <w:t>6</w:t>
      </w:r>
      <w:r w:rsidR="00527739" w:rsidRPr="0039202F">
        <w:rPr>
          <w:b/>
          <w:sz w:val="24"/>
        </w:rPr>
        <w:t xml:space="preserve"> </w:t>
      </w:r>
      <w:r w:rsidRPr="0039202F">
        <w:rPr>
          <w:b/>
          <w:sz w:val="24"/>
          <w:szCs w:val="24"/>
        </w:rPr>
        <w:t>zł</w:t>
      </w:r>
      <w:r w:rsidRPr="0039202F">
        <w:rPr>
          <w:sz w:val="24"/>
          <w:szCs w:val="24"/>
        </w:rPr>
        <w:t xml:space="preserve">, która została wyliczona </w:t>
      </w:r>
      <w:r w:rsidR="00FB7662" w:rsidRPr="0039202F">
        <w:rPr>
          <w:sz w:val="24"/>
          <w:szCs w:val="24"/>
        </w:rPr>
        <w:t xml:space="preserve">po zatwierdzeniu sprawozdań końcowych </w:t>
      </w:r>
      <w:r w:rsidR="00BE3F71" w:rsidRPr="0039202F">
        <w:rPr>
          <w:sz w:val="24"/>
          <w:szCs w:val="24"/>
        </w:rPr>
        <w:t xml:space="preserve">pismami zatwierdzającymi </w:t>
      </w:r>
      <w:r w:rsidR="00175C6B" w:rsidRPr="0039202F">
        <w:rPr>
          <w:sz w:val="24"/>
          <w:szCs w:val="24"/>
        </w:rPr>
        <w:t>rozliczenie dotacji</w:t>
      </w:r>
      <w:r w:rsidRPr="0039202F">
        <w:rPr>
          <w:sz w:val="24"/>
          <w:szCs w:val="24"/>
        </w:rPr>
        <w:t>.</w:t>
      </w:r>
    </w:p>
    <w:p w14:paraId="59816979" w14:textId="77777777" w:rsidR="00884170" w:rsidRPr="001607E7" w:rsidRDefault="00884170" w:rsidP="00CA6697">
      <w:pPr>
        <w:spacing w:before="120" w:after="0" w:line="100" w:lineRule="atLeast"/>
        <w:ind w:firstLine="567"/>
        <w:jc w:val="both"/>
        <w:rPr>
          <w:sz w:val="24"/>
          <w:szCs w:val="24"/>
        </w:rPr>
      </w:pPr>
      <w:r w:rsidRPr="001607E7">
        <w:rPr>
          <w:sz w:val="24"/>
          <w:szCs w:val="24"/>
        </w:rPr>
        <w:t xml:space="preserve">Przyczyny zwrotów środków publicznych przez Zleceniobiorców: </w:t>
      </w:r>
    </w:p>
    <w:p w14:paraId="54B83FE4" w14:textId="77777777" w:rsidR="00D73FCD" w:rsidRPr="001607E7" w:rsidRDefault="00884170" w:rsidP="00401297">
      <w:pPr>
        <w:pStyle w:val="Akapitzlist1"/>
        <w:numPr>
          <w:ilvl w:val="0"/>
          <w:numId w:val="4"/>
        </w:numPr>
        <w:tabs>
          <w:tab w:val="left" w:pos="567"/>
        </w:tabs>
        <w:spacing w:before="120" w:after="0" w:line="240" w:lineRule="auto"/>
        <w:ind w:left="567" w:hanging="283"/>
        <w:jc w:val="both"/>
        <w:rPr>
          <w:sz w:val="24"/>
          <w:szCs w:val="24"/>
        </w:rPr>
      </w:pPr>
      <w:r w:rsidRPr="001607E7">
        <w:rPr>
          <w:sz w:val="24"/>
          <w:szCs w:val="24"/>
        </w:rPr>
        <w:t>dotacja nie została wykorzystana w całości ze względu na uzyskanie dodatkowych środków/materiałów z innych źródeł bądź z własnych zasobów,</w:t>
      </w:r>
    </w:p>
    <w:p w14:paraId="3B77EE1D" w14:textId="77777777" w:rsidR="00884170" w:rsidRPr="001607E7" w:rsidRDefault="00884170" w:rsidP="00401297">
      <w:pPr>
        <w:pStyle w:val="Akapitzlist1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1607E7">
        <w:rPr>
          <w:sz w:val="24"/>
          <w:szCs w:val="24"/>
        </w:rPr>
        <w:t>częściowe zmniejszenie rzeczowego zakresu działań.</w:t>
      </w:r>
    </w:p>
    <w:p w14:paraId="02F691AD" w14:textId="2E65ED8F" w:rsidR="008B197D" w:rsidRPr="004301AD" w:rsidRDefault="008106A8" w:rsidP="00401297">
      <w:pPr>
        <w:pStyle w:val="Akapitzlist1"/>
        <w:tabs>
          <w:tab w:val="left" w:pos="709"/>
        </w:tabs>
        <w:spacing w:before="120" w:after="0"/>
        <w:ind w:left="0"/>
        <w:jc w:val="both"/>
        <w:rPr>
          <w:sz w:val="28"/>
          <w:szCs w:val="28"/>
        </w:rPr>
      </w:pPr>
      <w:r w:rsidRPr="00B66E69">
        <w:rPr>
          <w:sz w:val="24"/>
          <w:szCs w:val="24"/>
        </w:rPr>
        <w:t>Proj</w:t>
      </w:r>
      <w:r w:rsidR="003232F6" w:rsidRPr="00B66E69">
        <w:rPr>
          <w:sz w:val="24"/>
          <w:szCs w:val="24"/>
        </w:rPr>
        <w:t>ektem</w:t>
      </w:r>
      <w:r w:rsidRPr="00B66E69">
        <w:rPr>
          <w:sz w:val="24"/>
          <w:szCs w:val="24"/>
        </w:rPr>
        <w:t xml:space="preserve"> partnerski</w:t>
      </w:r>
      <w:r w:rsidR="003232F6" w:rsidRPr="00B66E69">
        <w:rPr>
          <w:sz w:val="24"/>
          <w:szCs w:val="24"/>
        </w:rPr>
        <w:t>m</w:t>
      </w:r>
      <w:r w:rsidRPr="00B66E69">
        <w:rPr>
          <w:sz w:val="24"/>
          <w:szCs w:val="24"/>
        </w:rPr>
        <w:t xml:space="preserve"> realizowan</w:t>
      </w:r>
      <w:r w:rsidR="003232F6" w:rsidRPr="00B66E69">
        <w:rPr>
          <w:sz w:val="24"/>
          <w:szCs w:val="24"/>
        </w:rPr>
        <w:t>ym</w:t>
      </w:r>
      <w:r w:rsidRPr="00B66E69">
        <w:rPr>
          <w:sz w:val="24"/>
          <w:szCs w:val="24"/>
        </w:rPr>
        <w:t xml:space="preserve"> przy współprac</w:t>
      </w:r>
      <w:r w:rsidR="003232F6" w:rsidRPr="00B66E69">
        <w:rPr>
          <w:sz w:val="24"/>
          <w:szCs w:val="24"/>
        </w:rPr>
        <w:t xml:space="preserve">y z organizacjami pozarządowymi był projekt </w:t>
      </w:r>
      <w:r w:rsidR="003232F6" w:rsidRPr="00B66E69">
        <w:rPr>
          <w:b/>
          <w:sz w:val="24"/>
          <w:szCs w:val="24"/>
        </w:rPr>
        <w:t>Tomaszowskie Centrum Usług Społecznych</w:t>
      </w:r>
      <w:r w:rsidR="003232F6" w:rsidRPr="00B66E69">
        <w:rPr>
          <w:sz w:val="24"/>
          <w:szCs w:val="24"/>
        </w:rPr>
        <w:t xml:space="preserve"> dla seniorów.</w:t>
      </w:r>
      <w:r w:rsidR="000A5DCC">
        <w:rPr>
          <w:sz w:val="24"/>
          <w:szCs w:val="24"/>
        </w:rPr>
        <w:t xml:space="preserve"> Partnerami </w:t>
      </w:r>
      <w:r w:rsidR="00162A52">
        <w:rPr>
          <w:sz w:val="24"/>
          <w:szCs w:val="24"/>
        </w:rPr>
        <w:t xml:space="preserve">byli: </w:t>
      </w:r>
      <w:r w:rsidR="00923C2E" w:rsidRPr="004301AD">
        <w:rPr>
          <w:color w:val="000000"/>
          <w:sz w:val="24"/>
          <w:szCs w:val="24"/>
        </w:rPr>
        <w:t>Centrum Promocji i Rozwoju Inicjatyw Obywatelskich OPUS</w:t>
      </w:r>
      <w:r w:rsidR="004301AD">
        <w:rPr>
          <w:color w:val="000000"/>
          <w:sz w:val="24"/>
          <w:szCs w:val="24"/>
        </w:rPr>
        <w:t xml:space="preserve"> oraz Fundacja Dwa Skrzydła.</w:t>
      </w:r>
    </w:p>
    <w:p w14:paraId="483F43BB" w14:textId="77777777" w:rsidR="00884170" w:rsidRPr="00F62787" w:rsidRDefault="00884170" w:rsidP="00973B95">
      <w:pPr>
        <w:spacing w:before="120" w:after="0" w:line="100" w:lineRule="atLeast"/>
        <w:jc w:val="both"/>
        <w:rPr>
          <w:sz w:val="24"/>
          <w:szCs w:val="24"/>
          <w:u w:val="single"/>
        </w:rPr>
      </w:pPr>
      <w:r w:rsidRPr="00F62787">
        <w:rPr>
          <w:b/>
          <w:sz w:val="24"/>
          <w:szCs w:val="24"/>
          <w:u w:val="single"/>
        </w:rPr>
        <w:t>Inne formy współpracy finansowej</w:t>
      </w:r>
    </w:p>
    <w:p w14:paraId="3E164B61" w14:textId="77777777" w:rsidR="00884170" w:rsidRPr="00F62787" w:rsidRDefault="00A85152" w:rsidP="003B7D7F">
      <w:pPr>
        <w:numPr>
          <w:ilvl w:val="0"/>
          <w:numId w:val="39"/>
        </w:numPr>
        <w:spacing w:before="120" w:after="120" w:line="100" w:lineRule="atLeast"/>
        <w:ind w:left="851"/>
        <w:jc w:val="both"/>
        <w:rPr>
          <w:b/>
          <w:i/>
          <w:sz w:val="24"/>
          <w:szCs w:val="24"/>
        </w:rPr>
      </w:pPr>
      <w:r w:rsidRPr="00F62787">
        <w:rPr>
          <w:b/>
          <w:i/>
          <w:sz w:val="24"/>
          <w:szCs w:val="24"/>
        </w:rPr>
        <w:t>Ustawy o  systemie oświaty</w:t>
      </w:r>
    </w:p>
    <w:p w14:paraId="7856AF09" w14:textId="7E41B311" w:rsidR="00884170" w:rsidRPr="00C74308" w:rsidRDefault="00884170" w:rsidP="001B4CC5">
      <w:pPr>
        <w:spacing w:after="0" w:line="240" w:lineRule="auto"/>
        <w:ind w:firstLine="567"/>
        <w:jc w:val="both"/>
        <w:rPr>
          <w:sz w:val="24"/>
          <w:szCs w:val="24"/>
        </w:rPr>
      </w:pPr>
      <w:r w:rsidRPr="00C74308">
        <w:rPr>
          <w:sz w:val="24"/>
          <w:szCs w:val="24"/>
        </w:rPr>
        <w:lastRenderedPageBreak/>
        <w:t>Do pozostałych trybów zlecania zadań publicznych można zal</w:t>
      </w:r>
      <w:r w:rsidR="00CF4A0E" w:rsidRPr="00C74308">
        <w:rPr>
          <w:sz w:val="24"/>
          <w:szCs w:val="24"/>
        </w:rPr>
        <w:t>iczyć przekazywanie dotacji dla </w:t>
      </w:r>
      <w:r w:rsidRPr="00C74308">
        <w:rPr>
          <w:sz w:val="24"/>
          <w:szCs w:val="24"/>
        </w:rPr>
        <w:t>szkół i przedszkoli prowadzonych przez organizacje pozar</w:t>
      </w:r>
      <w:r w:rsidR="00CF4A0E" w:rsidRPr="00C74308">
        <w:rPr>
          <w:sz w:val="24"/>
          <w:szCs w:val="24"/>
        </w:rPr>
        <w:t>ządowe w ramach ustawy z dnia 7 </w:t>
      </w:r>
      <w:r w:rsidRPr="00C74308">
        <w:rPr>
          <w:sz w:val="24"/>
          <w:szCs w:val="24"/>
        </w:rPr>
        <w:t xml:space="preserve">września 1991 r. o systemie oświaty. W tym </w:t>
      </w:r>
      <w:r w:rsidR="00CE5555" w:rsidRPr="00C74308">
        <w:rPr>
          <w:sz w:val="24"/>
          <w:szCs w:val="24"/>
        </w:rPr>
        <w:t>obszarze w 20</w:t>
      </w:r>
      <w:r w:rsidR="004F2175" w:rsidRPr="00C74308">
        <w:rPr>
          <w:sz w:val="24"/>
          <w:szCs w:val="24"/>
        </w:rPr>
        <w:t>2</w:t>
      </w:r>
      <w:r w:rsidR="004F5D5F" w:rsidRPr="00C74308">
        <w:rPr>
          <w:sz w:val="24"/>
          <w:szCs w:val="24"/>
        </w:rPr>
        <w:t>4</w:t>
      </w:r>
      <w:r w:rsidR="00CE5555" w:rsidRPr="00C74308">
        <w:rPr>
          <w:sz w:val="24"/>
          <w:szCs w:val="24"/>
        </w:rPr>
        <w:t xml:space="preserve"> roku fundacje i </w:t>
      </w:r>
      <w:r w:rsidRPr="00C74308">
        <w:rPr>
          <w:sz w:val="24"/>
          <w:szCs w:val="24"/>
        </w:rPr>
        <w:t xml:space="preserve">stowarzyszenia otrzymały na </w:t>
      </w:r>
      <w:r w:rsidR="005230ED" w:rsidRPr="00C74308">
        <w:rPr>
          <w:sz w:val="24"/>
          <w:szCs w:val="24"/>
        </w:rPr>
        <w:t>2</w:t>
      </w:r>
      <w:r w:rsidRPr="00C74308">
        <w:rPr>
          <w:sz w:val="24"/>
          <w:szCs w:val="24"/>
        </w:rPr>
        <w:t xml:space="preserve"> zadania dotacje z budżetu miasta w łącznej</w:t>
      </w:r>
      <w:r w:rsidR="007F4C74" w:rsidRPr="00C74308">
        <w:rPr>
          <w:sz w:val="24"/>
          <w:szCs w:val="24"/>
        </w:rPr>
        <w:t xml:space="preserve"> </w:t>
      </w:r>
      <w:r w:rsidRPr="00C74308">
        <w:rPr>
          <w:sz w:val="24"/>
          <w:szCs w:val="24"/>
        </w:rPr>
        <w:t>wysokości</w:t>
      </w:r>
      <w:r w:rsidR="00687B6F" w:rsidRPr="00C74308">
        <w:rPr>
          <w:sz w:val="24"/>
          <w:szCs w:val="24"/>
        </w:rPr>
        <w:t> </w:t>
      </w:r>
      <w:r w:rsidR="004F5D5F" w:rsidRPr="00C74308">
        <w:rPr>
          <w:b/>
          <w:bCs/>
          <w:sz w:val="24"/>
          <w:szCs w:val="24"/>
        </w:rPr>
        <w:t>8.138</w:t>
      </w:r>
      <w:r w:rsidR="006269F1" w:rsidRPr="00C74308">
        <w:rPr>
          <w:b/>
          <w:bCs/>
          <w:sz w:val="24"/>
          <w:szCs w:val="24"/>
        </w:rPr>
        <w:t> </w:t>
      </w:r>
      <w:r w:rsidR="004F5D5F" w:rsidRPr="00C74308">
        <w:rPr>
          <w:b/>
          <w:bCs/>
          <w:sz w:val="24"/>
          <w:szCs w:val="24"/>
        </w:rPr>
        <w:t>714,93</w:t>
      </w:r>
      <w:r w:rsidR="004F5D5F" w:rsidRPr="00C74308">
        <w:rPr>
          <w:sz w:val="24"/>
          <w:szCs w:val="24"/>
        </w:rPr>
        <w:t xml:space="preserve"> </w:t>
      </w:r>
      <w:r w:rsidR="0097769F" w:rsidRPr="00C74308">
        <w:rPr>
          <w:b/>
          <w:sz w:val="24"/>
          <w:szCs w:val="24"/>
        </w:rPr>
        <w:t>zł</w:t>
      </w:r>
      <w:r w:rsidR="0097769F" w:rsidRPr="00C74308">
        <w:rPr>
          <w:sz w:val="24"/>
          <w:szCs w:val="24"/>
        </w:rPr>
        <w:t>.</w:t>
      </w:r>
      <w:r w:rsidR="002B4571" w:rsidRPr="00C74308">
        <w:rPr>
          <w:sz w:val="24"/>
          <w:szCs w:val="24"/>
        </w:rPr>
        <w:t xml:space="preserve"> (załącznik nr 1).</w:t>
      </w:r>
    </w:p>
    <w:p w14:paraId="3085F491" w14:textId="77777777" w:rsidR="00A50A15" w:rsidRPr="002D2FC7" w:rsidRDefault="00697443" w:rsidP="003B7D7F">
      <w:pPr>
        <w:numPr>
          <w:ilvl w:val="0"/>
          <w:numId w:val="40"/>
        </w:numPr>
        <w:spacing w:before="120" w:after="120" w:line="240" w:lineRule="auto"/>
        <w:ind w:left="851"/>
        <w:jc w:val="both"/>
        <w:rPr>
          <w:b/>
          <w:i/>
          <w:sz w:val="24"/>
          <w:szCs w:val="24"/>
        </w:rPr>
      </w:pPr>
      <w:r w:rsidRPr="002D2FC7">
        <w:rPr>
          <w:b/>
          <w:i/>
          <w:sz w:val="24"/>
          <w:szCs w:val="24"/>
        </w:rPr>
        <w:t xml:space="preserve">Ustawy o ochronie </w:t>
      </w:r>
      <w:r w:rsidR="00A50A15" w:rsidRPr="002D2FC7">
        <w:rPr>
          <w:b/>
          <w:i/>
          <w:sz w:val="24"/>
          <w:szCs w:val="24"/>
        </w:rPr>
        <w:t>przeciwpożarowej</w:t>
      </w:r>
    </w:p>
    <w:p w14:paraId="1E0421BD" w14:textId="68136181" w:rsidR="00CD4350" w:rsidRPr="002D2FC7" w:rsidRDefault="00426D1F" w:rsidP="002D2FC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 w:rsidRPr="002D2FC7">
        <w:rPr>
          <w:sz w:val="24"/>
          <w:szCs w:val="24"/>
        </w:rPr>
        <w:t>Dotacja podmiotowa zgodnie z art. 32 ustawy z 24 stycznia 1991 r.</w:t>
      </w:r>
      <w:r w:rsidR="00F751DC" w:rsidRPr="002D2FC7">
        <w:rPr>
          <w:sz w:val="24"/>
          <w:szCs w:val="24"/>
        </w:rPr>
        <w:t xml:space="preserve"> o ochronie przeciwpożarowej dla Ochotniczej Straży Pożarnej z terenu Miasta </w:t>
      </w:r>
      <w:r w:rsidR="009C7EF8" w:rsidRPr="002D2FC7">
        <w:rPr>
          <w:sz w:val="24"/>
          <w:szCs w:val="24"/>
        </w:rPr>
        <w:t>-</w:t>
      </w:r>
      <w:r w:rsidR="00F751DC" w:rsidRPr="002D2FC7">
        <w:rPr>
          <w:sz w:val="24"/>
          <w:szCs w:val="24"/>
        </w:rPr>
        <w:t xml:space="preserve"> </w:t>
      </w:r>
      <w:r w:rsidR="00F751DC" w:rsidRPr="002D2FC7">
        <w:rPr>
          <w:b/>
          <w:sz w:val="24"/>
          <w:szCs w:val="24"/>
        </w:rPr>
        <w:t>wydatkowana kwota</w:t>
      </w:r>
      <w:r w:rsidR="002D2FC7" w:rsidRPr="002D2FC7">
        <w:rPr>
          <w:b/>
          <w:sz w:val="24"/>
          <w:szCs w:val="24"/>
        </w:rPr>
        <w:t> </w:t>
      </w:r>
      <w:r w:rsidR="00A371ED" w:rsidRPr="00A371ED">
        <w:rPr>
          <w:b/>
          <w:bCs/>
          <w:sz w:val="24"/>
          <w:szCs w:val="24"/>
        </w:rPr>
        <w:t>14</w:t>
      </w:r>
      <w:r w:rsidR="002D2FC7" w:rsidRPr="002D2FC7">
        <w:rPr>
          <w:b/>
          <w:bCs/>
          <w:sz w:val="24"/>
          <w:szCs w:val="24"/>
        </w:rPr>
        <w:t>.</w:t>
      </w:r>
      <w:r w:rsidR="00A371ED" w:rsidRPr="00A371ED">
        <w:rPr>
          <w:b/>
          <w:bCs/>
          <w:sz w:val="24"/>
          <w:szCs w:val="24"/>
        </w:rPr>
        <w:t>364,83 zł.</w:t>
      </w:r>
    </w:p>
    <w:p w14:paraId="1F8F18F1" w14:textId="7DC5CFBE" w:rsidR="00D516BE" w:rsidRPr="002D2FC7" w:rsidRDefault="00D516BE">
      <w:pPr>
        <w:pStyle w:val="Akapitzlist"/>
        <w:numPr>
          <w:ilvl w:val="0"/>
          <w:numId w:val="22"/>
        </w:numPr>
        <w:spacing w:after="0"/>
        <w:ind w:left="714" w:hanging="357"/>
        <w:rPr>
          <w:bCs/>
          <w:sz w:val="24"/>
          <w:szCs w:val="24"/>
        </w:rPr>
      </w:pPr>
      <w:r w:rsidRPr="002D2FC7">
        <w:rPr>
          <w:bCs/>
          <w:sz w:val="24"/>
          <w:szCs w:val="24"/>
        </w:rPr>
        <w:t xml:space="preserve">Ochotnicza Straż Pożarna - Białobrzegi </w:t>
      </w:r>
      <w:r w:rsidR="00F76F41" w:rsidRPr="002D2FC7">
        <w:rPr>
          <w:bCs/>
          <w:sz w:val="24"/>
          <w:szCs w:val="24"/>
        </w:rPr>
        <w:t>-</w:t>
      </w:r>
      <w:r w:rsidR="002802D6" w:rsidRPr="002D2FC7">
        <w:rPr>
          <w:bCs/>
          <w:sz w:val="24"/>
          <w:szCs w:val="24"/>
        </w:rPr>
        <w:t xml:space="preserve"> </w:t>
      </w:r>
      <w:r w:rsidR="00F76F41" w:rsidRPr="002D2FC7">
        <w:rPr>
          <w:bCs/>
          <w:sz w:val="24"/>
          <w:szCs w:val="24"/>
        </w:rPr>
        <w:t>2.</w:t>
      </w:r>
      <w:r w:rsidRPr="002D2FC7">
        <w:rPr>
          <w:bCs/>
          <w:sz w:val="24"/>
          <w:szCs w:val="24"/>
        </w:rPr>
        <w:t>000,00</w:t>
      </w:r>
      <w:r w:rsidR="006269F1">
        <w:rPr>
          <w:bCs/>
          <w:sz w:val="24"/>
          <w:szCs w:val="24"/>
        </w:rPr>
        <w:t xml:space="preserve"> zł</w:t>
      </w:r>
    </w:p>
    <w:p w14:paraId="4FBCA1C1" w14:textId="44EBF0E5" w:rsidR="00D516BE" w:rsidRPr="002D2FC7" w:rsidRDefault="00D516BE">
      <w:pPr>
        <w:pStyle w:val="Akapitzlist"/>
        <w:numPr>
          <w:ilvl w:val="0"/>
          <w:numId w:val="22"/>
        </w:numPr>
        <w:spacing w:after="0"/>
        <w:ind w:left="714" w:hanging="357"/>
        <w:rPr>
          <w:bCs/>
          <w:sz w:val="24"/>
          <w:szCs w:val="24"/>
        </w:rPr>
      </w:pPr>
      <w:r w:rsidRPr="002D2FC7">
        <w:rPr>
          <w:bCs/>
          <w:sz w:val="24"/>
          <w:szCs w:val="24"/>
        </w:rPr>
        <w:t xml:space="preserve">Ochotnicza Straż Pożarna - Ludwików </w:t>
      </w:r>
      <w:r w:rsidR="00F76F41" w:rsidRPr="002D2FC7">
        <w:rPr>
          <w:bCs/>
          <w:sz w:val="24"/>
          <w:szCs w:val="24"/>
        </w:rPr>
        <w:t>-</w:t>
      </w:r>
      <w:r w:rsidR="002802D6" w:rsidRPr="002D2FC7">
        <w:rPr>
          <w:bCs/>
          <w:sz w:val="24"/>
          <w:szCs w:val="24"/>
        </w:rPr>
        <w:t xml:space="preserve"> </w:t>
      </w:r>
      <w:r w:rsidR="00A371ED" w:rsidRPr="00A371ED">
        <w:rPr>
          <w:bCs/>
          <w:sz w:val="24"/>
          <w:szCs w:val="24"/>
        </w:rPr>
        <w:t>11 864,83 zł</w:t>
      </w:r>
    </w:p>
    <w:p w14:paraId="1296388A" w14:textId="65A69A0C" w:rsidR="00D516BE" w:rsidRPr="002D2FC7" w:rsidRDefault="00D516BE">
      <w:pPr>
        <w:pStyle w:val="Akapitzlist"/>
        <w:numPr>
          <w:ilvl w:val="0"/>
          <w:numId w:val="22"/>
        </w:numPr>
        <w:spacing w:after="0"/>
        <w:ind w:left="714" w:hanging="357"/>
        <w:jc w:val="both"/>
        <w:rPr>
          <w:bCs/>
          <w:sz w:val="24"/>
          <w:szCs w:val="24"/>
        </w:rPr>
      </w:pPr>
      <w:r w:rsidRPr="002D2FC7">
        <w:rPr>
          <w:bCs/>
          <w:sz w:val="24"/>
          <w:szCs w:val="24"/>
        </w:rPr>
        <w:t xml:space="preserve">Ochotnicza Straż Pożarna - </w:t>
      </w:r>
      <w:proofErr w:type="spellStart"/>
      <w:r w:rsidRPr="002D2FC7">
        <w:rPr>
          <w:bCs/>
          <w:sz w:val="24"/>
          <w:szCs w:val="24"/>
        </w:rPr>
        <w:t>Nagórzyce</w:t>
      </w:r>
      <w:proofErr w:type="spellEnd"/>
      <w:r w:rsidRPr="002D2FC7">
        <w:rPr>
          <w:bCs/>
          <w:sz w:val="24"/>
          <w:szCs w:val="24"/>
        </w:rPr>
        <w:t xml:space="preserve"> </w:t>
      </w:r>
      <w:r w:rsidR="002802D6" w:rsidRPr="002D2FC7">
        <w:rPr>
          <w:bCs/>
          <w:sz w:val="24"/>
          <w:szCs w:val="24"/>
        </w:rPr>
        <w:t xml:space="preserve">- </w:t>
      </w:r>
      <w:r w:rsidRPr="002D2FC7">
        <w:rPr>
          <w:bCs/>
          <w:sz w:val="24"/>
          <w:szCs w:val="24"/>
        </w:rPr>
        <w:t>500,00</w:t>
      </w:r>
      <w:r w:rsidR="006269F1">
        <w:rPr>
          <w:bCs/>
          <w:sz w:val="24"/>
          <w:szCs w:val="24"/>
        </w:rPr>
        <w:t xml:space="preserve"> zł</w:t>
      </w:r>
    </w:p>
    <w:p w14:paraId="2803CE4A" w14:textId="77777777" w:rsidR="006334C9" w:rsidRPr="001607E7" w:rsidRDefault="006334C9" w:rsidP="00A0070F">
      <w:pPr>
        <w:spacing w:after="0" w:line="240" w:lineRule="auto"/>
        <w:rPr>
          <w:sz w:val="10"/>
          <w:szCs w:val="10"/>
        </w:rPr>
      </w:pPr>
    </w:p>
    <w:p w14:paraId="350DC3A7" w14:textId="77777777" w:rsidR="00A30112" w:rsidRPr="008B5747" w:rsidRDefault="00825C9E" w:rsidP="008C743B">
      <w:pPr>
        <w:pStyle w:val="Akapitzlist"/>
        <w:keepNext/>
        <w:numPr>
          <w:ilvl w:val="0"/>
          <w:numId w:val="41"/>
        </w:numPr>
        <w:spacing w:after="0" w:line="240" w:lineRule="auto"/>
        <w:ind w:left="850" w:hanging="357"/>
        <w:rPr>
          <w:i/>
          <w:iCs/>
          <w:sz w:val="24"/>
          <w:szCs w:val="24"/>
        </w:rPr>
      </w:pPr>
      <w:r w:rsidRPr="008B5747">
        <w:rPr>
          <w:b/>
          <w:i/>
          <w:sz w:val="24"/>
          <w:szCs w:val="24"/>
        </w:rPr>
        <w:t>Ustawy o sporcie</w:t>
      </w:r>
    </w:p>
    <w:p w14:paraId="6C179E2E" w14:textId="1A20C8EB" w:rsidR="009C15F9" w:rsidRPr="009D5213" w:rsidRDefault="00A30112" w:rsidP="00F566CE">
      <w:pPr>
        <w:keepNext/>
        <w:spacing w:after="0"/>
        <w:ind w:firstLine="567"/>
        <w:jc w:val="both"/>
        <w:rPr>
          <w:sz w:val="24"/>
          <w:szCs w:val="24"/>
        </w:rPr>
      </w:pPr>
      <w:r w:rsidRPr="009D5213">
        <w:rPr>
          <w:sz w:val="24"/>
          <w:szCs w:val="24"/>
        </w:rPr>
        <w:t>Do pozostałych trybów zlecania zadań publicznych można zaliczyć przekazywanie dotacji dla </w:t>
      </w:r>
      <w:r w:rsidR="00000D65" w:rsidRPr="009D5213">
        <w:rPr>
          <w:sz w:val="24"/>
          <w:szCs w:val="24"/>
        </w:rPr>
        <w:t xml:space="preserve">organizacji </w:t>
      </w:r>
      <w:r w:rsidRPr="009D5213">
        <w:rPr>
          <w:sz w:val="24"/>
          <w:szCs w:val="24"/>
        </w:rPr>
        <w:t>pozarządow</w:t>
      </w:r>
      <w:r w:rsidR="00BA4155" w:rsidRPr="009D5213">
        <w:rPr>
          <w:sz w:val="24"/>
          <w:szCs w:val="24"/>
        </w:rPr>
        <w:t>ych</w:t>
      </w:r>
      <w:r w:rsidRPr="009D5213">
        <w:rPr>
          <w:sz w:val="24"/>
          <w:szCs w:val="24"/>
        </w:rPr>
        <w:t xml:space="preserve"> w ramach u</w:t>
      </w:r>
      <w:r w:rsidR="00BA4155" w:rsidRPr="009D5213">
        <w:rPr>
          <w:sz w:val="24"/>
          <w:szCs w:val="24"/>
        </w:rPr>
        <w:t xml:space="preserve">chwały </w:t>
      </w:r>
      <w:r w:rsidR="000B3422" w:rsidRPr="009D5213">
        <w:rPr>
          <w:bCs/>
          <w:iCs/>
          <w:sz w:val="24"/>
          <w:szCs w:val="24"/>
        </w:rPr>
        <w:t xml:space="preserve">dotyczącej przyznawania dotacji, udzielania stypendiów sportowych oraz innych form wspierania tomaszowskiego sportu. </w:t>
      </w:r>
      <w:r w:rsidRPr="009D5213">
        <w:rPr>
          <w:sz w:val="24"/>
          <w:szCs w:val="24"/>
        </w:rPr>
        <w:t>W</w:t>
      </w:r>
      <w:r w:rsidR="00536153" w:rsidRPr="009D5213">
        <w:rPr>
          <w:sz w:val="24"/>
          <w:szCs w:val="24"/>
        </w:rPr>
        <w:t> </w:t>
      </w:r>
      <w:r w:rsidRPr="009D5213">
        <w:rPr>
          <w:sz w:val="24"/>
          <w:szCs w:val="24"/>
        </w:rPr>
        <w:t>tym obszarze w 202</w:t>
      </w:r>
      <w:r w:rsidR="007A6F65" w:rsidRPr="009D5213">
        <w:rPr>
          <w:sz w:val="24"/>
          <w:szCs w:val="24"/>
        </w:rPr>
        <w:t>4</w:t>
      </w:r>
      <w:r w:rsidRPr="009D5213">
        <w:rPr>
          <w:sz w:val="24"/>
          <w:szCs w:val="24"/>
        </w:rPr>
        <w:t xml:space="preserve"> roku stowarzyszenia otrzymały na zadani</w:t>
      </w:r>
      <w:r w:rsidR="00536153" w:rsidRPr="009D5213">
        <w:rPr>
          <w:sz w:val="24"/>
          <w:szCs w:val="24"/>
        </w:rPr>
        <w:t>e</w:t>
      </w:r>
      <w:r w:rsidRPr="009D5213">
        <w:rPr>
          <w:sz w:val="24"/>
          <w:szCs w:val="24"/>
        </w:rPr>
        <w:t xml:space="preserve"> dotacje z budżetu miasta w łącznej wysokości </w:t>
      </w:r>
      <w:r w:rsidR="00536153" w:rsidRPr="009D5213">
        <w:rPr>
          <w:rFonts w:eastAsia="Times New Roman"/>
          <w:b/>
          <w:bCs/>
          <w:sz w:val="24"/>
          <w:szCs w:val="24"/>
          <w:lang w:eastAsia="en-US"/>
        </w:rPr>
        <w:t xml:space="preserve">2 </w:t>
      </w:r>
      <w:r w:rsidR="00F62787" w:rsidRPr="009D5213">
        <w:rPr>
          <w:rFonts w:eastAsia="Times New Roman"/>
          <w:b/>
          <w:bCs/>
          <w:sz w:val="24"/>
          <w:szCs w:val="24"/>
          <w:lang w:eastAsia="en-US"/>
        </w:rPr>
        <w:t>3</w:t>
      </w:r>
      <w:r w:rsidR="009D5213" w:rsidRPr="009D5213">
        <w:rPr>
          <w:rFonts w:eastAsia="Times New Roman"/>
          <w:b/>
          <w:bCs/>
          <w:sz w:val="24"/>
          <w:szCs w:val="24"/>
          <w:lang w:eastAsia="en-US"/>
        </w:rPr>
        <w:t>73</w:t>
      </w:r>
      <w:r w:rsidRPr="009D5213">
        <w:rPr>
          <w:rFonts w:eastAsia="Times New Roman"/>
          <w:b/>
          <w:sz w:val="24"/>
          <w:szCs w:val="24"/>
          <w:lang w:eastAsia="en-US"/>
        </w:rPr>
        <w:t> </w:t>
      </w:r>
      <w:r w:rsidR="00F51826" w:rsidRPr="009D5213">
        <w:rPr>
          <w:rFonts w:eastAsia="Times New Roman"/>
          <w:b/>
          <w:sz w:val="24"/>
          <w:szCs w:val="24"/>
          <w:lang w:eastAsia="en-US"/>
        </w:rPr>
        <w:t>000</w:t>
      </w:r>
      <w:r w:rsidRPr="009D5213">
        <w:rPr>
          <w:rFonts w:eastAsia="Times New Roman"/>
          <w:b/>
          <w:sz w:val="24"/>
          <w:szCs w:val="24"/>
          <w:lang w:eastAsia="en-US"/>
        </w:rPr>
        <w:t>,</w:t>
      </w:r>
      <w:r w:rsidR="00F51826" w:rsidRPr="009D5213">
        <w:rPr>
          <w:rFonts w:eastAsia="Times New Roman"/>
          <w:b/>
          <w:sz w:val="24"/>
          <w:szCs w:val="24"/>
          <w:lang w:eastAsia="en-US"/>
        </w:rPr>
        <w:t>00</w:t>
      </w:r>
      <w:r w:rsidRPr="009D5213">
        <w:rPr>
          <w:rFonts w:eastAsia="Times New Roman"/>
          <w:b/>
          <w:kern w:val="2"/>
          <w:sz w:val="24"/>
          <w:szCs w:val="24"/>
          <w:lang w:eastAsia="en-US"/>
        </w:rPr>
        <w:t xml:space="preserve"> </w:t>
      </w:r>
      <w:r w:rsidRPr="009D5213">
        <w:rPr>
          <w:b/>
          <w:sz w:val="24"/>
          <w:szCs w:val="24"/>
        </w:rPr>
        <w:t>zł</w:t>
      </w:r>
      <w:r w:rsidRPr="009D5213">
        <w:rPr>
          <w:sz w:val="24"/>
          <w:szCs w:val="24"/>
        </w:rPr>
        <w:t>. (załącznik nr 1).</w:t>
      </w:r>
    </w:p>
    <w:p w14:paraId="0CA4D567" w14:textId="77777777" w:rsidR="00430DFF" w:rsidRPr="00050DE7" w:rsidRDefault="00430DFF" w:rsidP="00430DFF">
      <w:pPr>
        <w:keepNext/>
        <w:spacing w:after="0" w:line="240" w:lineRule="auto"/>
        <w:ind w:firstLine="567"/>
        <w:jc w:val="both"/>
        <w:rPr>
          <w:bCs/>
          <w:iCs/>
          <w:color w:val="FF0000"/>
          <w:sz w:val="20"/>
          <w:szCs w:val="20"/>
        </w:rPr>
      </w:pPr>
    </w:p>
    <w:p w14:paraId="42693EE6" w14:textId="3C69AD1F" w:rsidR="00BA2C8F" w:rsidRPr="00430DFF" w:rsidRDefault="00430DFF" w:rsidP="00430DFF">
      <w:pPr>
        <w:pStyle w:val="Akapitzlist"/>
        <w:numPr>
          <w:ilvl w:val="0"/>
          <w:numId w:val="41"/>
        </w:numPr>
        <w:spacing w:after="0" w:line="240" w:lineRule="auto"/>
        <w:ind w:left="851"/>
        <w:rPr>
          <w:b/>
          <w:bCs/>
          <w:i/>
          <w:iCs/>
          <w:sz w:val="24"/>
          <w:szCs w:val="24"/>
        </w:rPr>
      </w:pPr>
      <w:r w:rsidRPr="00430DFF">
        <w:rPr>
          <w:b/>
          <w:bCs/>
          <w:i/>
          <w:iCs/>
          <w:sz w:val="24"/>
          <w:szCs w:val="24"/>
        </w:rPr>
        <w:t>Prawo zamówień publicznych</w:t>
      </w:r>
    </w:p>
    <w:p w14:paraId="611C339C" w14:textId="77777777" w:rsidR="000A71E0" w:rsidRPr="008E7B75" w:rsidRDefault="000A71E0" w:rsidP="009D5213">
      <w:pPr>
        <w:spacing w:after="0" w:line="240" w:lineRule="auto"/>
        <w:rPr>
          <w:b/>
          <w:sz w:val="16"/>
          <w:szCs w:val="16"/>
        </w:rPr>
      </w:pPr>
    </w:p>
    <w:p w14:paraId="77657C9A" w14:textId="2D3155D0" w:rsidR="004203A4" w:rsidRPr="00F879AB" w:rsidRDefault="000A71E0" w:rsidP="00F879AB">
      <w:pPr>
        <w:spacing w:after="0"/>
        <w:ind w:firstLine="567"/>
        <w:jc w:val="both"/>
        <w:rPr>
          <w:bCs/>
          <w:sz w:val="24"/>
          <w:szCs w:val="24"/>
        </w:rPr>
      </w:pPr>
      <w:r w:rsidRPr="003439C4">
        <w:rPr>
          <w:bCs/>
          <w:sz w:val="24"/>
          <w:szCs w:val="24"/>
        </w:rPr>
        <w:t>W roku 202</w:t>
      </w:r>
      <w:r w:rsidR="007A6F65">
        <w:rPr>
          <w:bCs/>
          <w:sz w:val="24"/>
          <w:szCs w:val="24"/>
        </w:rPr>
        <w:t>4</w:t>
      </w:r>
      <w:r w:rsidRPr="003439C4">
        <w:rPr>
          <w:bCs/>
          <w:sz w:val="24"/>
          <w:szCs w:val="24"/>
        </w:rPr>
        <w:t xml:space="preserve"> Miasto Tomaszów Mazowiecki </w:t>
      </w:r>
      <w:r w:rsidR="007A6F65">
        <w:rPr>
          <w:bCs/>
          <w:sz w:val="24"/>
          <w:szCs w:val="24"/>
        </w:rPr>
        <w:t xml:space="preserve">kontynuowało </w:t>
      </w:r>
      <w:r w:rsidR="00D56FE4">
        <w:rPr>
          <w:bCs/>
          <w:sz w:val="24"/>
          <w:szCs w:val="24"/>
        </w:rPr>
        <w:t xml:space="preserve">realizację zadań </w:t>
      </w:r>
      <w:r w:rsidR="00D56FE4" w:rsidRPr="003439C4">
        <w:rPr>
          <w:bCs/>
          <w:sz w:val="24"/>
          <w:szCs w:val="24"/>
        </w:rPr>
        <w:t>w</w:t>
      </w:r>
      <w:r w:rsidR="00D56FE4">
        <w:rPr>
          <w:bCs/>
          <w:sz w:val="24"/>
          <w:szCs w:val="24"/>
        </w:rPr>
        <w:t> </w:t>
      </w:r>
      <w:r w:rsidR="00D56FE4" w:rsidRPr="003439C4">
        <w:rPr>
          <w:bCs/>
          <w:sz w:val="24"/>
          <w:szCs w:val="24"/>
        </w:rPr>
        <w:t xml:space="preserve">formie </w:t>
      </w:r>
      <w:r w:rsidR="00D56FE4" w:rsidRPr="003439C4">
        <w:rPr>
          <w:sz w:val="24"/>
          <w:szCs w:val="24"/>
        </w:rPr>
        <w:t>zakupu usług społecznych</w:t>
      </w:r>
      <w:r w:rsidR="00D56FE4">
        <w:rPr>
          <w:bCs/>
          <w:sz w:val="24"/>
          <w:szCs w:val="24"/>
        </w:rPr>
        <w:t xml:space="preserve"> i zawarło 18 umów z zakresu zadań Wydziału Spraw Społecznych i</w:t>
      </w:r>
      <w:r w:rsidR="002C18D4">
        <w:rPr>
          <w:bCs/>
          <w:sz w:val="24"/>
          <w:szCs w:val="24"/>
        </w:rPr>
        <w:t> </w:t>
      </w:r>
      <w:r w:rsidR="00D56FE4">
        <w:rPr>
          <w:bCs/>
          <w:sz w:val="24"/>
          <w:szCs w:val="24"/>
        </w:rPr>
        <w:t>Rodziny</w:t>
      </w:r>
      <w:r w:rsidR="00F879AB">
        <w:rPr>
          <w:sz w:val="24"/>
          <w:szCs w:val="24"/>
        </w:rPr>
        <w:t xml:space="preserve"> na łączn</w:t>
      </w:r>
      <w:r w:rsidR="00AF5327">
        <w:rPr>
          <w:sz w:val="24"/>
          <w:szCs w:val="24"/>
        </w:rPr>
        <w:t xml:space="preserve">ej wysokości </w:t>
      </w:r>
      <w:r w:rsidR="001E0FB9" w:rsidRPr="00434453">
        <w:rPr>
          <w:b/>
          <w:bCs/>
          <w:sz w:val="24"/>
          <w:szCs w:val="24"/>
        </w:rPr>
        <w:t>228.661,13</w:t>
      </w:r>
      <w:r w:rsidR="00434453">
        <w:rPr>
          <w:b/>
          <w:bCs/>
          <w:sz w:val="24"/>
          <w:szCs w:val="24"/>
        </w:rPr>
        <w:t xml:space="preserve"> zł</w:t>
      </w:r>
      <w:r w:rsidR="00F879AB">
        <w:rPr>
          <w:sz w:val="24"/>
          <w:szCs w:val="24"/>
        </w:rPr>
        <w:t xml:space="preserve"> w tym:</w:t>
      </w:r>
    </w:p>
    <w:p w14:paraId="0B6A131D" w14:textId="77777777" w:rsidR="004203A4" w:rsidRPr="0042187D" w:rsidRDefault="004203A4" w:rsidP="004203A4">
      <w:pPr>
        <w:spacing w:after="0" w:line="240" w:lineRule="auto"/>
        <w:rPr>
          <w:iCs/>
          <w:sz w:val="18"/>
          <w:szCs w:val="20"/>
        </w:rPr>
      </w:pPr>
    </w:p>
    <w:p w14:paraId="7F6BFA0D" w14:textId="77777777" w:rsidR="007F461B" w:rsidRPr="00746F50" w:rsidRDefault="007F461B" w:rsidP="00430DFF">
      <w:pPr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uppressAutoHyphens w:val="0"/>
        <w:spacing w:after="0"/>
        <w:ind w:left="0" w:firstLine="0"/>
        <w:jc w:val="both"/>
        <w:rPr>
          <w:b/>
          <w:sz w:val="24"/>
          <w:szCs w:val="24"/>
        </w:rPr>
      </w:pPr>
      <w:r w:rsidRPr="00746F50">
        <w:rPr>
          <w:b/>
          <w:sz w:val="24"/>
          <w:szCs w:val="24"/>
        </w:rPr>
        <w:t>USŁUGI Z ZAKRESU PORZĄDKU I BEZPIECZEŃSTWA PUBLICZNEGO</w:t>
      </w:r>
    </w:p>
    <w:p w14:paraId="6C64BF9A" w14:textId="77777777" w:rsidR="007F461B" w:rsidRPr="00F10117" w:rsidRDefault="007F461B" w:rsidP="002C18D4">
      <w:pPr>
        <w:pStyle w:val="Nagwek1"/>
        <w:numPr>
          <w:ilvl w:val="0"/>
          <w:numId w:val="24"/>
        </w:numPr>
        <w:tabs>
          <w:tab w:val="num" w:pos="0"/>
        </w:tabs>
        <w:spacing w:before="120" w:after="0"/>
        <w:ind w:left="142" w:hanging="283"/>
        <w:jc w:val="both"/>
        <w:rPr>
          <w:rFonts w:ascii="Calibri" w:eastAsia="Calibri" w:hAnsi="Calibri" w:cs="Calibri"/>
          <w:b w:val="0"/>
          <w:sz w:val="24"/>
          <w:szCs w:val="24"/>
        </w:rPr>
      </w:pPr>
      <w:r w:rsidRPr="00F10117">
        <w:rPr>
          <w:rFonts w:ascii="Calibri" w:eastAsia="Calibri" w:hAnsi="Calibri" w:cs="Calibri"/>
          <w:b w:val="0"/>
          <w:sz w:val="24"/>
          <w:szCs w:val="24"/>
        </w:rPr>
        <w:t xml:space="preserve">Przedmiot zamówienia: usługa prowadzenia profilaktycznej działalności w zakresie bezpieczeństwa na drogach, nauce bezpiecznej jazdy dla kierowców </w:t>
      </w:r>
    </w:p>
    <w:p w14:paraId="701772F3" w14:textId="77777777" w:rsidR="007F461B" w:rsidRPr="00F10117" w:rsidRDefault="007F461B">
      <w:pPr>
        <w:pStyle w:val="Nagwek1"/>
        <w:numPr>
          <w:ilvl w:val="0"/>
          <w:numId w:val="30"/>
        </w:numPr>
        <w:tabs>
          <w:tab w:val="num" w:pos="0"/>
        </w:tabs>
        <w:spacing w:before="120" w:after="0"/>
        <w:ind w:left="567" w:hanging="284"/>
        <w:rPr>
          <w:rFonts w:ascii="Calibri" w:hAnsi="Calibri" w:cs="Calibri"/>
          <w:b w:val="0"/>
          <w:sz w:val="24"/>
          <w:szCs w:val="24"/>
        </w:rPr>
      </w:pPr>
      <w:r w:rsidRPr="00F10117">
        <w:rPr>
          <w:rFonts w:ascii="Calibri" w:hAnsi="Calibri" w:cs="Calibri"/>
          <w:b w:val="0"/>
          <w:sz w:val="24"/>
          <w:szCs w:val="24"/>
        </w:rPr>
        <w:t>Automobilklub Tomaszowski - 8.000,00</w:t>
      </w:r>
    </w:p>
    <w:p w14:paraId="4EA1C5CB" w14:textId="77777777" w:rsidR="007F461B" w:rsidRPr="00746F50" w:rsidRDefault="007F461B">
      <w:pPr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240" w:after="120"/>
        <w:ind w:left="284" w:hanging="283"/>
        <w:jc w:val="both"/>
        <w:rPr>
          <w:b/>
          <w:sz w:val="24"/>
          <w:szCs w:val="24"/>
        </w:rPr>
      </w:pPr>
      <w:r w:rsidRPr="00746F50">
        <w:rPr>
          <w:b/>
          <w:sz w:val="24"/>
          <w:szCs w:val="24"/>
        </w:rPr>
        <w:t xml:space="preserve">USŁUGI Z ZAKRESU POMOCY SPOŁECZNEJ </w:t>
      </w:r>
    </w:p>
    <w:p w14:paraId="2F2DDDC8" w14:textId="77777777" w:rsidR="007F461B" w:rsidRPr="00F10117" w:rsidRDefault="007F461B" w:rsidP="00876FE9">
      <w:pPr>
        <w:keepLines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ind w:left="142" w:hanging="283"/>
        <w:jc w:val="both"/>
        <w:rPr>
          <w:sz w:val="24"/>
          <w:szCs w:val="24"/>
        </w:rPr>
      </w:pPr>
      <w:r w:rsidRPr="00F10117">
        <w:rPr>
          <w:sz w:val="24"/>
          <w:szCs w:val="24"/>
        </w:rPr>
        <w:t xml:space="preserve">Przedmiot zamówienia: usługa prowadzenia działań w zakresie edukacji i integracji osób w zakresie diabetologii: </w:t>
      </w:r>
    </w:p>
    <w:p w14:paraId="0DA1FDC1" w14:textId="77777777" w:rsidR="007F461B" w:rsidRPr="00F10117" w:rsidRDefault="007F461B">
      <w:pPr>
        <w:keepLines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567" w:hanging="283"/>
        <w:jc w:val="both"/>
        <w:rPr>
          <w:sz w:val="28"/>
          <w:szCs w:val="28"/>
        </w:rPr>
      </w:pPr>
      <w:r w:rsidRPr="00F10117">
        <w:rPr>
          <w:bCs/>
          <w:sz w:val="24"/>
          <w:szCs w:val="20"/>
        </w:rPr>
        <w:t>Polskie Stowarzyszenie Diabetyków Oddział Miejsko - Powiatowy - 9.500,00</w:t>
      </w:r>
    </w:p>
    <w:p w14:paraId="33F7AFFF" w14:textId="6D9B8DE7" w:rsidR="007F461B" w:rsidRPr="00D20B69" w:rsidRDefault="007F461B" w:rsidP="00D20B69">
      <w:pPr>
        <w:keepLines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567" w:hanging="283"/>
        <w:jc w:val="both"/>
        <w:rPr>
          <w:sz w:val="28"/>
          <w:szCs w:val="28"/>
        </w:rPr>
      </w:pPr>
      <w:r w:rsidRPr="00F10117">
        <w:rPr>
          <w:bCs/>
          <w:sz w:val="24"/>
          <w:szCs w:val="20"/>
        </w:rPr>
        <w:t>Polskie Stowarzyszenie Diabetyków Koło Miejskie Nr 2 - 9.500,00</w:t>
      </w:r>
    </w:p>
    <w:p w14:paraId="40279C95" w14:textId="77777777" w:rsidR="007F461B" w:rsidRPr="00F10117" w:rsidRDefault="007F461B" w:rsidP="006A62E2">
      <w:pPr>
        <w:keepLines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ind w:left="142" w:hanging="283"/>
        <w:jc w:val="both"/>
        <w:rPr>
          <w:sz w:val="24"/>
          <w:szCs w:val="24"/>
        </w:rPr>
      </w:pPr>
      <w:r w:rsidRPr="00F10117">
        <w:rPr>
          <w:sz w:val="24"/>
          <w:szCs w:val="24"/>
        </w:rPr>
        <w:t xml:space="preserve">Przedmiot zamówienia: usługa prowadzenia działań w zakresie edukacji i integracji osób w zakresie niewidomych i słabowidzących </w:t>
      </w:r>
    </w:p>
    <w:p w14:paraId="4AAEDCE4" w14:textId="77777777" w:rsidR="007F461B" w:rsidRPr="00F10117" w:rsidRDefault="007F461B">
      <w:pPr>
        <w:keepLines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567" w:hanging="283"/>
        <w:jc w:val="both"/>
        <w:rPr>
          <w:sz w:val="28"/>
          <w:szCs w:val="28"/>
        </w:rPr>
      </w:pPr>
      <w:r w:rsidRPr="00F10117">
        <w:rPr>
          <w:bCs/>
          <w:sz w:val="24"/>
          <w:szCs w:val="20"/>
        </w:rPr>
        <w:t>Polski Związek Niewidomych Koło Nr 21 w Tomaszowie Maz. - 3.000,00</w:t>
      </w:r>
    </w:p>
    <w:p w14:paraId="315CEBB9" w14:textId="77777777" w:rsidR="007F461B" w:rsidRPr="00F10117" w:rsidRDefault="007F461B">
      <w:pPr>
        <w:keepLines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567" w:hanging="283"/>
        <w:jc w:val="both"/>
        <w:rPr>
          <w:sz w:val="28"/>
          <w:szCs w:val="28"/>
        </w:rPr>
      </w:pPr>
      <w:r w:rsidRPr="00F10117">
        <w:rPr>
          <w:bCs/>
          <w:sz w:val="24"/>
          <w:szCs w:val="20"/>
        </w:rPr>
        <w:t>Fundacja „Widzieć Więcej” - 9.000,00</w:t>
      </w:r>
    </w:p>
    <w:p w14:paraId="54CBEA54" w14:textId="77777777" w:rsidR="007F461B" w:rsidRPr="00F10117" w:rsidRDefault="007F461B" w:rsidP="006A62E2">
      <w:pPr>
        <w:keepLines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ind w:left="142" w:hanging="284"/>
        <w:jc w:val="both"/>
        <w:rPr>
          <w:sz w:val="24"/>
          <w:szCs w:val="24"/>
        </w:rPr>
      </w:pPr>
      <w:r w:rsidRPr="00F10117">
        <w:rPr>
          <w:sz w:val="24"/>
          <w:szCs w:val="24"/>
        </w:rPr>
        <w:t>Przedmiot zamówienia: usługa prowadzenia działań w zakresie edukacji i integracji osób w zakresie niedosłyszących i głuchoniemych</w:t>
      </w:r>
    </w:p>
    <w:p w14:paraId="2DE9755A" w14:textId="77777777" w:rsidR="007F461B" w:rsidRPr="00F10117" w:rsidRDefault="007F461B">
      <w:pPr>
        <w:keepLines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ind w:left="567" w:hanging="283"/>
        <w:jc w:val="both"/>
        <w:rPr>
          <w:sz w:val="24"/>
          <w:szCs w:val="24"/>
        </w:rPr>
      </w:pPr>
      <w:r w:rsidRPr="00F10117">
        <w:rPr>
          <w:sz w:val="24"/>
          <w:szCs w:val="24"/>
        </w:rPr>
        <w:lastRenderedPageBreak/>
        <w:t>Polski Związek Głuchych - 2.999,99</w:t>
      </w:r>
    </w:p>
    <w:p w14:paraId="7047D98E" w14:textId="77777777" w:rsidR="007F461B" w:rsidRPr="00F10117" w:rsidRDefault="007F461B" w:rsidP="00723A60">
      <w:pPr>
        <w:keepLines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ind w:left="142" w:hanging="283"/>
        <w:jc w:val="both"/>
        <w:rPr>
          <w:sz w:val="24"/>
          <w:szCs w:val="24"/>
        </w:rPr>
      </w:pPr>
      <w:r w:rsidRPr="00F10117">
        <w:rPr>
          <w:sz w:val="24"/>
          <w:szCs w:val="24"/>
        </w:rPr>
        <w:t xml:space="preserve">Przedmiot zamówienia: usługa prowadzenia działań w zakresie edukacji i integracji osób w zakresie mastektomii oraz innych form profilaktyki </w:t>
      </w:r>
    </w:p>
    <w:p w14:paraId="0F7210F4" w14:textId="77777777" w:rsidR="007F461B" w:rsidRPr="00F10117" w:rsidRDefault="007F461B">
      <w:pPr>
        <w:keepLines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568" w:hanging="284"/>
        <w:jc w:val="both"/>
        <w:rPr>
          <w:sz w:val="28"/>
          <w:szCs w:val="28"/>
        </w:rPr>
      </w:pPr>
      <w:r w:rsidRPr="00F10117">
        <w:rPr>
          <w:bCs/>
          <w:sz w:val="24"/>
          <w:szCs w:val="20"/>
        </w:rPr>
        <w:t>Tomaszowskie Stowarzyszenie Amazonek - 13.400,00</w:t>
      </w:r>
    </w:p>
    <w:p w14:paraId="26011791" w14:textId="77777777" w:rsidR="007F461B" w:rsidRPr="00F10117" w:rsidRDefault="007F461B">
      <w:pPr>
        <w:keepLines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568" w:hanging="284"/>
        <w:jc w:val="both"/>
        <w:rPr>
          <w:sz w:val="28"/>
          <w:szCs w:val="28"/>
        </w:rPr>
      </w:pPr>
      <w:r w:rsidRPr="00F10117">
        <w:rPr>
          <w:bCs/>
          <w:sz w:val="24"/>
          <w:szCs w:val="20"/>
        </w:rPr>
        <w:t>Fundacja NU-MED - 2.600,00</w:t>
      </w:r>
    </w:p>
    <w:p w14:paraId="12F1CEA0" w14:textId="77777777" w:rsidR="007F461B" w:rsidRPr="00746F50" w:rsidRDefault="007F461B">
      <w:pPr>
        <w:keepLines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before="240" w:after="0"/>
        <w:ind w:left="284" w:hanging="284"/>
        <w:jc w:val="both"/>
        <w:rPr>
          <w:b/>
          <w:sz w:val="24"/>
          <w:szCs w:val="24"/>
        </w:rPr>
      </w:pPr>
      <w:r w:rsidRPr="00746F50">
        <w:rPr>
          <w:b/>
          <w:sz w:val="24"/>
          <w:szCs w:val="24"/>
        </w:rPr>
        <w:t>USŁUGI Z ZAKRESU POLITYKI SPOŁECZNEJ</w:t>
      </w:r>
    </w:p>
    <w:p w14:paraId="61908566" w14:textId="77777777" w:rsidR="007F461B" w:rsidRPr="00E5229D" w:rsidRDefault="007F461B" w:rsidP="007F461B">
      <w:pPr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FF0000"/>
          <w:sz w:val="20"/>
          <w:szCs w:val="20"/>
        </w:rPr>
      </w:pPr>
    </w:p>
    <w:p w14:paraId="005A7984" w14:textId="77777777" w:rsidR="007F461B" w:rsidRPr="00746F50" w:rsidRDefault="007F461B" w:rsidP="002C18D4">
      <w:pPr>
        <w:pStyle w:val="NormalnyWeb"/>
        <w:spacing w:before="0" w:beforeAutospacing="0" w:after="0" w:afterAutospacing="0"/>
        <w:ind w:left="142" w:hanging="284"/>
        <w:rPr>
          <w:rFonts w:ascii="Calibri" w:hAnsi="Calibri" w:cs="Calibri"/>
        </w:rPr>
      </w:pPr>
      <w:r w:rsidRPr="00746F50">
        <w:rPr>
          <w:rFonts w:ascii="Calibri" w:hAnsi="Calibri" w:cs="Calibri"/>
          <w:color w:val="000000"/>
        </w:rPr>
        <w:t xml:space="preserve">1) </w:t>
      </w:r>
      <w:r w:rsidRPr="00746F50">
        <w:rPr>
          <w:rFonts w:ascii="Calibri" w:hAnsi="Calibri" w:cs="Calibri"/>
        </w:rPr>
        <w:t xml:space="preserve">Wsparcie działań rekreacyjnych, edukacyjnych i kulturalnych na rzecz seniorów </w:t>
      </w:r>
    </w:p>
    <w:p w14:paraId="29F4802A" w14:textId="77777777" w:rsidR="007F461B" w:rsidRPr="005C1CF2" w:rsidRDefault="007F461B" w:rsidP="007F461B">
      <w:pPr>
        <w:pStyle w:val="Normalny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</w:p>
    <w:p w14:paraId="23E5A27A" w14:textId="77777777" w:rsidR="007F461B" w:rsidRPr="00746F50" w:rsidRDefault="007F461B" w:rsidP="002C18D4">
      <w:pPr>
        <w:numPr>
          <w:ilvl w:val="0"/>
          <w:numId w:val="26"/>
        </w:numPr>
        <w:spacing w:after="0"/>
        <w:ind w:left="567" w:hanging="284"/>
        <w:jc w:val="both"/>
        <w:rPr>
          <w:sz w:val="24"/>
          <w:szCs w:val="24"/>
        </w:rPr>
      </w:pPr>
      <w:r w:rsidRPr="00746F50">
        <w:rPr>
          <w:sz w:val="24"/>
          <w:szCs w:val="24"/>
        </w:rPr>
        <w:t xml:space="preserve">Fundacja </w:t>
      </w:r>
      <w:proofErr w:type="spellStart"/>
      <w:r w:rsidRPr="00746F50">
        <w:rPr>
          <w:sz w:val="24"/>
          <w:szCs w:val="24"/>
        </w:rPr>
        <w:t>Educator</w:t>
      </w:r>
      <w:proofErr w:type="spellEnd"/>
      <w:r w:rsidRPr="00746F50">
        <w:rPr>
          <w:sz w:val="24"/>
          <w:szCs w:val="24"/>
        </w:rPr>
        <w:t xml:space="preserve"> im. Ks. Stanisława </w:t>
      </w:r>
      <w:proofErr w:type="spellStart"/>
      <w:r w:rsidRPr="00746F50">
        <w:rPr>
          <w:sz w:val="24"/>
          <w:szCs w:val="24"/>
        </w:rPr>
        <w:t>Grada</w:t>
      </w:r>
      <w:proofErr w:type="spellEnd"/>
      <w:r w:rsidRPr="00746F50">
        <w:rPr>
          <w:sz w:val="24"/>
          <w:szCs w:val="24"/>
        </w:rPr>
        <w:t xml:space="preserve"> -</w:t>
      </w:r>
      <w:r w:rsidRPr="00746F50">
        <w:rPr>
          <w:bCs/>
          <w:sz w:val="24"/>
          <w:szCs w:val="24"/>
        </w:rPr>
        <w:t xml:space="preserve"> 8.000,00</w:t>
      </w:r>
    </w:p>
    <w:p w14:paraId="3B96F4AB" w14:textId="77777777" w:rsidR="007F461B" w:rsidRPr="00746F50" w:rsidRDefault="007F461B" w:rsidP="002C18D4">
      <w:pPr>
        <w:keepLines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4"/>
        <w:jc w:val="both"/>
        <w:rPr>
          <w:bCs/>
          <w:sz w:val="24"/>
          <w:szCs w:val="24"/>
        </w:rPr>
      </w:pPr>
      <w:r w:rsidRPr="00746F50">
        <w:rPr>
          <w:bCs/>
          <w:sz w:val="24"/>
          <w:szCs w:val="24"/>
        </w:rPr>
        <w:t>Stowarzyszenie Rodzin Dzieci i Osób Niepełnosprawnych - 8.000,00</w:t>
      </w:r>
    </w:p>
    <w:p w14:paraId="29350F80" w14:textId="77777777" w:rsidR="007F461B" w:rsidRPr="005C1CF2" w:rsidRDefault="007F461B" w:rsidP="007F461B">
      <w:pPr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Cs/>
          <w:color w:val="FF0000"/>
          <w:sz w:val="18"/>
          <w:szCs w:val="18"/>
        </w:rPr>
      </w:pPr>
    </w:p>
    <w:p w14:paraId="73A070FF" w14:textId="77777777" w:rsidR="007F461B" w:rsidRPr="00746F50" w:rsidRDefault="007F461B" w:rsidP="002C18D4">
      <w:pPr>
        <w:pStyle w:val="NormalnyWeb"/>
        <w:spacing w:before="0" w:beforeAutospacing="0" w:after="0" w:afterAutospacing="0"/>
        <w:ind w:left="142" w:hanging="284"/>
        <w:rPr>
          <w:rFonts w:ascii="Calibri" w:eastAsia="Calibri" w:hAnsi="Calibri" w:cs="Calibri"/>
        </w:rPr>
      </w:pPr>
      <w:r w:rsidRPr="00746F50">
        <w:rPr>
          <w:rFonts w:ascii="Calibri" w:hAnsi="Calibri" w:cs="Calibri"/>
          <w:color w:val="000000"/>
        </w:rPr>
        <w:t>2) Spartakiada zdrowia dla seniora 2024</w:t>
      </w:r>
    </w:p>
    <w:p w14:paraId="6D1BDC1F" w14:textId="77777777" w:rsidR="007F461B" w:rsidRPr="00746F50" w:rsidRDefault="007F461B" w:rsidP="002C18D4">
      <w:pPr>
        <w:pStyle w:val="Nagwek1"/>
        <w:numPr>
          <w:ilvl w:val="0"/>
          <w:numId w:val="27"/>
        </w:numPr>
        <w:tabs>
          <w:tab w:val="num" w:pos="0"/>
        </w:tabs>
        <w:spacing w:after="0"/>
        <w:ind w:left="567" w:hanging="284"/>
        <w:rPr>
          <w:rFonts w:ascii="Calibri" w:eastAsia="Calibri" w:hAnsi="Calibri" w:cs="Calibri"/>
          <w:b w:val="0"/>
          <w:sz w:val="24"/>
          <w:szCs w:val="24"/>
        </w:rPr>
      </w:pPr>
      <w:r w:rsidRPr="00746F50">
        <w:rPr>
          <w:rFonts w:ascii="Calibri" w:hAnsi="Calibri" w:cs="Calibri"/>
          <w:b w:val="0"/>
          <w:sz w:val="24"/>
          <w:szCs w:val="24"/>
        </w:rPr>
        <w:t>Tomaszowskie Centrum Sportu Sp. z o.o. - 15.000,00</w:t>
      </w:r>
    </w:p>
    <w:p w14:paraId="60D88A45" w14:textId="77777777" w:rsidR="007F461B" w:rsidRPr="001F7C95" w:rsidRDefault="007F461B" w:rsidP="007F461B">
      <w:pPr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Cs/>
          <w:color w:val="FF0000"/>
          <w:sz w:val="20"/>
          <w:szCs w:val="20"/>
        </w:rPr>
      </w:pPr>
    </w:p>
    <w:p w14:paraId="6E3D6064" w14:textId="77777777" w:rsidR="007F461B" w:rsidRPr="00746F50" w:rsidRDefault="007F461B">
      <w:pPr>
        <w:keepLines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bCs/>
          <w:color w:val="FF0000"/>
          <w:sz w:val="24"/>
          <w:szCs w:val="24"/>
        </w:rPr>
      </w:pPr>
      <w:r w:rsidRPr="00746F50">
        <w:rPr>
          <w:b/>
          <w:sz w:val="24"/>
          <w:szCs w:val="24"/>
        </w:rPr>
        <w:t>USŁUGI Z ZAKRESU DZIAŁALNOŚCI NA RZECZ RODZINY</w:t>
      </w:r>
    </w:p>
    <w:p w14:paraId="43A7C8AD" w14:textId="77777777" w:rsidR="007F461B" w:rsidRPr="00C708AD" w:rsidRDefault="007F461B" w:rsidP="00723A6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Cs/>
          <w:color w:val="FF0000"/>
          <w:sz w:val="20"/>
          <w:szCs w:val="20"/>
        </w:rPr>
      </w:pPr>
    </w:p>
    <w:p w14:paraId="16CA6181" w14:textId="77777777" w:rsidR="007F461B" w:rsidRPr="00746F50" w:rsidRDefault="007F461B" w:rsidP="00723A60">
      <w:pPr>
        <w:pStyle w:val="NormalnyWeb"/>
        <w:spacing w:before="0" w:beforeAutospacing="0" w:after="0" w:afterAutospacing="0"/>
        <w:ind w:left="142" w:hanging="284"/>
        <w:jc w:val="both"/>
        <w:rPr>
          <w:rFonts w:ascii="Calibri" w:hAnsi="Calibri" w:cs="Calibri"/>
        </w:rPr>
      </w:pPr>
      <w:r w:rsidRPr="00746F50">
        <w:rPr>
          <w:rFonts w:ascii="Calibri" w:hAnsi="Calibri" w:cs="Calibri"/>
          <w:color w:val="000000"/>
        </w:rPr>
        <w:t xml:space="preserve">1) </w:t>
      </w:r>
      <w:r w:rsidRPr="00746F50">
        <w:rPr>
          <w:rFonts w:ascii="Calibri" w:hAnsi="Calibri" w:cs="Calibri"/>
        </w:rPr>
        <w:t>Wsparcie działań z zakresu działalności na rzecz rodziny, macierzyństwa, upowszechniania praw dziecka</w:t>
      </w:r>
    </w:p>
    <w:p w14:paraId="6D0B3E5E" w14:textId="77777777" w:rsidR="007F461B" w:rsidRPr="00876FE9" w:rsidRDefault="007F461B" w:rsidP="00746F50">
      <w:pPr>
        <w:pStyle w:val="NormalnyWeb"/>
        <w:spacing w:before="0" w:beforeAutospacing="0" w:after="0" w:afterAutospacing="0"/>
        <w:ind w:left="312"/>
        <w:rPr>
          <w:rFonts w:ascii="Calibri" w:hAnsi="Calibri" w:cs="Calibri"/>
          <w:sz w:val="20"/>
          <w:szCs w:val="20"/>
        </w:rPr>
      </w:pPr>
    </w:p>
    <w:p w14:paraId="6364984E" w14:textId="77777777" w:rsidR="007F461B" w:rsidRPr="00746F50" w:rsidRDefault="007F461B" w:rsidP="002C18D4">
      <w:pPr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bCs/>
          <w:sz w:val="24"/>
          <w:szCs w:val="24"/>
        </w:rPr>
      </w:pPr>
      <w:r w:rsidRPr="00746F50">
        <w:rPr>
          <w:bCs/>
          <w:sz w:val="24"/>
          <w:szCs w:val="24"/>
        </w:rPr>
        <w:t>Stowarzyszenie Absolutna Bliskość - 2.000,00</w:t>
      </w:r>
    </w:p>
    <w:p w14:paraId="2533C16D" w14:textId="77777777" w:rsidR="007F461B" w:rsidRPr="00876FE9" w:rsidRDefault="007F461B" w:rsidP="007F461B">
      <w:pPr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both"/>
        <w:rPr>
          <w:bCs/>
          <w:color w:val="FF0000"/>
          <w:sz w:val="20"/>
          <w:szCs w:val="20"/>
        </w:rPr>
      </w:pPr>
    </w:p>
    <w:p w14:paraId="4D904B50" w14:textId="77777777" w:rsidR="007F461B" w:rsidRPr="00746F50" w:rsidRDefault="007F461B">
      <w:pPr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b/>
          <w:sz w:val="24"/>
          <w:szCs w:val="24"/>
        </w:rPr>
      </w:pPr>
      <w:r w:rsidRPr="00746F50">
        <w:rPr>
          <w:b/>
          <w:sz w:val="24"/>
          <w:szCs w:val="24"/>
        </w:rPr>
        <w:t>USŁUGI Z ZAKRESU PRZECIWDZIAŁANIA UZALEŻNIENIOM I PATOLOGIOM SPOŁECZNYM – PRZECIWDZIAŁANIE ALKOHOLIZMOWI:</w:t>
      </w:r>
    </w:p>
    <w:p w14:paraId="33A6184D" w14:textId="77777777" w:rsidR="007F461B" w:rsidRPr="00746F50" w:rsidRDefault="007F461B" w:rsidP="00723A60">
      <w:pPr>
        <w:keepLines/>
        <w:numPr>
          <w:ilvl w:val="0"/>
          <w:numId w:val="31"/>
        </w:numPr>
        <w:spacing w:before="120" w:after="120"/>
        <w:ind w:left="142" w:hanging="284"/>
        <w:jc w:val="both"/>
        <w:rPr>
          <w:sz w:val="24"/>
          <w:szCs w:val="24"/>
        </w:rPr>
      </w:pPr>
      <w:r w:rsidRPr="00746F50">
        <w:rPr>
          <w:sz w:val="24"/>
          <w:szCs w:val="24"/>
        </w:rPr>
        <w:t xml:space="preserve">Przedmiot zamówienia: Organizacja ślizgawek dla uczniów ze szkół z terenu miasta Tomaszowa Mazowieckiego podczas ferii zimowych </w:t>
      </w:r>
    </w:p>
    <w:p w14:paraId="05FF0C75" w14:textId="77777777" w:rsidR="007F461B" w:rsidRPr="00746F50" w:rsidRDefault="007F461B" w:rsidP="00723A60">
      <w:pPr>
        <w:pStyle w:val="Nagwek1"/>
        <w:numPr>
          <w:ilvl w:val="0"/>
          <w:numId w:val="27"/>
        </w:numPr>
        <w:tabs>
          <w:tab w:val="num" w:pos="0"/>
        </w:tabs>
        <w:spacing w:before="120" w:after="0"/>
        <w:ind w:left="567" w:hanging="284"/>
        <w:rPr>
          <w:rFonts w:ascii="Calibri" w:eastAsia="Calibri" w:hAnsi="Calibri" w:cs="Calibri"/>
          <w:b w:val="0"/>
          <w:sz w:val="24"/>
          <w:szCs w:val="24"/>
        </w:rPr>
      </w:pPr>
      <w:r w:rsidRPr="00746F50">
        <w:rPr>
          <w:rFonts w:ascii="Calibri" w:hAnsi="Calibri" w:cs="Calibri"/>
          <w:b w:val="0"/>
          <w:sz w:val="24"/>
          <w:szCs w:val="24"/>
        </w:rPr>
        <w:t>Tomaszowskie Centrum Sportu Sp. z o.o. - 49.891,14</w:t>
      </w:r>
    </w:p>
    <w:p w14:paraId="248D86C0" w14:textId="77777777" w:rsidR="007F461B" w:rsidRPr="00746F50" w:rsidRDefault="007F461B" w:rsidP="00723A60">
      <w:pPr>
        <w:spacing w:before="120" w:after="0" w:line="240" w:lineRule="auto"/>
        <w:ind w:left="142" w:hanging="284"/>
        <w:jc w:val="both"/>
        <w:rPr>
          <w:iCs/>
          <w:color w:val="FF0000"/>
          <w:sz w:val="24"/>
          <w:szCs w:val="28"/>
        </w:rPr>
      </w:pPr>
      <w:r w:rsidRPr="00746F50">
        <w:rPr>
          <w:sz w:val="24"/>
          <w:szCs w:val="24"/>
        </w:rPr>
        <w:t>2) „Promowania aktywnych form spędzania wolnego czasu przez rodziny, dzieci i młodzież poprzez finansowanie zajęć, imprez, zawodów sportowych” na poniższe działania:</w:t>
      </w:r>
    </w:p>
    <w:p w14:paraId="64772799" w14:textId="77777777" w:rsidR="007F461B" w:rsidRPr="00746F50" w:rsidRDefault="007F461B">
      <w:pPr>
        <w:keepLines/>
        <w:numPr>
          <w:ilvl w:val="0"/>
          <w:numId w:val="34"/>
        </w:numPr>
        <w:spacing w:after="0" w:line="240" w:lineRule="auto"/>
        <w:ind w:left="426" w:hanging="284"/>
        <w:rPr>
          <w:color w:val="000000"/>
          <w:sz w:val="24"/>
          <w:szCs w:val="24"/>
        </w:rPr>
      </w:pPr>
      <w:r w:rsidRPr="00746F50">
        <w:rPr>
          <w:color w:val="000000"/>
          <w:sz w:val="24"/>
          <w:szCs w:val="24"/>
        </w:rPr>
        <w:t xml:space="preserve">Przedmiot zamówienia: organizacja Mistrzostw </w:t>
      </w:r>
      <w:r w:rsidRPr="00746F50">
        <w:rPr>
          <w:sz w:val="24"/>
          <w:szCs w:val="24"/>
        </w:rPr>
        <w:t>Młodzików</w:t>
      </w:r>
      <w:r w:rsidRPr="00746F50">
        <w:rPr>
          <w:color w:val="000000"/>
          <w:sz w:val="24"/>
          <w:szCs w:val="24"/>
        </w:rPr>
        <w:t xml:space="preserve"> </w:t>
      </w:r>
      <w:r w:rsidRPr="00746F50">
        <w:rPr>
          <w:sz w:val="24"/>
          <w:szCs w:val="24"/>
        </w:rPr>
        <w:t>Tomaszowa Mazowieckiego</w:t>
      </w:r>
      <w:r w:rsidRPr="00746F50">
        <w:rPr>
          <w:b/>
          <w:bCs/>
          <w:sz w:val="24"/>
          <w:szCs w:val="24"/>
        </w:rPr>
        <w:t xml:space="preserve"> </w:t>
      </w:r>
      <w:r w:rsidRPr="00746F50">
        <w:rPr>
          <w:color w:val="000000"/>
          <w:sz w:val="24"/>
          <w:szCs w:val="24"/>
        </w:rPr>
        <w:t>o Puchar Prezydenta Miasta w dniach 10-11.02.2024</w:t>
      </w:r>
    </w:p>
    <w:p w14:paraId="4A370D18" w14:textId="77777777" w:rsidR="007F461B" w:rsidRPr="00746F50" w:rsidRDefault="007F461B">
      <w:pPr>
        <w:keepLines/>
        <w:numPr>
          <w:ilvl w:val="0"/>
          <w:numId w:val="34"/>
        </w:numPr>
        <w:spacing w:after="0" w:line="240" w:lineRule="auto"/>
        <w:ind w:left="426" w:hanging="284"/>
        <w:rPr>
          <w:color w:val="000000"/>
          <w:sz w:val="24"/>
          <w:szCs w:val="24"/>
        </w:rPr>
      </w:pPr>
      <w:r w:rsidRPr="00746F50">
        <w:rPr>
          <w:color w:val="000000"/>
          <w:sz w:val="24"/>
          <w:szCs w:val="24"/>
        </w:rPr>
        <w:t xml:space="preserve">Przedmiot zamówienia: organizacja Mistrzostw Tomaszowa Mazowieckiego Dzieci w łyżwiarstwie w dniach 24-25.02.2024 </w:t>
      </w:r>
    </w:p>
    <w:p w14:paraId="3CFE3CDE" w14:textId="77777777" w:rsidR="007F461B" w:rsidRPr="00746F50" w:rsidRDefault="007F461B" w:rsidP="00723A60">
      <w:pPr>
        <w:pStyle w:val="Nagwek1"/>
        <w:numPr>
          <w:ilvl w:val="0"/>
          <w:numId w:val="27"/>
        </w:numPr>
        <w:tabs>
          <w:tab w:val="num" w:pos="0"/>
        </w:tabs>
        <w:spacing w:before="120" w:after="0"/>
        <w:ind w:left="567" w:hanging="283"/>
        <w:rPr>
          <w:rFonts w:ascii="Calibri" w:eastAsia="Calibri" w:hAnsi="Calibri" w:cs="Calibri"/>
          <w:b w:val="0"/>
          <w:sz w:val="24"/>
          <w:szCs w:val="24"/>
        </w:rPr>
      </w:pPr>
      <w:r w:rsidRPr="00746F50">
        <w:rPr>
          <w:rFonts w:ascii="Calibri" w:hAnsi="Calibri" w:cs="Calibri"/>
          <w:b w:val="0"/>
          <w:sz w:val="24"/>
          <w:szCs w:val="24"/>
        </w:rPr>
        <w:t>Klub Sportowy Arena Tomaszów Mazowiecki - 30.750,00</w:t>
      </w:r>
    </w:p>
    <w:p w14:paraId="0071E0C0" w14:textId="77777777" w:rsidR="007F461B" w:rsidRPr="00746F50" w:rsidRDefault="007F461B" w:rsidP="00997F02">
      <w:pPr>
        <w:keepLines/>
        <w:spacing w:after="0" w:line="240" w:lineRule="auto"/>
        <w:ind w:left="567"/>
        <w:rPr>
          <w:color w:val="000000"/>
          <w:sz w:val="24"/>
          <w:szCs w:val="24"/>
        </w:rPr>
      </w:pPr>
    </w:p>
    <w:p w14:paraId="2BC7DFE5" w14:textId="77777777" w:rsidR="007F461B" w:rsidRPr="00746F50" w:rsidRDefault="007F461B">
      <w:pPr>
        <w:keepLines/>
        <w:numPr>
          <w:ilvl w:val="0"/>
          <w:numId w:val="34"/>
        </w:numPr>
        <w:spacing w:after="0" w:line="240" w:lineRule="auto"/>
        <w:ind w:left="426" w:hanging="284"/>
        <w:rPr>
          <w:color w:val="000000"/>
          <w:sz w:val="24"/>
          <w:szCs w:val="24"/>
        </w:rPr>
      </w:pPr>
      <w:r w:rsidRPr="00746F50">
        <w:rPr>
          <w:color w:val="000000"/>
          <w:sz w:val="24"/>
          <w:szCs w:val="24"/>
        </w:rPr>
        <w:t xml:space="preserve">Przedmiot zamówienia: organizacja Mistrzostw </w:t>
      </w:r>
      <w:r w:rsidRPr="00746F50">
        <w:rPr>
          <w:sz w:val="24"/>
          <w:szCs w:val="24"/>
        </w:rPr>
        <w:t>Juniorów i Juniorów Młodszych</w:t>
      </w:r>
      <w:r w:rsidRPr="00746F50">
        <w:rPr>
          <w:color w:val="000000"/>
          <w:sz w:val="24"/>
          <w:szCs w:val="24"/>
        </w:rPr>
        <w:t xml:space="preserve"> </w:t>
      </w:r>
      <w:r w:rsidRPr="00746F50">
        <w:rPr>
          <w:sz w:val="24"/>
          <w:szCs w:val="24"/>
        </w:rPr>
        <w:t>Tomaszowa Mazowieckiego</w:t>
      </w:r>
      <w:r w:rsidRPr="00746F50">
        <w:rPr>
          <w:b/>
          <w:bCs/>
          <w:sz w:val="24"/>
          <w:szCs w:val="24"/>
        </w:rPr>
        <w:t xml:space="preserve"> </w:t>
      </w:r>
      <w:r w:rsidRPr="00746F50">
        <w:rPr>
          <w:color w:val="000000"/>
          <w:sz w:val="24"/>
          <w:szCs w:val="24"/>
        </w:rPr>
        <w:t>o Puchar Prezydenta Miasta w dniach 16-18.02.2024</w:t>
      </w:r>
    </w:p>
    <w:p w14:paraId="2DE52C3C" w14:textId="77777777" w:rsidR="007F461B" w:rsidRPr="00746F50" w:rsidRDefault="007F461B">
      <w:pPr>
        <w:keepLines/>
        <w:numPr>
          <w:ilvl w:val="0"/>
          <w:numId w:val="34"/>
        </w:numPr>
        <w:spacing w:after="0" w:line="240" w:lineRule="auto"/>
        <w:ind w:left="426" w:hanging="284"/>
        <w:rPr>
          <w:color w:val="000000"/>
          <w:sz w:val="24"/>
          <w:szCs w:val="24"/>
        </w:rPr>
      </w:pPr>
      <w:r w:rsidRPr="00746F50">
        <w:rPr>
          <w:color w:val="000000"/>
          <w:sz w:val="24"/>
          <w:szCs w:val="24"/>
        </w:rPr>
        <w:t>Przedmiot zamówienia: organizacja „Olimpijskie Iskry w Arenie” w dniu 15.02.2024</w:t>
      </w:r>
    </w:p>
    <w:p w14:paraId="4BDEC92F" w14:textId="77777777" w:rsidR="007F461B" w:rsidRPr="00746F50" w:rsidRDefault="007F461B" w:rsidP="00EA392D">
      <w:pPr>
        <w:pStyle w:val="Nagwek1"/>
        <w:numPr>
          <w:ilvl w:val="0"/>
          <w:numId w:val="27"/>
        </w:numPr>
        <w:tabs>
          <w:tab w:val="num" w:pos="0"/>
        </w:tabs>
        <w:spacing w:before="120" w:after="0"/>
        <w:ind w:left="567" w:hanging="360"/>
        <w:rPr>
          <w:rFonts w:ascii="Calibri" w:eastAsia="Calibri" w:hAnsi="Calibri" w:cs="Calibri"/>
          <w:b w:val="0"/>
          <w:sz w:val="24"/>
          <w:szCs w:val="24"/>
        </w:rPr>
      </w:pPr>
      <w:r w:rsidRPr="00746F50">
        <w:rPr>
          <w:rFonts w:ascii="Calibri" w:hAnsi="Calibri" w:cs="Calibri"/>
          <w:b w:val="0"/>
          <w:sz w:val="24"/>
          <w:szCs w:val="24"/>
        </w:rPr>
        <w:t>Tomaszowskie Centrum Sportu Sp. z o.o. - 29.520,00</w:t>
      </w:r>
    </w:p>
    <w:p w14:paraId="3CD8E7EE" w14:textId="77777777" w:rsidR="007F461B" w:rsidRPr="00746F50" w:rsidRDefault="007F461B" w:rsidP="007F461B">
      <w:pPr>
        <w:keepLines/>
        <w:spacing w:before="120" w:after="120"/>
        <w:rPr>
          <w:color w:val="000000"/>
          <w:sz w:val="24"/>
          <w:szCs w:val="24"/>
        </w:rPr>
      </w:pPr>
      <w:r w:rsidRPr="00746F50">
        <w:rPr>
          <w:color w:val="000000"/>
          <w:sz w:val="24"/>
          <w:szCs w:val="24"/>
        </w:rPr>
        <w:t>3) Przedmiot zamówienia: Organizacja zawodów w łyżwiarstwie szybkim dla dzieci do lat 13</w:t>
      </w:r>
    </w:p>
    <w:p w14:paraId="68465B24" w14:textId="77777777" w:rsidR="007F461B" w:rsidRPr="00746F50" w:rsidRDefault="007F461B" w:rsidP="00EA392D">
      <w:pPr>
        <w:pStyle w:val="Nagwek1"/>
        <w:numPr>
          <w:ilvl w:val="0"/>
          <w:numId w:val="27"/>
        </w:numPr>
        <w:tabs>
          <w:tab w:val="num" w:pos="0"/>
        </w:tabs>
        <w:spacing w:before="120" w:after="0"/>
        <w:ind w:left="567" w:hanging="284"/>
        <w:rPr>
          <w:rFonts w:ascii="Calibri" w:hAnsi="Calibri" w:cs="Calibri"/>
          <w:b w:val="0"/>
          <w:sz w:val="24"/>
          <w:szCs w:val="24"/>
        </w:rPr>
      </w:pPr>
      <w:r w:rsidRPr="00746F50">
        <w:rPr>
          <w:rFonts w:ascii="Calibri" w:hAnsi="Calibri" w:cs="Calibri"/>
          <w:b w:val="0"/>
          <w:sz w:val="24"/>
          <w:szCs w:val="24"/>
        </w:rPr>
        <w:t>Tomaszowskie Centrum Sportu Sp. z o.o. - 18.000,00</w:t>
      </w:r>
    </w:p>
    <w:p w14:paraId="6E23716E" w14:textId="77777777" w:rsidR="007F461B" w:rsidRPr="00104AED" w:rsidRDefault="007F461B" w:rsidP="00104AED">
      <w:pPr>
        <w:spacing w:after="0" w:line="240" w:lineRule="auto"/>
        <w:rPr>
          <w:sz w:val="20"/>
          <w:szCs w:val="20"/>
        </w:rPr>
      </w:pPr>
    </w:p>
    <w:p w14:paraId="60C384BE" w14:textId="77777777" w:rsidR="007F461B" w:rsidRPr="00746F50" w:rsidRDefault="007F461B" w:rsidP="00EA392D">
      <w:pPr>
        <w:keepLines/>
        <w:spacing w:after="0"/>
        <w:jc w:val="both"/>
        <w:rPr>
          <w:bCs/>
          <w:sz w:val="24"/>
          <w:szCs w:val="24"/>
        </w:rPr>
      </w:pPr>
      <w:r w:rsidRPr="00746F50">
        <w:rPr>
          <w:sz w:val="24"/>
          <w:szCs w:val="24"/>
        </w:rPr>
        <w:lastRenderedPageBreak/>
        <w:t xml:space="preserve">4) Przedmiot zamówienia: </w:t>
      </w:r>
      <w:r w:rsidRPr="00746F50">
        <w:rPr>
          <w:bCs/>
          <w:sz w:val="24"/>
          <w:szCs w:val="24"/>
        </w:rPr>
        <w:t>Wspieranie działań w zakresie organizacji imprez sportowo - rekreacyjnych dla mieszkańców miasta, jako forma zdrowego stylu życia</w:t>
      </w:r>
    </w:p>
    <w:p w14:paraId="47C8498F" w14:textId="77777777" w:rsidR="007F461B" w:rsidRPr="00746F50" w:rsidRDefault="007F461B" w:rsidP="00EA392D">
      <w:pPr>
        <w:pStyle w:val="Nagwek1"/>
        <w:numPr>
          <w:ilvl w:val="0"/>
          <w:numId w:val="27"/>
        </w:numPr>
        <w:tabs>
          <w:tab w:val="num" w:pos="0"/>
        </w:tabs>
        <w:spacing w:before="120" w:after="0"/>
        <w:ind w:left="567" w:hanging="284"/>
        <w:rPr>
          <w:rFonts w:ascii="Calibri" w:hAnsi="Calibri" w:cs="Calibri"/>
          <w:b w:val="0"/>
          <w:sz w:val="24"/>
          <w:szCs w:val="24"/>
        </w:rPr>
      </w:pPr>
      <w:r w:rsidRPr="00746F50">
        <w:rPr>
          <w:rFonts w:ascii="Calibri" w:hAnsi="Calibri" w:cs="Calibri"/>
          <w:b w:val="0"/>
          <w:sz w:val="24"/>
          <w:szCs w:val="24"/>
        </w:rPr>
        <w:t>Ognisko Towarzystwa Krzewienia Kultury Fizycznej „Olimp” - 2.500,00</w:t>
      </w:r>
    </w:p>
    <w:p w14:paraId="69BAD94D" w14:textId="77777777" w:rsidR="007F461B" w:rsidRPr="00746F50" w:rsidRDefault="007F461B" w:rsidP="00EA392D">
      <w:pPr>
        <w:spacing w:before="120" w:after="0" w:line="240" w:lineRule="auto"/>
        <w:jc w:val="both"/>
        <w:rPr>
          <w:sz w:val="24"/>
          <w:szCs w:val="24"/>
        </w:rPr>
      </w:pPr>
      <w:r w:rsidRPr="00746F50">
        <w:rPr>
          <w:sz w:val="24"/>
          <w:szCs w:val="24"/>
        </w:rPr>
        <w:t>5) „Promowania aktywnych form spędzania wolnego czasu przez rodziny, dzieci i młodzież poprzez finansowanie zajęć, imprez, zawodów sportowych” - organizacja zajęć sportowych dla uczniów ze szkół podstawowych poświęcona różnym dyscyplinom sportu „Wielka Olimpijska Lekcja WF” i spotkanie z medalistą olimpijskim „Dotknij olimpijskiego medalu”</w:t>
      </w:r>
    </w:p>
    <w:p w14:paraId="402F3D75" w14:textId="77777777" w:rsidR="007F461B" w:rsidRPr="00746F50" w:rsidRDefault="007F461B" w:rsidP="00EA392D">
      <w:pPr>
        <w:pStyle w:val="Nagwek1"/>
        <w:numPr>
          <w:ilvl w:val="0"/>
          <w:numId w:val="27"/>
        </w:numPr>
        <w:tabs>
          <w:tab w:val="num" w:pos="0"/>
        </w:tabs>
        <w:spacing w:before="120" w:after="0"/>
        <w:ind w:left="567" w:hanging="283"/>
        <w:rPr>
          <w:rFonts w:ascii="Calibri" w:hAnsi="Calibri" w:cs="Calibri"/>
          <w:b w:val="0"/>
          <w:sz w:val="24"/>
          <w:szCs w:val="24"/>
        </w:rPr>
      </w:pPr>
      <w:r w:rsidRPr="00746F50">
        <w:rPr>
          <w:rFonts w:ascii="Calibri" w:hAnsi="Calibri" w:cs="Calibri"/>
          <w:b w:val="0"/>
          <w:bCs w:val="0"/>
          <w:sz w:val="24"/>
          <w:szCs w:val="24"/>
        </w:rPr>
        <w:t xml:space="preserve">Regionalna Rada Olimpijska </w:t>
      </w:r>
      <w:r w:rsidRPr="00746F50">
        <w:rPr>
          <w:rFonts w:ascii="Calibri" w:hAnsi="Calibri" w:cs="Calibri"/>
          <w:b w:val="0"/>
          <w:sz w:val="24"/>
          <w:szCs w:val="24"/>
        </w:rPr>
        <w:t>- 7.000,00</w:t>
      </w:r>
    </w:p>
    <w:p w14:paraId="6F558D37" w14:textId="77777777" w:rsidR="00AD62CA" w:rsidRDefault="00AD62CA" w:rsidP="00107F13">
      <w:pPr>
        <w:suppressAutoHyphens w:val="0"/>
        <w:spacing w:after="0" w:line="240" w:lineRule="auto"/>
        <w:rPr>
          <w:b/>
          <w:sz w:val="24"/>
          <w:szCs w:val="24"/>
        </w:rPr>
      </w:pPr>
    </w:p>
    <w:p w14:paraId="40175D68" w14:textId="77777777" w:rsidR="00884170" w:rsidRPr="008B5747" w:rsidRDefault="00884170" w:rsidP="00746F50">
      <w:pPr>
        <w:suppressAutoHyphens w:val="0"/>
        <w:spacing w:after="0" w:line="240" w:lineRule="auto"/>
        <w:rPr>
          <w:sz w:val="24"/>
          <w:szCs w:val="24"/>
        </w:rPr>
      </w:pPr>
      <w:r w:rsidRPr="008B5747">
        <w:rPr>
          <w:b/>
          <w:sz w:val="24"/>
          <w:szCs w:val="24"/>
        </w:rPr>
        <w:t xml:space="preserve">III. WSPÓŁPRACA POZAFINANSOWA </w:t>
      </w:r>
    </w:p>
    <w:p w14:paraId="5B67444F" w14:textId="77777777" w:rsidR="00884170" w:rsidRPr="008B5747" w:rsidRDefault="00884170" w:rsidP="00536153">
      <w:pPr>
        <w:spacing w:before="240" w:after="0" w:line="100" w:lineRule="atLeast"/>
        <w:ind w:firstLine="567"/>
        <w:jc w:val="both"/>
        <w:rPr>
          <w:sz w:val="24"/>
          <w:szCs w:val="24"/>
        </w:rPr>
      </w:pPr>
      <w:r w:rsidRPr="008B5747">
        <w:rPr>
          <w:sz w:val="24"/>
          <w:szCs w:val="24"/>
        </w:rPr>
        <w:t xml:space="preserve">Merytoryczna współpraca samorządów i organizacji może mieć bardzo wiele form. W ustawie wymieniono kilka, nie zamykając ich katalogu i dając organom administracji publicznej możliwość ich rozszerzania. Wymienione w ustawie przykładowe formy współpracy to: </w:t>
      </w:r>
    </w:p>
    <w:p w14:paraId="23B46943" w14:textId="77777777" w:rsidR="00884170" w:rsidRPr="008B5747" w:rsidRDefault="00884170">
      <w:pPr>
        <w:pStyle w:val="Akapitzlist1"/>
        <w:numPr>
          <w:ilvl w:val="0"/>
          <w:numId w:val="5"/>
        </w:numPr>
        <w:tabs>
          <w:tab w:val="left" w:pos="709"/>
        </w:tabs>
        <w:spacing w:before="240" w:after="0"/>
        <w:ind w:left="709" w:hanging="425"/>
        <w:jc w:val="both"/>
        <w:rPr>
          <w:sz w:val="24"/>
          <w:szCs w:val="24"/>
        </w:rPr>
      </w:pPr>
      <w:r w:rsidRPr="008B5747">
        <w:rPr>
          <w:sz w:val="24"/>
          <w:szCs w:val="24"/>
        </w:rPr>
        <w:t xml:space="preserve">wzajemne informowanie się o planowanych kierunkach działalności, </w:t>
      </w:r>
    </w:p>
    <w:p w14:paraId="5B36EBA8" w14:textId="77777777" w:rsidR="00884170" w:rsidRPr="008B5747" w:rsidRDefault="00884170">
      <w:pPr>
        <w:pStyle w:val="Akapitzlist1"/>
        <w:numPr>
          <w:ilvl w:val="0"/>
          <w:numId w:val="5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 w:rsidRPr="008B5747">
        <w:rPr>
          <w:sz w:val="24"/>
          <w:szCs w:val="24"/>
        </w:rPr>
        <w:t xml:space="preserve">konsultowanie z organizacjami pozarządowymi </w:t>
      </w:r>
      <w:r w:rsidR="000A07FC" w:rsidRPr="008B5747">
        <w:rPr>
          <w:sz w:val="24"/>
          <w:szCs w:val="24"/>
        </w:rPr>
        <w:t>projektów aktów normatywnych  w </w:t>
      </w:r>
      <w:r w:rsidRPr="008B5747">
        <w:rPr>
          <w:sz w:val="24"/>
          <w:szCs w:val="24"/>
        </w:rPr>
        <w:t xml:space="preserve">dziedzinach dotyczących działalności statutowej tych organizacji, </w:t>
      </w:r>
    </w:p>
    <w:p w14:paraId="64FB6E56" w14:textId="77777777" w:rsidR="00884170" w:rsidRPr="008B5747" w:rsidRDefault="00884170">
      <w:pPr>
        <w:pStyle w:val="Akapitzlist1"/>
        <w:numPr>
          <w:ilvl w:val="0"/>
          <w:numId w:val="5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 w:rsidRPr="008B5747">
        <w:rPr>
          <w:sz w:val="24"/>
          <w:szCs w:val="24"/>
        </w:rPr>
        <w:t xml:space="preserve">konsultowanie projektów aktów normatywnych dotyczących sfery pożytku publicznego z radami pożytku publicznego, </w:t>
      </w:r>
    </w:p>
    <w:p w14:paraId="1CC4BF12" w14:textId="77777777" w:rsidR="00884170" w:rsidRPr="008B5747" w:rsidRDefault="00884170">
      <w:pPr>
        <w:pStyle w:val="Akapitzlist1"/>
        <w:numPr>
          <w:ilvl w:val="0"/>
          <w:numId w:val="5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 w:rsidRPr="008B5747">
        <w:rPr>
          <w:sz w:val="24"/>
          <w:szCs w:val="24"/>
        </w:rPr>
        <w:t>tworzenie wspólnych zespołów doradczych i ini</w:t>
      </w:r>
      <w:r w:rsidR="000A07FC" w:rsidRPr="008B5747">
        <w:rPr>
          <w:sz w:val="24"/>
          <w:szCs w:val="24"/>
        </w:rPr>
        <w:t>cjatywnych,</w:t>
      </w:r>
      <w:r w:rsidR="009A0490" w:rsidRPr="008B5747">
        <w:rPr>
          <w:sz w:val="24"/>
          <w:szCs w:val="24"/>
        </w:rPr>
        <w:t xml:space="preserve"> komisji</w:t>
      </w:r>
      <w:r w:rsidR="000A07FC" w:rsidRPr="008B5747">
        <w:rPr>
          <w:sz w:val="24"/>
          <w:szCs w:val="24"/>
        </w:rPr>
        <w:t xml:space="preserve"> składających się  z </w:t>
      </w:r>
      <w:r w:rsidRPr="008B5747">
        <w:rPr>
          <w:sz w:val="24"/>
          <w:szCs w:val="24"/>
        </w:rPr>
        <w:t>przedstawicieli sektora pozarządow</w:t>
      </w:r>
      <w:r w:rsidR="002036E3" w:rsidRPr="008B5747">
        <w:rPr>
          <w:sz w:val="24"/>
          <w:szCs w:val="24"/>
        </w:rPr>
        <w:t>ego i administracji publicznej,</w:t>
      </w:r>
    </w:p>
    <w:p w14:paraId="42E2E99C" w14:textId="77777777" w:rsidR="003C5862" w:rsidRPr="008B5747" w:rsidRDefault="002036E3">
      <w:pPr>
        <w:pStyle w:val="Akapitzlist1"/>
        <w:numPr>
          <w:ilvl w:val="0"/>
          <w:numId w:val="5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 w:rsidRPr="008B5747">
        <w:rPr>
          <w:sz w:val="24"/>
          <w:szCs w:val="24"/>
        </w:rPr>
        <w:t>k</w:t>
      </w:r>
      <w:r w:rsidR="003C5862" w:rsidRPr="008B5747">
        <w:rPr>
          <w:sz w:val="24"/>
          <w:szCs w:val="24"/>
        </w:rPr>
        <w:t>omisje konkursowe do przeprowadzenia i rozstrzygnięcia otwartych konkursów ofert</w:t>
      </w:r>
      <w:r w:rsidRPr="008B5747">
        <w:rPr>
          <w:sz w:val="24"/>
          <w:szCs w:val="24"/>
        </w:rPr>
        <w:t xml:space="preserve"> na realizację zadań publicznych.</w:t>
      </w:r>
    </w:p>
    <w:p w14:paraId="1628D7DF" w14:textId="77777777" w:rsidR="00884170" w:rsidRPr="00E6351E" w:rsidRDefault="00884170" w:rsidP="008B5747">
      <w:pPr>
        <w:spacing w:before="240" w:after="0"/>
        <w:ind w:firstLine="567"/>
        <w:jc w:val="both"/>
        <w:rPr>
          <w:sz w:val="24"/>
          <w:szCs w:val="24"/>
        </w:rPr>
      </w:pPr>
      <w:r w:rsidRPr="00E6351E">
        <w:rPr>
          <w:sz w:val="24"/>
          <w:szCs w:val="24"/>
        </w:rPr>
        <w:t>Obok wymienionych w ustawie przykładów, wypracowano szereg innych możliwości współdziałania z III sektorem. Mając świadomość posiad</w:t>
      </w:r>
      <w:r w:rsidR="006608F3" w:rsidRPr="00E6351E">
        <w:rPr>
          <w:sz w:val="24"/>
          <w:szCs w:val="24"/>
        </w:rPr>
        <w:t>anych możliwości materialnych i </w:t>
      </w:r>
      <w:r w:rsidRPr="00E6351E">
        <w:rPr>
          <w:sz w:val="24"/>
          <w:szCs w:val="24"/>
        </w:rPr>
        <w:t>merytorycznych, Prezydent Miasta Tomaszowa Mazowieckiego wspólnie z podmiotami pozarządowymi podejmował w 20</w:t>
      </w:r>
      <w:r w:rsidR="0012550D" w:rsidRPr="00E6351E">
        <w:rPr>
          <w:sz w:val="24"/>
          <w:szCs w:val="24"/>
        </w:rPr>
        <w:t>2</w:t>
      </w:r>
      <w:r w:rsidR="00746F50">
        <w:rPr>
          <w:sz w:val="24"/>
          <w:szCs w:val="24"/>
        </w:rPr>
        <w:t>4</w:t>
      </w:r>
      <w:r w:rsidRPr="00E6351E">
        <w:rPr>
          <w:sz w:val="24"/>
          <w:szCs w:val="24"/>
        </w:rPr>
        <w:t xml:space="preserve"> roku różnorodne działania, zmierzające do wzmacniania społecznej aktywności.</w:t>
      </w:r>
    </w:p>
    <w:p w14:paraId="37EE4374" w14:textId="77777777" w:rsidR="00241C34" w:rsidRPr="00075A05" w:rsidRDefault="00241C34" w:rsidP="00B25FCE">
      <w:pPr>
        <w:spacing w:after="0" w:line="360" w:lineRule="auto"/>
        <w:ind w:firstLine="708"/>
        <w:jc w:val="both"/>
        <w:rPr>
          <w:color w:val="FF0000"/>
          <w:sz w:val="24"/>
          <w:szCs w:val="24"/>
        </w:rPr>
      </w:pPr>
    </w:p>
    <w:p w14:paraId="4A9E90E2" w14:textId="4D03287E" w:rsidR="00884170" w:rsidRPr="00075A05" w:rsidRDefault="00995A46" w:rsidP="00241C34">
      <w:pPr>
        <w:spacing w:after="0" w:line="100" w:lineRule="atLeast"/>
        <w:jc w:val="both"/>
        <w:rPr>
          <w:color w:val="FF0000"/>
          <w:sz w:val="24"/>
          <w:szCs w:val="24"/>
        </w:rPr>
      </w:pPr>
      <w:r w:rsidRPr="00BA3C90">
        <w:rPr>
          <w:noProof/>
          <w:color w:val="FF0000"/>
          <w:sz w:val="24"/>
          <w:szCs w:val="24"/>
          <w:lang w:eastAsia="pl-PL"/>
        </w:rPr>
        <w:lastRenderedPageBreak/>
        <w:drawing>
          <wp:inline distT="0" distB="0" distL="0" distR="0" wp14:anchorId="1E95E37C" wp14:editId="09016565">
            <wp:extent cx="5645150" cy="3023235"/>
            <wp:effectExtent l="0" t="0" r="0" b="24765"/>
            <wp:docPr id="2" name="Schemat organizacyjny 1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4028FC7A" w14:textId="77777777" w:rsidR="00C44235" w:rsidRPr="00075A05" w:rsidRDefault="00C44235">
      <w:pPr>
        <w:spacing w:after="0" w:line="100" w:lineRule="atLeast"/>
        <w:ind w:firstLine="708"/>
        <w:jc w:val="both"/>
        <w:rPr>
          <w:color w:val="FF0000"/>
          <w:sz w:val="24"/>
          <w:szCs w:val="24"/>
        </w:rPr>
      </w:pPr>
    </w:p>
    <w:p w14:paraId="7F6AAE02" w14:textId="77777777" w:rsidR="00884170" w:rsidRPr="00E6351E" w:rsidRDefault="00884170" w:rsidP="0052429B">
      <w:pPr>
        <w:spacing w:after="0" w:line="100" w:lineRule="atLeast"/>
        <w:jc w:val="both"/>
        <w:rPr>
          <w:sz w:val="24"/>
          <w:szCs w:val="24"/>
        </w:rPr>
      </w:pPr>
      <w:r w:rsidRPr="00E6351E">
        <w:rPr>
          <w:sz w:val="24"/>
          <w:szCs w:val="24"/>
        </w:rPr>
        <w:t xml:space="preserve">Schemat nr </w:t>
      </w:r>
      <w:r w:rsidR="00AE70AE" w:rsidRPr="00E6351E">
        <w:rPr>
          <w:sz w:val="24"/>
          <w:szCs w:val="24"/>
        </w:rPr>
        <w:t>2</w:t>
      </w:r>
      <w:r w:rsidRPr="00E6351E">
        <w:rPr>
          <w:sz w:val="24"/>
          <w:szCs w:val="24"/>
        </w:rPr>
        <w:t>. Wykaz form współpracy pozafinansowej.</w:t>
      </w:r>
    </w:p>
    <w:p w14:paraId="3AA26CD3" w14:textId="77777777" w:rsidR="00884170" w:rsidRPr="004C3436" w:rsidRDefault="00884170" w:rsidP="00491A19">
      <w:pPr>
        <w:spacing w:after="0" w:line="240" w:lineRule="auto"/>
        <w:jc w:val="both"/>
        <w:rPr>
          <w:color w:val="FF0000"/>
          <w:sz w:val="20"/>
          <w:szCs w:val="20"/>
        </w:rPr>
      </w:pPr>
    </w:p>
    <w:p w14:paraId="0435BC4A" w14:textId="77777777" w:rsidR="00884170" w:rsidRPr="009905A7" w:rsidRDefault="00884170" w:rsidP="005224CC">
      <w:pPr>
        <w:suppressAutoHyphens w:val="0"/>
        <w:spacing w:after="0" w:line="240" w:lineRule="auto"/>
        <w:rPr>
          <w:b/>
          <w:sz w:val="24"/>
          <w:szCs w:val="24"/>
          <w:u w:val="single"/>
        </w:rPr>
      </w:pPr>
      <w:r w:rsidRPr="009905A7">
        <w:rPr>
          <w:sz w:val="24"/>
          <w:szCs w:val="24"/>
        </w:rPr>
        <w:t>Współpraca pozafinansowa odbywała się w następujący</w:t>
      </w:r>
      <w:r w:rsidR="0058513D" w:rsidRPr="009905A7">
        <w:rPr>
          <w:sz w:val="24"/>
          <w:szCs w:val="24"/>
        </w:rPr>
        <w:t>ch formach</w:t>
      </w:r>
      <w:r w:rsidRPr="009905A7">
        <w:rPr>
          <w:sz w:val="24"/>
          <w:szCs w:val="24"/>
        </w:rPr>
        <w:t xml:space="preserve">: </w:t>
      </w:r>
    </w:p>
    <w:p w14:paraId="1C8509FF" w14:textId="65C9B89F" w:rsidR="00884170" w:rsidRPr="009905A7" w:rsidRDefault="00995A46">
      <w:pPr>
        <w:spacing w:after="0" w:line="100" w:lineRule="atLeast"/>
        <w:jc w:val="both"/>
        <w:rPr>
          <w:b/>
          <w:sz w:val="32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56E2A205" wp14:editId="78F18D61">
                <wp:simplePos x="0" y="0"/>
                <wp:positionH relativeFrom="column">
                  <wp:posOffset>-121920</wp:posOffset>
                </wp:positionH>
                <wp:positionV relativeFrom="paragraph">
                  <wp:posOffset>180340</wp:posOffset>
                </wp:positionV>
                <wp:extent cx="1877060" cy="321310"/>
                <wp:effectExtent l="19050" t="19050" r="8890" b="2540"/>
                <wp:wrapNone/>
                <wp:docPr id="2081027318" name="Prostokąt: zaokrąglone rogi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7060" cy="3213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1F497D">
                              <a:lumMod val="75000"/>
                              <a:lumOff val="0"/>
                            </a:srgb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A5F3D8" id="Prostokąt: zaokrąglone rogi 15" o:spid="_x0000_s1026" style="position:absolute;margin-left:-9.6pt;margin-top:14.2pt;width:147.8pt;height:25.3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" strokecolor="#17375e" strokeweight="2.25pt"/>
            </w:pict>
          </mc:Fallback>
        </mc:AlternateContent>
      </w:r>
    </w:p>
    <w:p w14:paraId="36DD4E6F" w14:textId="77777777" w:rsidR="00884170" w:rsidRPr="009905A7" w:rsidRDefault="00884170" w:rsidP="00EE000D">
      <w:pPr>
        <w:tabs>
          <w:tab w:val="left" w:pos="3619"/>
        </w:tabs>
        <w:spacing w:after="0" w:line="100" w:lineRule="atLeast"/>
        <w:jc w:val="both"/>
        <w:rPr>
          <w:sz w:val="24"/>
          <w:szCs w:val="24"/>
        </w:rPr>
      </w:pPr>
      <w:r w:rsidRPr="009905A7">
        <w:rPr>
          <w:b/>
          <w:sz w:val="24"/>
          <w:szCs w:val="24"/>
        </w:rPr>
        <w:t>FORMA INFORMACYJNA</w:t>
      </w:r>
    </w:p>
    <w:p w14:paraId="6316C726" w14:textId="77777777" w:rsidR="00884170" w:rsidRPr="009905A7" w:rsidRDefault="00884170">
      <w:pPr>
        <w:spacing w:after="0" w:line="100" w:lineRule="atLeast"/>
        <w:jc w:val="both"/>
        <w:rPr>
          <w:sz w:val="24"/>
          <w:szCs w:val="24"/>
        </w:rPr>
      </w:pPr>
      <w:r w:rsidRPr="009905A7">
        <w:rPr>
          <w:sz w:val="24"/>
          <w:szCs w:val="24"/>
        </w:rPr>
        <w:t xml:space="preserve"> </w:t>
      </w:r>
    </w:p>
    <w:p w14:paraId="7BE2D9F0" w14:textId="77777777" w:rsidR="00884170" w:rsidRPr="009905A7" w:rsidRDefault="00884170" w:rsidP="0071532A">
      <w:pPr>
        <w:pStyle w:val="Akapitzlist1"/>
        <w:numPr>
          <w:ilvl w:val="0"/>
          <w:numId w:val="6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9905A7">
        <w:rPr>
          <w:sz w:val="24"/>
          <w:szCs w:val="24"/>
        </w:rPr>
        <w:t>prowadzono konsultacje społeczne dotyczących sfery działalności pożytku public</w:t>
      </w:r>
      <w:r w:rsidR="00847FF0" w:rsidRPr="009905A7">
        <w:rPr>
          <w:sz w:val="24"/>
          <w:szCs w:val="24"/>
        </w:rPr>
        <w:t>znego</w:t>
      </w:r>
      <w:r w:rsidR="006434CD" w:rsidRPr="009905A7">
        <w:rPr>
          <w:sz w:val="24"/>
          <w:szCs w:val="24"/>
        </w:rPr>
        <w:t>,</w:t>
      </w:r>
    </w:p>
    <w:p w14:paraId="48CFC3EC" w14:textId="77777777" w:rsidR="00884170" w:rsidRPr="009905A7" w:rsidRDefault="00884170" w:rsidP="0071532A">
      <w:pPr>
        <w:pStyle w:val="Akapitzlist1"/>
        <w:numPr>
          <w:ilvl w:val="0"/>
          <w:numId w:val="6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9905A7">
        <w:rPr>
          <w:sz w:val="24"/>
          <w:szCs w:val="24"/>
        </w:rPr>
        <w:t>informowano i wspierano organizacje w ubieganiu</w:t>
      </w:r>
      <w:r w:rsidR="00330CD0" w:rsidRPr="009905A7">
        <w:rPr>
          <w:sz w:val="24"/>
          <w:szCs w:val="24"/>
        </w:rPr>
        <w:t xml:space="preserve"> się o pozyskiwanie funduszy ze </w:t>
      </w:r>
      <w:r w:rsidRPr="009905A7">
        <w:rPr>
          <w:sz w:val="24"/>
          <w:szCs w:val="24"/>
        </w:rPr>
        <w:t xml:space="preserve">środków pozabudżetowych, </w:t>
      </w:r>
    </w:p>
    <w:p w14:paraId="659C18C3" w14:textId="77777777" w:rsidR="00884170" w:rsidRPr="009905A7" w:rsidRDefault="00884170" w:rsidP="0071532A">
      <w:pPr>
        <w:pStyle w:val="Akapitzlist1"/>
        <w:numPr>
          <w:ilvl w:val="0"/>
          <w:numId w:val="6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9905A7">
        <w:rPr>
          <w:spacing w:val="-4"/>
          <w:sz w:val="24"/>
          <w:szCs w:val="24"/>
        </w:rPr>
        <w:t>przyjmowano pisemne propozycje realizacji zadań publicznych planowanych na 20</w:t>
      </w:r>
      <w:r w:rsidR="000C5B84" w:rsidRPr="009905A7">
        <w:rPr>
          <w:spacing w:val="-4"/>
          <w:sz w:val="24"/>
          <w:szCs w:val="24"/>
        </w:rPr>
        <w:t>2</w:t>
      </w:r>
      <w:r w:rsidR="007328BB">
        <w:rPr>
          <w:spacing w:val="-4"/>
          <w:sz w:val="24"/>
          <w:szCs w:val="24"/>
        </w:rPr>
        <w:t>5</w:t>
      </w:r>
      <w:r w:rsidRPr="009905A7">
        <w:rPr>
          <w:spacing w:val="-4"/>
          <w:sz w:val="24"/>
          <w:szCs w:val="24"/>
        </w:rPr>
        <w:t xml:space="preserve"> r., </w:t>
      </w:r>
    </w:p>
    <w:p w14:paraId="306EDD7D" w14:textId="77777777" w:rsidR="00884170" w:rsidRPr="009905A7" w:rsidRDefault="00884170" w:rsidP="0071532A">
      <w:pPr>
        <w:pStyle w:val="Akapitzlist1"/>
        <w:numPr>
          <w:ilvl w:val="0"/>
          <w:numId w:val="6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9905A7">
        <w:rPr>
          <w:sz w:val="24"/>
          <w:szCs w:val="24"/>
        </w:rPr>
        <w:t>udostępniano informacje o działalności lokalnych organizacji w portalach</w:t>
      </w:r>
      <w:r w:rsidR="003F5A06" w:rsidRPr="009905A7">
        <w:rPr>
          <w:sz w:val="24"/>
          <w:szCs w:val="24"/>
        </w:rPr>
        <w:t xml:space="preserve"> </w:t>
      </w:r>
      <w:r w:rsidRPr="009905A7">
        <w:rPr>
          <w:sz w:val="24"/>
          <w:szCs w:val="24"/>
        </w:rPr>
        <w:t xml:space="preserve">internetowych Urzędu Miasta, </w:t>
      </w:r>
    </w:p>
    <w:p w14:paraId="2833C66C" w14:textId="77777777" w:rsidR="00884170" w:rsidRPr="009905A7" w:rsidRDefault="00884170" w:rsidP="0071532A">
      <w:pPr>
        <w:pStyle w:val="Akapitzlist1"/>
        <w:numPr>
          <w:ilvl w:val="0"/>
          <w:numId w:val="6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9905A7">
        <w:rPr>
          <w:sz w:val="24"/>
          <w:szCs w:val="24"/>
        </w:rPr>
        <w:t xml:space="preserve">prowadzono bezpłatne doradztwo i udzielano pomocy merytorycznej, </w:t>
      </w:r>
    </w:p>
    <w:p w14:paraId="654FF80C" w14:textId="05CDE6EB" w:rsidR="00B4397A" w:rsidRDefault="00B4397A" w:rsidP="0071532A">
      <w:pPr>
        <w:pStyle w:val="Akapitzlist1"/>
        <w:numPr>
          <w:ilvl w:val="0"/>
          <w:numId w:val="6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9905A7">
        <w:rPr>
          <w:sz w:val="24"/>
          <w:szCs w:val="24"/>
        </w:rPr>
        <w:t>komunikowano się za pomocą skrzynki e-mailowej</w:t>
      </w:r>
      <w:r w:rsidR="008B090B">
        <w:rPr>
          <w:sz w:val="24"/>
          <w:szCs w:val="24"/>
        </w:rPr>
        <w:t>,</w:t>
      </w:r>
    </w:p>
    <w:p w14:paraId="41E0447D" w14:textId="27BB7CD5" w:rsidR="008B090B" w:rsidRPr="001338A3" w:rsidRDefault="00C92381" w:rsidP="0071532A">
      <w:pPr>
        <w:pStyle w:val="Akapitzlist1"/>
        <w:numPr>
          <w:ilvl w:val="0"/>
          <w:numId w:val="6"/>
        </w:numPr>
        <w:spacing w:after="0" w:line="100" w:lineRule="atLeast"/>
        <w:ind w:left="567" w:hanging="283"/>
        <w:jc w:val="both"/>
        <w:rPr>
          <w:sz w:val="28"/>
          <w:szCs w:val="28"/>
        </w:rPr>
      </w:pPr>
      <w:r w:rsidRPr="00D24D60">
        <w:rPr>
          <w:sz w:val="24"/>
          <w:szCs w:val="24"/>
        </w:rPr>
        <w:t xml:space="preserve">prowadzono </w:t>
      </w:r>
      <w:r w:rsidR="008E7C79" w:rsidRPr="00D24D60">
        <w:rPr>
          <w:sz w:val="24"/>
          <w:szCs w:val="24"/>
        </w:rPr>
        <w:t>Biur</w:t>
      </w:r>
      <w:r w:rsidR="002F3E1D" w:rsidRPr="00D24D60">
        <w:rPr>
          <w:sz w:val="24"/>
          <w:szCs w:val="24"/>
        </w:rPr>
        <w:t>o</w:t>
      </w:r>
      <w:r w:rsidR="008E7C79" w:rsidRPr="00D24D60">
        <w:rPr>
          <w:sz w:val="24"/>
          <w:szCs w:val="24"/>
        </w:rPr>
        <w:t xml:space="preserve"> Lokalne w Tomaszowie Mazowieckim</w:t>
      </w:r>
      <w:r w:rsidR="00D954FC">
        <w:rPr>
          <w:sz w:val="24"/>
          <w:szCs w:val="24"/>
        </w:rPr>
        <w:t xml:space="preserve"> </w:t>
      </w:r>
      <w:r w:rsidR="001338A3">
        <w:rPr>
          <w:sz w:val="24"/>
          <w:szCs w:val="24"/>
        </w:rPr>
        <w:t xml:space="preserve">- </w:t>
      </w:r>
      <w:r w:rsidR="00D954FC" w:rsidRPr="001338A3">
        <w:rPr>
          <w:rFonts w:eastAsia="Roboto"/>
          <w:color w:val="202124"/>
          <w:sz w:val="24"/>
          <w:szCs w:val="24"/>
        </w:rPr>
        <w:t>Punkt Wsparcia dla Organizacji Pozarządowych</w:t>
      </w:r>
      <w:r w:rsidR="00DC680A">
        <w:rPr>
          <w:rFonts w:eastAsia="Roboto"/>
          <w:color w:val="202124"/>
          <w:sz w:val="24"/>
          <w:szCs w:val="24"/>
        </w:rPr>
        <w:t>.</w:t>
      </w:r>
    </w:p>
    <w:p w14:paraId="47EBC3E5" w14:textId="77777777" w:rsidR="005E4F12" w:rsidRPr="00075A05" w:rsidRDefault="005E4F12">
      <w:pPr>
        <w:spacing w:after="0" w:line="100" w:lineRule="atLeast"/>
        <w:jc w:val="both"/>
        <w:rPr>
          <w:b/>
          <w:color w:val="FF0000"/>
          <w:sz w:val="10"/>
          <w:szCs w:val="24"/>
          <w:u w:val="single"/>
        </w:rPr>
      </w:pPr>
    </w:p>
    <w:p w14:paraId="3AC6F25F" w14:textId="0516B810" w:rsidR="00F8662B" w:rsidRPr="00075A05" w:rsidRDefault="00995A46" w:rsidP="00F8662B">
      <w:pPr>
        <w:spacing w:after="0" w:line="240" w:lineRule="auto"/>
        <w:jc w:val="both"/>
        <w:rPr>
          <w:b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4F6E7D78" wp14:editId="4796F3E0">
                <wp:simplePos x="0" y="0"/>
                <wp:positionH relativeFrom="column">
                  <wp:posOffset>-95885</wp:posOffset>
                </wp:positionH>
                <wp:positionV relativeFrom="paragraph">
                  <wp:posOffset>118110</wp:posOffset>
                </wp:positionV>
                <wp:extent cx="1859280" cy="334645"/>
                <wp:effectExtent l="19050" t="19050" r="7620" b="8255"/>
                <wp:wrapNone/>
                <wp:docPr id="719911056" name="Prostokąt: zaokrąglone rogi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9280" cy="3346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1F497D">
                              <a:lumMod val="75000"/>
                              <a:lumOff val="0"/>
                            </a:srgb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E04E2F" id="Prostokąt: zaokrąglone rogi 13" o:spid="_x0000_s1026" style="position:absolute;margin-left:-7.55pt;margin-top:9.3pt;width:146.4pt;height:26.3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" strokecolor="#17375e" strokeweight="2.25pt"/>
            </w:pict>
          </mc:Fallback>
        </mc:AlternateContent>
      </w:r>
    </w:p>
    <w:p w14:paraId="7D4CF99B" w14:textId="77777777" w:rsidR="00884170" w:rsidRPr="00012412" w:rsidRDefault="00884170">
      <w:pPr>
        <w:spacing w:after="0" w:line="100" w:lineRule="atLeast"/>
        <w:jc w:val="both"/>
        <w:rPr>
          <w:sz w:val="24"/>
          <w:szCs w:val="24"/>
        </w:rPr>
      </w:pPr>
      <w:r w:rsidRPr="00012412">
        <w:rPr>
          <w:b/>
          <w:sz w:val="24"/>
          <w:szCs w:val="24"/>
        </w:rPr>
        <w:t>FORMA PROMOCYJNA</w:t>
      </w:r>
    </w:p>
    <w:p w14:paraId="0D109A03" w14:textId="77777777" w:rsidR="00884170" w:rsidRPr="00012412" w:rsidRDefault="00884170">
      <w:pPr>
        <w:spacing w:after="0" w:line="100" w:lineRule="atLeast"/>
        <w:jc w:val="both"/>
        <w:rPr>
          <w:sz w:val="24"/>
          <w:szCs w:val="24"/>
        </w:rPr>
      </w:pPr>
    </w:p>
    <w:p w14:paraId="50F10B61" w14:textId="77777777" w:rsidR="00012DA7" w:rsidRPr="00012412" w:rsidRDefault="00012DA7" w:rsidP="00C71806">
      <w:pPr>
        <w:spacing w:after="0" w:line="240" w:lineRule="auto"/>
        <w:jc w:val="both"/>
        <w:rPr>
          <w:sz w:val="10"/>
          <w:szCs w:val="24"/>
        </w:rPr>
      </w:pPr>
    </w:p>
    <w:p w14:paraId="4A4E5B1C" w14:textId="77777777" w:rsidR="00884170" w:rsidRPr="00012412" w:rsidRDefault="000E589B">
      <w:pPr>
        <w:pStyle w:val="Akapitzlist1"/>
        <w:numPr>
          <w:ilvl w:val="0"/>
          <w:numId w:val="7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012412">
        <w:rPr>
          <w:sz w:val="24"/>
          <w:szCs w:val="24"/>
        </w:rPr>
        <w:t xml:space="preserve"> </w:t>
      </w:r>
      <w:r w:rsidR="00884170" w:rsidRPr="00012412">
        <w:rPr>
          <w:sz w:val="24"/>
          <w:szCs w:val="24"/>
        </w:rPr>
        <w:t>współorganizowano X</w:t>
      </w:r>
      <w:r w:rsidR="00D45CE2" w:rsidRPr="00012412">
        <w:rPr>
          <w:sz w:val="24"/>
          <w:szCs w:val="24"/>
        </w:rPr>
        <w:t>V</w:t>
      </w:r>
      <w:r w:rsidR="004A382D" w:rsidRPr="00012412">
        <w:rPr>
          <w:sz w:val="24"/>
          <w:szCs w:val="24"/>
        </w:rPr>
        <w:t>I</w:t>
      </w:r>
      <w:r w:rsidR="007328BB">
        <w:rPr>
          <w:sz w:val="24"/>
          <w:szCs w:val="24"/>
        </w:rPr>
        <w:t>I</w:t>
      </w:r>
      <w:r w:rsidR="00884170" w:rsidRPr="00012412">
        <w:rPr>
          <w:sz w:val="24"/>
          <w:szCs w:val="24"/>
        </w:rPr>
        <w:t xml:space="preserve"> Piknik Organizacji Pozarządowych LOKALNI NIEBANALNI,</w:t>
      </w:r>
    </w:p>
    <w:p w14:paraId="3B0A16F7" w14:textId="03700B12" w:rsidR="00884170" w:rsidRPr="00012412" w:rsidRDefault="00D45CE2" w:rsidP="00997F02">
      <w:pPr>
        <w:pStyle w:val="Akapitzlist1"/>
        <w:numPr>
          <w:ilvl w:val="0"/>
          <w:numId w:val="42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0579E1">
        <w:rPr>
          <w:sz w:val="24"/>
          <w:szCs w:val="24"/>
        </w:rPr>
        <w:t>przeprowadzono X</w:t>
      </w:r>
      <w:r w:rsidR="00064313" w:rsidRPr="000579E1">
        <w:rPr>
          <w:sz w:val="24"/>
          <w:szCs w:val="24"/>
        </w:rPr>
        <w:t>I</w:t>
      </w:r>
      <w:r w:rsidR="00177929" w:rsidRPr="000579E1">
        <w:rPr>
          <w:sz w:val="24"/>
          <w:szCs w:val="24"/>
        </w:rPr>
        <w:t>I</w:t>
      </w:r>
      <w:r w:rsidR="00A340B8" w:rsidRPr="000579E1">
        <w:rPr>
          <w:sz w:val="24"/>
          <w:szCs w:val="24"/>
        </w:rPr>
        <w:t> </w:t>
      </w:r>
      <w:r w:rsidR="00884170" w:rsidRPr="000579E1">
        <w:rPr>
          <w:sz w:val="24"/>
          <w:szCs w:val="24"/>
        </w:rPr>
        <w:t>edycję kampanii promującej przekazywanie 1</w:t>
      </w:r>
      <w:r w:rsidR="00E6351E" w:rsidRPr="000579E1">
        <w:rPr>
          <w:sz w:val="24"/>
          <w:szCs w:val="24"/>
        </w:rPr>
        <w:t>,5</w:t>
      </w:r>
      <w:r w:rsidR="00884170" w:rsidRPr="000579E1">
        <w:rPr>
          <w:sz w:val="24"/>
          <w:szCs w:val="24"/>
        </w:rPr>
        <w:t>% podatku</w:t>
      </w:r>
      <w:r w:rsidR="00C50A4C" w:rsidRPr="000579E1">
        <w:rPr>
          <w:sz w:val="24"/>
          <w:szCs w:val="24"/>
        </w:rPr>
        <w:t xml:space="preserve"> </w:t>
      </w:r>
      <w:r w:rsidR="00884170" w:rsidRPr="00012412">
        <w:rPr>
          <w:sz w:val="24"/>
          <w:szCs w:val="24"/>
        </w:rPr>
        <w:t xml:space="preserve">dochodowego na rzecz tomaszowskich organizacji pożytku publicznego pod hasłem: </w:t>
      </w:r>
      <w:r w:rsidR="004E6B5C" w:rsidRPr="00012412">
        <w:rPr>
          <w:sz w:val="24"/>
          <w:szCs w:val="24"/>
        </w:rPr>
        <w:t>„A </w:t>
      </w:r>
      <w:r w:rsidR="00884170" w:rsidRPr="00012412">
        <w:rPr>
          <w:sz w:val="24"/>
          <w:szCs w:val="24"/>
        </w:rPr>
        <w:t>gdy nadchodzi pora PIT-owa, wpisz 1</w:t>
      </w:r>
      <w:r w:rsidR="00C50A4C" w:rsidRPr="00012412">
        <w:rPr>
          <w:sz w:val="24"/>
          <w:szCs w:val="24"/>
        </w:rPr>
        <w:t>,5</w:t>
      </w:r>
      <w:r w:rsidR="00884170" w:rsidRPr="00012412">
        <w:rPr>
          <w:sz w:val="24"/>
          <w:szCs w:val="24"/>
        </w:rPr>
        <w:t>% dla Tomaszowa”,</w:t>
      </w:r>
    </w:p>
    <w:p w14:paraId="0D1FDAC0" w14:textId="77777777" w:rsidR="00884170" w:rsidRPr="00012412" w:rsidRDefault="00884170">
      <w:pPr>
        <w:pStyle w:val="Akapitzlist1"/>
        <w:numPr>
          <w:ilvl w:val="0"/>
          <w:numId w:val="7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012412">
        <w:rPr>
          <w:sz w:val="24"/>
          <w:szCs w:val="24"/>
        </w:rPr>
        <w:t xml:space="preserve">włączano się w organizację imprez promujących działalność </w:t>
      </w:r>
      <w:proofErr w:type="spellStart"/>
      <w:r w:rsidRPr="00012412">
        <w:rPr>
          <w:sz w:val="24"/>
          <w:szCs w:val="24"/>
        </w:rPr>
        <w:t>wolontariacką</w:t>
      </w:r>
      <w:proofErr w:type="spellEnd"/>
      <w:r w:rsidRPr="00012412">
        <w:rPr>
          <w:sz w:val="24"/>
          <w:szCs w:val="24"/>
        </w:rPr>
        <w:t>,</w:t>
      </w:r>
    </w:p>
    <w:p w14:paraId="1A17A323" w14:textId="77777777" w:rsidR="00884170" w:rsidRPr="00012412" w:rsidRDefault="00884170">
      <w:pPr>
        <w:pStyle w:val="Akapitzlist1"/>
        <w:numPr>
          <w:ilvl w:val="0"/>
          <w:numId w:val="7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012412">
        <w:rPr>
          <w:sz w:val="24"/>
          <w:szCs w:val="24"/>
        </w:rPr>
        <w:t xml:space="preserve">na wniosek organizacji wyróżniano w formie statuetek, pucharów i dyplomów najbardziej aktywnych działaczy </w:t>
      </w:r>
      <w:r w:rsidR="001F1AB5" w:rsidRPr="00012412">
        <w:rPr>
          <w:sz w:val="24"/>
          <w:szCs w:val="24"/>
        </w:rPr>
        <w:t>NGO lub wydawano im referencje</w:t>
      </w:r>
      <w:r w:rsidR="00FA0FA4" w:rsidRPr="00012412">
        <w:rPr>
          <w:sz w:val="24"/>
          <w:szCs w:val="24"/>
        </w:rPr>
        <w:t>,</w:t>
      </w:r>
    </w:p>
    <w:p w14:paraId="6AA7DB80" w14:textId="0BBC316F" w:rsidR="008C482A" w:rsidRDefault="00FA0FA4" w:rsidP="008C482A">
      <w:pPr>
        <w:pStyle w:val="Akapitzlist"/>
        <w:numPr>
          <w:ilvl w:val="0"/>
          <w:numId w:val="20"/>
        </w:numPr>
        <w:spacing w:after="0" w:line="240" w:lineRule="auto"/>
        <w:ind w:left="568" w:hanging="284"/>
        <w:jc w:val="both"/>
        <w:rPr>
          <w:bCs/>
          <w:sz w:val="24"/>
          <w:szCs w:val="24"/>
        </w:rPr>
      </w:pPr>
      <w:r w:rsidRPr="00012412">
        <w:rPr>
          <w:bCs/>
          <w:sz w:val="24"/>
          <w:szCs w:val="24"/>
        </w:rPr>
        <w:t>p</w:t>
      </w:r>
      <w:r w:rsidR="002125A4" w:rsidRPr="00012412">
        <w:rPr>
          <w:bCs/>
          <w:sz w:val="24"/>
          <w:szCs w:val="24"/>
        </w:rPr>
        <w:t xml:space="preserve">rzyznanie </w:t>
      </w:r>
      <w:r w:rsidR="006434CD" w:rsidRPr="00012412">
        <w:rPr>
          <w:bCs/>
          <w:sz w:val="24"/>
          <w:szCs w:val="24"/>
        </w:rPr>
        <w:t>dla</w:t>
      </w:r>
      <w:r w:rsidR="006434CD" w:rsidRPr="00BA3C90">
        <w:rPr>
          <w:sz w:val="24"/>
          <w:szCs w:val="24"/>
        </w:rPr>
        <w:t xml:space="preserve"> najbardziej aktywnych wolontariuszy z organizacji pozarządowych</w:t>
      </w:r>
      <w:r w:rsidR="006434CD" w:rsidRPr="00012412">
        <w:rPr>
          <w:bCs/>
          <w:sz w:val="24"/>
          <w:szCs w:val="24"/>
        </w:rPr>
        <w:t xml:space="preserve"> </w:t>
      </w:r>
      <w:r w:rsidRPr="00012412">
        <w:rPr>
          <w:bCs/>
          <w:sz w:val="24"/>
          <w:szCs w:val="24"/>
        </w:rPr>
        <w:t xml:space="preserve">nagrody i tytułu </w:t>
      </w:r>
      <w:r w:rsidR="002125A4" w:rsidRPr="00012412">
        <w:rPr>
          <w:bCs/>
          <w:sz w:val="24"/>
          <w:szCs w:val="24"/>
        </w:rPr>
        <w:t>„WOLONTARIUSZA ROKU 202</w:t>
      </w:r>
      <w:r w:rsidR="0071532A">
        <w:rPr>
          <w:bCs/>
          <w:sz w:val="24"/>
          <w:szCs w:val="24"/>
        </w:rPr>
        <w:t>4</w:t>
      </w:r>
      <w:r w:rsidR="002125A4" w:rsidRPr="00012412">
        <w:rPr>
          <w:bCs/>
          <w:sz w:val="24"/>
          <w:szCs w:val="24"/>
        </w:rPr>
        <w:t>”</w:t>
      </w:r>
      <w:r w:rsidR="003A4364">
        <w:rPr>
          <w:bCs/>
          <w:sz w:val="24"/>
          <w:szCs w:val="24"/>
        </w:rPr>
        <w:t>,</w:t>
      </w:r>
    </w:p>
    <w:p w14:paraId="4DC13408" w14:textId="4F1AC1EF" w:rsidR="008C482A" w:rsidRDefault="008C482A">
      <w:pPr>
        <w:suppressAutoHyphens w:val="0"/>
        <w:spacing w:after="0" w:line="240" w:lineRule="auto"/>
        <w:rPr>
          <w:bCs/>
          <w:sz w:val="24"/>
          <w:szCs w:val="24"/>
        </w:rPr>
      </w:pPr>
    </w:p>
    <w:p w14:paraId="1BF09333" w14:textId="77777777" w:rsidR="00884170" w:rsidRPr="00075A05" w:rsidRDefault="00884170">
      <w:pPr>
        <w:spacing w:after="0" w:line="100" w:lineRule="atLeast"/>
        <w:jc w:val="both"/>
        <w:rPr>
          <w:b/>
          <w:color w:val="FF0000"/>
          <w:sz w:val="24"/>
          <w:szCs w:val="24"/>
          <w:u w:val="single"/>
        </w:rPr>
      </w:pPr>
    </w:p>
    <w:p w14:paraId="774BD7CD" w14:textId="162D815C" w:rsidR="00830BFC" w:rsidRPr="00012412" w:rsidRDefault="00995A46" w:rsidP="00830BFC">
      <w:pPr>
        <w:spacing w:after="0" w:line="100" w:lineRule="atLeast"/>
        <w:jc w:val="both"/>
        <w:rPr>
          <w:b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CD054C3" wp14:editId="0C403492">
                <wp:simplePos x="0" y="0"/>
                <wp:positionH relativeFrom="column">
                  <wp:posOffset>-87630</wp:posOffset>
                </wp:positionH>
                <wp:positionV relativeFrom="paragraph">
                  <wp:posOffset>-85090</wp:posOffset>
                </wp:positionV>
                <wp:extent cx="1877060" cy="334010"/>
                <wp:effectExtent l="19050" t="19050" r="8890" b="8890"/>
                <wp:wrapNone/>
                <wp:docPr id="1776686393" name="Prostokąt: zaokrąglone rogi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7060" cy="3340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1F497D">
                              <a:lumMod val="75000"/>
                              <a:lumOff val="0"/>
                            </a:srgb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424E30" id="Prostokąt: zaokrąglone rogi 11" o:spid="_x0000_s1026" style="position:absolute;margin-left:-6.9pt;margin-top:-6.7pt;width:147.8pt;height:26.3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" strokecolor="#17375e" strokeweight="2.25pt"/>
            </w:pict>
          </mc:Fallback>
        </mc:AlternateContent>
      </w:r>
      <w:r w:rsidR="00830BFC" w:rsidRPr="00012412">
        <w:rPr>
          <w:b/>
          <w:sz w:val="24"/>
          <w:szCs w:val="24"/>
        </w:rPr>
        <w:t>FORMA ORGANIZACYJNA</w:t>
      </w:r>
    </w:p>
    <w:p w14:paraId="33A2D03B" w14:textId="77777777" w:rsidR="00830BFC" w:rsidRPr="00012412" w:rsidRDefault="00830BFC" w:rsidP="00830BFC">
      <w:pPr>
        <w:pStyle w:val="Akapitzlist1"/>
        <w:spacing w:after="0" w:line="100" w:lineRule="atLeast"/>
        <w:jc w:val="both"/>
        <w:rPr>
          <w:sz w:val="24"/>
          <w:szCs w:val="24"/>
        </w:rPr>
      </w:pPr>
    </w:p>
    <w:p w14:paraId="081B2B8C" w14:textId="77777777" w:rsidR="00884170" w:rsidRPr="00012412" w:rsidRDefault="00884170" w:rsidP="00EA5A00">
      <w:pPr>
        <w:pStyle w:val="Akapitzlist1"/>
        <w:numPr>
          <w:ilvl w:val="0"/>
          <w:numId w:val="8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012412">
        <w:rPr>
          <w:sz w:val="24"/>
          <w:szCs w:val="24"/>
        </w:rPr>
        <w:t>realizowano wspólne projekty na rzecz społeczności lokalnych, w szczególności z zakresu kultury, sportu, rekreacji, ochrony zdrowia, upowszechniania tradycji narodowych, podejmowano inicjatywy integrujące sektor publiczny i pozarządowy w zakresie zadań ważnych dla lokalnego rozwoju (współorganizacja imprez patriotycznych, podejmowanie działań partnerskich np. Piknik LOKALNI NIEBANALNI, Dzień Seniora),</w:t>
      </w:r>
    </w:p>
    <w:p w14:paraId="1562519C" w14:textId="77777777" w:rsidR="003C3553" w:rsidRPr="00012412" w:rsidRDefault="00BB0C58" w:rsidP="00EA5A00">
      <w:pPr>
        <w:pStyle w:val="Akapitzlist1"/>
        <w:numPr>
          <w:ilvl w:val="0"/>
          <w:numId w:val="8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012412">
        <w:rPr>
          <w:sz w:val="24"/>
          <w:szCs w:val="24"/>
        </w:rPr>
        <w:t xml:space="preserve">udział w </w:t>
      </w:r>
      <w:r w:rsidR="003C3553" w:rsidRPr="00012412">
        <w:rPr>
          <w:sz w:val="24"/>
          <w:szCs w:val="24"/>
        </w:rPr>
        <w:t>komisj</w:t>
      </w:r>
      <w:r w:rsidRPr="00012412">
        <w:rPr>
          <w:sz w:val="24"/>
          <w:szCs w:val="24"/>
        </w:rPr>
        <w:t>ach</w:t>
      </w:r>
      <w:r w:rsidR="003C3553" w:rsidRPr="00012412">
        <w:rPr>
          <w:sz w:val="24"/>
          <w:szCs w:val="24"/>
        </w:rPr>
        <w:t xml:space="preserve"> konkursow</w:t>
      </w:r>
      <w:r w:rsidRPr="00012412">
        <w:rPr>
          <w:sz w:val="24"/>
          <w:szCs w:val="24"/>
        </w:rPr>
        <w:t>ych</w:t>
      </w:r>
      <w:r w:rsidR="003C3553" w:rsidRPr="00012412">
        <w:rPr>
          <w:sz w:val="24"/>
          <w:szCs w:val="24"/>
        </w:rPr>
        <w:t>.</w:t>
      </w:r>
    </w:p>
    <w:p w14:paraId="77E1868A" w14:textId="4795B40A" w:rsidR="00884170" w:rsidRPr="00012412" w:rsidRDefault="00995A46" w:rsidP="0041414B">
      <w:pPr>
        <w:spacing w:after="0" w:line="100" w:lineRule="atLeast"/>
        <w:jc w:val="both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F509375" wp14:editId="19F0D7DB">
                <wp:simplePos x="0" y="0"/>
                <wp:positionH relativeFrom="column">
                  <wp:posOffset>-87630</wp:posOffset>
                </wp:positionH>
                <wp:positionV relativeFrom="paragraph">
                  <wp:posOffset>137160</wp:posOffset>
                </wp:positionV>
                <wp:extent cx="1713865" cy="281940"/>
                <wp:effectExtent l="19050" t="19050" r="635" b="3810"/>
                <wp:wrapNone/>
                <wp:docPr id="1228035345" name="Prostokąt: zaokrąglone rogi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3865" cy="2819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1F497D">
                              <a:lumMod val="75000"/>
                              <a:lumOff val="0"/>
                            </a:srgb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8960E" id="Prostokąt: zaokrąglone rogi 9" o:spid="_x0000_s1026" style="position:absolute;margin-left:-6.9pt;margin-top:10.8pt;width:134.95pt;height:22.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" strokecolor="#17375e" strokeweight="2.25pt"/>
            </w:pict>
          </mc:Fallback>
        </mc:AlternateContent>
      </w:r>
    </w:p>
    <w:p w14:paraId="21F3572B" w14:textId="77777777" w:rsidR="00884170" w:rsidRPr="00012412" w:rsidRDefault="00884170">
      <w:pPr>
        <w:spacing w:after="0" w:line="100" w:lineRule="atLeast"/>
        <w:jc w:val="both"/>
        <w:rPr>
          <w:sz w:val="24"/>
          <w:szCs w:val="24"/>
        </w:rPr>
      </w:pPr>
      <w:r w:rsidRPr="00012412">
        <w:rPr>
          <w:b/>
          <w:sz w:val="24"/>
          <w:szCs w:val="24"/>
        </w:rPr>
        <w:t>FORMA TECHNICZNA</w:t>
      </w:r>
    </w:p>
    <w:p w14:paraId="0F63C9FE" w14:textId="77777777" w:rsidR="00884170" w:rsidRPr="00012412" w:rsidRDefault="00884170" w:rsidP="001E7E42">
      <w:pPr>
        <w:spacing w:after="0" w:line="240" w:lineRule="auto"/>
        <w:jc w:val="both"/>
        <w:rPr>
          <w:sz w:val="18"/>
          <w:szCs w:val="24"/>
        </w:rPr>
      </w:pPr>
    </w:p>
    <w:p w14:paraId="0248BFB0" w14:textId="7F49FC1C" w:rsidR="00884170" w:rsidRPr="00012412" w:rsidRDefault="00884170" w:rsidP="00EA5A00">
      <w:pPr>
        <w:pStyle w:val="Akapitzlist1"/>
        <w:numPr>
          <w:ilvl w:val="0"/>
          <w:numId w:val="9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012412">
        <w:rPr>
          <w:sz w:val="24"/>
          <w:szCs w:val="24"/>
        </w:rPr>
        <w:t>udostępniano pomieszczenia i użyczano sprzęt multimedialny do realizacji działań na rzecz społeczności lokalnych, stanowiący zasoby Gminy Miasto Tomaszów Mazowiecki,</w:t>
      </w:r>
    </w:p>
    <w:p w14:paraId="4527DEDB" w14:textId="77777777" w:rsidR="00884170" w:rsidRPr="003F5A06" w:rsidRDefault="00884170" w:rsidP="00EA5A00">
      <w:pPr>
        <w:pStyle w:val="Akapitzlist1"/>
        <w:numPr>
          <w:ilvl w:val="0"/>
          <w:numId w:val="17"/>
        </w:numPr>
        <w:spacing w:before="240" w:after="0" w:line="100" w:lineRule="atLeast"/>
        <w:ind w:left="284" w:hanging="284"/>
        <w:jc w:val="both"/>
        <w:rPr>
          <w:sz w:val="24"/>
          <w:szCs w:val="24"/>
        </w:rPr>
      </w:pPr>
      <w:r w:rsidRPr="003F5A06">
        <w:rPr>
          <w:b/>
          <w:sz w:val="24"/>
          <w:szCs w:val="24"/>
        </w:rPr>
        <w:t xml:space="preserve">Miejska Rada Działalności Pożytku Publicznego w Tomaszowie Mazowieckim </w:t>
      </w:r>
    </w:p>
    <w:p w14:paraId="259D55D2" w14:textId="77777777" w:rsidR="00B70D5F" w:rsidRPr="00A4403C" w:rsidRDefault="00B70D5F" w:rsidP="00B70D5F">
      <w:pPr>
        <w:pStyle w:val="Akapitzlist1"/>
        <w:spacing w:before="240" w:after="0"/>
        <w:ind w:left="0" w:firstLine="567"/>
        <w:jc w:val="both"/>
        <w:rPr>
          <w:sz w:val="24"/>
          <w:szCs w:val="24"/>
        </w:rPr>
      </w:pPr>
      <w:r w:rsidRPr="00A4403C">
        <w:rPr>
          <w:sz w:val="24"/>
          <w:szCs w:val="24"/>
        </w:rPr>
        <w:t>Miejska Rada Działalności Pożytku Publicznego w Tomaszowie Mazowieckim w</w:t>
      </w:r>
      <w:r w:rsidR="003F5A06">
        <w:rPr>
          <w:sz w:val="24"/>
          <w:szCs w:val="24"/>
        </w:rPr>
        <w:t> </w:t>
      </w:r>
      <w:r w:rsidRPr="00A4403C">
        <w:rPr>
          <w:sz w:val="24"/>
          <w:szCs w:val="24"/>
        </w:rPr>
        <w:t>roku</w:t>
      </w:r>
      <w:r w:rsidR="003F5A06">
        <w:rPr>
          <w:sz w:val="24"/>
          <w:szCs w:val="24"/>
        </w:rPr>
        <w:t> </w:t>
      </w:r>
      <w:r w:rsidRPr="00A4403C">
        <w:rPr>
          <w:sz w:val="24"/>
          <w:szCs w:val="24"/>
        </w:rPr>
        <w:t>202</w:t>
      </w:r>
      <w:r w:rsidR="006B5B2A">
        <w:rPr>
          <w:sz w:val="24"/>
          <w:szCs w:val="24"/>
        </w:rPr>
        <w:t xml:space="preserve">4 </w:t>
      </w:r>
      <w:r w:rsidRPr="00A4403C">
        <w:rPr>
          <w:sz w:val="24"/>
          <w:szCs w:val="24"/>
        </w:rPr>
        <w:t xml:space="preserve">kontynuowała VI kadencję, w ramach której odbyły się </w:t>
      </w:r>
      <w:r w:rsidR="006B5B2A">
        <w:rPr>
          <w:sz w:val="24"/>
          <w:szCs w:val="24"/>
        </w:rPr>
        <w:t>trzy</w:t>
      </w:r>
      <w:r w:rsidRPr="00A4403C">
        <w:rPr>
          <w:sz w:val="24"/>
          <w:szCs w:val="24"/>
        </w:rPr>
        <w:t xml:space="preserve"> posiedzenia stacjonarne. Miejska Rada Działalności Pożytku Publicznego jako społeczny organ opiniodawczo-doradczy w zakresie działalności pożytku publicznego, podejmuje działania zmierzające do rozwoju lokalnego sektora pozarządowego. Wszystkie spotkania miały charakter otwarty. Miejska Rada Działalności Pożytku Publicznego w 202</w:t>
      </w:r>
      <w:r w:rsidR="006B5B2A">
        <w:rPr>
          <w:sz w:val="24"/>
          <w:szCs w:val="24"/>
        </w:rPr>
        <w:t>4</w:t>
      </w:r>
      <w:r w:rsidRPr="00A4403C">
        <w:rPr>
          <w:sz w:val="24"/>
          <w:szCs w:val="24"/>
        </w:rPr>
        <w:t xml:space="preserve"> roku:</w:t>
      </w:r>
    </w:p>
    <w:p w14:paraId="1FF22019" w14:textId="77777777" w:rsidR="00441537" w:rsidRPr="009A501E" w:rsidRDefault="00441537" w:rsidP="008C482A">
      <w:pPr>
        <w:pStyle w:val="Akapitzlist"/>
        <w:numPr>
          <w:ilvl w:val="0"/>
          <w:numId w:val="21"/>
        </w:numPr>
        <w:spacing w:after="0" w:line="240" w:lineRule="auto"/>
        <w:ind w:left="284" w:hanging="283"/>
        <w:jc w:val="both"/>
        <w:rPr>
          <w:sz w:val="24"/>
          <w:szCs w:val="24"/>
        </w:rPr>
      </w:pPr>
      <w:r w:rsidRPr="009A501E">
        <w:rPr>
          <w:sz w:val="24"/>
          <w:szCs w:val="24"/>
        </w:rPr>
        <w:t xml:space="preserve">odbyła </w:t>
      </w:r>
      <w:r>
        <w:rPr>
          <w:sz w:val="24"/>
          <w:szCs w:val="24"/>
        </w:rPr>
        <w:t>3</w:t>
      </w:r>
      <w:r w:rsidRPr="009A501E">
        <w:rPr>
          <w:sz w:val="24"/>
          <w:szCs w:val="24"/>
        </w:rPr>
        <w:t xml:space="preserve"> spotkania w ramach swoich posiedzeń,</w:t>
      </w:r>
    </w:p>
    <w:p w14:paraId="26C62B83" w14:textId="04E8EE7D" w:rsidR="00441537" w:rsidRPr="009A501E" w:rsidRDefault="00441537" w:rsidP="008C482A">
      <w:pPr>
        <w:numPr>
          <w:ilvl w:val="0"/>
          <w:numId w:val="21"/>
        </w:numPr>
        <w:suppressAutoHyphens w:val="0"/>
        <w:spacing w:after="0" w:line="240" w:lineRule="auto"/>
        <w:ind w:left="284" w:hanging="283"/>
        <w:jc w:val="both"/>
        <w:rPr>
          <w:sz w:val="24"/>
          <w:szCs w:val="24"/>
        </w:rPr>
      </w:pPr>
      <w:r w:rsidRPr="009A501E">
        <w:rPr>
          <w:sz w:val="24"/>
          <w:szCs w:val="24"/>
        </w:rPr>
        <w:t xml:space="preserve">skonsultowała projekty uchwał </w:t>
      </w:r>
      <w:r w:rsidRPr="009A501E">
        <w:rPr>
          <w:bCs/>
          <w:sz w:val="24"/>
          <w:szCs w:val="24"/>
        </w:rPr>
        <w:t xml:space="preserve">w sprawie przyjęcia programu współpracy </w:t>
      </w:r>
      <w:r w:rsidRPr="009A501E">
        <w:rPr>
          <w:sz w:val="24"/>
          <w:szCs w:val="24"/>
        </w:rPr>
        <w:t>z organizacjami pozarządowymi oraz podmiotami prowadzącymi działalność pożytku publicznego na</w:t>
      </w:r>
      <w:r w:rsidR="00A64E52">
        <w:rPr>
          <w:sz w:val="24"/>
          <w:szCs w:val="24"/>
        </w:rPr>
        <w:t> </w:t>
      </w:r>
      <w:r w:rsidRPr="009A501E">
        <w:rPr>
          <w:sz w:val="24"/>
          <w:szCs w:val="24"/>
        </w:rPr>
        <w:t>rok</w:t>
      </w:r>
      <w:r w:rsidR="00A64E52">
        <w:rPr>
          <w:sz w:val="24"/>
          <w:szCs w:val="24"/>
        </w:rPr>
        <w:t> </w:t>
      </w:r>
      <w:r w:rsidRPr="009A501E">
        <w:rPr>
          <w:sz w:val="24"/>
          <w:szCs w:val="24"/>
        </w:rPr>
        <w:t>2025</w:t>
      </w:r>
      <w:r>
        <w:rPr>
          <w:sz w:val="24"/>
          <w:szCs w:val="24"/>
        </w:rPr>
        <w:t>,</w:t>
      </w:r>
    </w:p>
    <w:p w14:paraId="1B7FFE8F" w14:textId="77777777" w:rsidR="00441537" w:rsidRPr="009A501E" w:rsidRDefault="00441537" w:rsidP="008C482A">
      <w:pPr>
        <w:numPr>
          <w:ilvl w:val="0"/>
          <w:numId w:val="21"/>
        </w:numPr>
        <w:suppressAutoHyphens w:val="0"/>
        <w:spacing w:after="0" w:line="240" w:lineRule="auto"/>
        <w:ind w:left="284" w:hanging="283"/>
        <w:jc w:val="both"/>
        <w:rPr>
          <w:sz w:val="24"/>
          <w:szCs w:val="24"/>
        </w:rPr>
      </w:pPr>
      <w:r w:rsidRPr="009A501E">
        <w:rPr>
          <w:bCs/>
          <w:sz w:val="24"/>
          <w:szCs w:val="24"/>
        </w:rPr>
        <w:t>konsultowała Regulamin Przyznawania Nagrody i Tytułu „Wolontariusza Roku 2024”</w:t>
      </w:r>
      <w:r>
        <w:rPr>
          <w:bCs/>
          <w:sz w:val="24"/>
          <w:szCs w:val="24"/>
        </w:rPr>
        <w:t>,</w:t>
      </w:r>
    </w:p>
    <w:p w14:paraId="18556FBF" w14:textId="77777777" w:rsidR="00441537" w:rsidRPr="009A501E" w:rsidRDefault="00441537" w:rsidP="008C482A">
      <w:pPr>
        <w:numPr>
          <w:ilvl w:val="0"/>
          <w:numId w:val="21"/>
        </w:numPr>
        <w:spacing w:after="0" w:line="240" w:lineRule="auto"/>
        <w:ind w:left="284" w:hanging="283"/>
        <w:jc w:val="both"/>
        <w:rPr>
          <w:bCs/>
          <w:sz w:val="24"/>
          <w:szCs w:val="24"/>
        </w:rPr>
      </w:pPr>
      <w:r w:rsidRPr="009A501E">
        <w:rPr>
          <w:sz w:val="24"/>
          <w:szCs w:val="24"/>
        </w:rPr>
        <w:t xml:space="preserve">podjęła 2 uchwały dotyczące </w:t>
      </w:r>
      <w:r w:rsidRPr="009A501E">
        <w:rPr>
          <w:bCs/>
          <w:sz w:val="24"/>
          <w:szCs w:val="24"/>
        </w:rPr>
        <w:t>Konkursu Kreatywności Społecznej LOKALNI NIEBANALNI,</w:t>
      </w:r>
    </w:p>
    <w:p w14:paraId="20ACA3EB" w14:textId="77777777" w:rsidR="00441537" w:rsidRPr="009A501E" w:rsidRDefault="00441537" w:rsidP="008C482A">
      <w:pPr>
        <w:pStyle w:val="Akapitzlist"/>
        <w:numPr>
          <w:ilvl w:val="0"/>
          <w:numId w:val="21"/>
        </w:numPr>
        <w:spacing w:after="0" w:line="240" w:lineRule="auto"/>
        <w:ind w:left="284" w:hanging="283"/>
        <w:jc w:val="both"/>
        <w:rPr>
          <w:sz w:val="24"/>
          <w:szCs w:val="24"/>
        </w:rPr>
      </w:pPr>
      <w:r w:rsidRPr="009A501E">
        <w:rPr>
          <w:sz w:val="24"/>
          <w:szCs w:val="24"/>
        </w:rPr>
        <w:t>przeprowadziła Konkurs Kreatywności Społecznej Lokalni Niebanalni,</w:t>
      </w:r>
    </w:p>
    <w:p w14:paraId="1A192452" w14:textId="77777777" w:rsidR="00441537" w:rsidRPr="009A501E" w:rsidRDefault="00441537" w:rsidP="008C482A">
      <w:pPr>
        <w:pStyle w:val="Akapitzlist"/>
        <w:numPr>
          <w:ilvl w:val="0"/>
          <w:numId w:val="21"/>
        </w:numPr>
        <w:spacing w:after="0" w:line="240" w:lineRule="auto"/>
        <w:ind w:left="284" w:hanging="283"/>
        <w:jc w:val="both"/>
        <w:rPr>
          <w:sz w:val="24"/>
          <w:szCs w:val="24"/>
        </w:rPr>
      </w:pPr>
      <w:r w:rsidRPr="009A501E">
        <w:rPr>
          <w:sz w:val="24"/>
          <w:szCs w:val="24"/>
        </w:rPr>
        <w:t>współorganizowała Piknik Organizacji Pozarządowych Lokalni Niebanalni,</w:t>
      </w:r>
    </w:p>
    <w:p w14:paraId="51932F3C" w14:textId="77777777" w:rsidR="00441537" w:rsidRPr="009A501E" w:rsidRDefault="00441537" w:rsidP="008C482A">
      <w:pPr>
        <w:pStyle w:val="Akapitzlist"/>
        <w:numPr>
          <w:ilvl w:val="0"/>
          <w:numId w:val="21"/>
        </w:numPr>
        <w:spacing w:after="0" w:line="240" w:lineRule="auto"/>
        <w:ind w:left="284" w:hanging="283"/>
        <w:jc w:val="both"/>
        <w:rPr>
          <w:sz w:val="24"/>
          <w:szCs w:val="24"/>
        </w:rPr>
      </w:pPr>
      <w:r w:rsidRPr="009A501E">
        <w:rPr>
          <w:sz w:val="24"/>
          <w:szCs w:val="24"/>
        </w:rPr>
        <w:t>zorganizowała kampanię społeczną „A gdy nadchodzi pora PIT-owa, wpisz 1,5% dla Tomaszowa”</w:t>
      </w:r>
      <w:r>
        <w:rPr>
          <w:sz w:val="24"/>
          <w:szCs w:val="24"/>
        </w:rPr>
        <w:t>,</w:t>
      </w:r>
    </w:p>
    <w:p w14:paraId="1687FBA6" w14:textId="77777777" w:rsidR="00441537" w:rsidRPr="009A501E" w:rsidRDefault="00441537" w:rsidP="008C482A">
      <w:pPr>
        <w:pStyle w:val="Akapitzlist"/>
        <w:numPr>
          <w:ilvl w:val="0"/>
          <w:numId w:val="21"/>
        </w:numPr>
        <w:spacing w:after="0" w:line="240" w:lineRule="auto"/>
        <w:ind w:left="284" w:hanging="283"/>
        <w:jc w:val="both"/>
        <w:rPr>
          <w:sz w:val="24"/>
          <w:szCs w:val="24"/>
        </w:rPr>
      </w:pPr>
      <w:r w:rsidRPr="009A501E">
        <w:rPr>
          <w:sz w:val="24"/>
          <w:szCs w:val="24"/>
        </w:rPr>
        <w:t>wzięła udział w spotkaniu Ciał Dialogu „RADY DLA RADY” połączone z warsztatami z ekspertami.</w:t>
      </w:r>
    </w:p>
    <w:p w14:paraId="7C71FA1A" w14:textId="77777777" w:rsidR="00A3367B" w:rsidRPr="00BD13C8" w:rsidRDefault="00A3367B" w:rsidP="00CF7D54">
      <w:pPr>
        <w:spacing w:before="240" w:after="0" w:line="360" w:lineRule="auto"/>
        <w:jc w:val="both"/>
        <w:rPr>
          <w:rFonts w:eastAsia="Times New Roman"/>
          <w:b/>
          <w:bCs/>
          <w:sz w:val="24"/>
          <w:szCs w:val="24"/>
          <w:lang w:eastAsia="pl-PL"/>
        </w:rPr>
      </w:pPr>
      <w:r w:rsidRPr="00BD13C8">
        <w:rPr>
          <w:rFonts w:eastAsia="Times New Roman"/>
          <w:b/>
          <w:bCs/>
          <w:sz w:val="24"/>
          <w:szCs w:val="24"/>
          <w:lang w:eastAsia="pl-PL"/>
        </w:rPr>
        <w:t>Podsumowanie Kampanii 1</w:t>
      </w:r>
      <w:r w:rsidR="00BD13C8">
        <w:rPr>
          <w:rFonts w:eastAsia="Times New Roman"/>
          <w:b/>
          <w:bCs/>
          <w:sz w:val="24"/>
          <w:szCs w:val="24"/>
          <w:lang w:eastAsia="pl-PL"/>
        </w:rPr>
        <w:t>,5</w:t>
      </w:r>
      <w:r w:rsidRPr="00BD13C8">
        <w:rPr>
          <w:rFonts w:eastAsia="Times New Roman"/>
          <w:b/>
          <w:bCs/>
          <w:sz w:val="24"/>
          <w:szCs w:val="24"/>
          <w:lang w:eastAsia="pl-PL"/>
        </w:rPr>
        <w:t>%</w:t>
      </w:r>
    </w:p>
    <w:p w14:paraId="3B94B9BF" w14:textId="0633011A" w:rsidR="00A3367B" w:rsidRPr="00CC068A" w:rsidRDefault="00A3367B" w:rsidP="00E4541E">
      <w:pPr>
        <w:spacing w:after="0"/>
        <w:ind w:firstLine="567"/>
        <w:jc w:val="both"/>
        <w:rPr>
          <w:sz w:val="24"/>
          <w:szCs w:val="24"/>
        </w:rPr>
      </w:pPr>
      <w:r w:rsidRPr="00CC068A">
        <w:rPr>
          <w:rFonts w:eastAsia="Times New Roman"/>
          <w:sz w:val="24"/>
          <w:szCs w:val="24"/>
          <w:lang w:eastAsia="pl-PL"/>
        </w:rPr>
        <w:t xml:space="preserve">Z inicjatywy Miejskiej Rady Działalności Pożytku Publicznego i Prezydenta Miasta Tomaszowa Mazowieckiego już po raz </w:t>
      </w:r>
      <w:r w:rsidR="00CC068A" w:rsidRPr="00CC068A">
        <w:rPr>
          <w:rFonts w:eastAsia="Times New Roman"/>
          <w:sz w:val="24"/>
          <w:szCs w:val="24"/>
          <w:lang w:eastAsia="pl-PL"/>
        </w:rPr>
        <w:t xml:space="preserve">dwunasty </w:t>
      </w:r>
      <w:r w:rsidRPr="00CC068A">
        <w:rPr>
          <w:rFonts w:eastAsia="Times New Roman"/>
          <w:sz w:val="24"/>
          <w:szCs w:val="24"/>
          <w:lang w:eastAsia="pl-PL"/>
        </w:rPr>
        <w:t>zorganizowano kampanię społeczną pod</w:t>
      </w:r>
      <w:r w:rsidR="009766EB" w:rsidRPr="00CC068A">
        <w:rPr>
          <w:rFonts w:eastAsia="Times New Roman"/>
          <w:sz w:val="24"/>
          <w:szCs w:val="24"/>
          <w:lang w:eastAsia="pl-PL"/>
        </w:rPr>
        <w:t> </w:t>
      </w:r>
      <w:r w:rsidRPr="00CC068A">
        <w:rPr>
          <w:rFonts w:eastAsia="Times New Roman"/>
          <w:sz w:val="24"/>
          <w:szCs w:val="24"/>
          <w:lang w:eastAsia="pl-PL"/>
        </w:rPr>
        <w:t xml:space="preserve">hasłem </w:t>
      </w:r>
      <w:r w:rsidRPr="00CC068A">
        <w:rPr>
          <w:rFonts w:eastAsia="Times New Roman"/>
          <w:b/>
          <w:sz w:val="24"/>
          <w:szCs w:val="24"/>
          <w:lang w:eastAsia="pl-PL"/>
        </w:rPr>
        <w:t>„A gdy nadchodzi pora PIT-owa, wpisz 1</w:t>
      </w:r>
      <w:r w:rsidR="00C25A27" w:rsidRPr="00CC068A">
        <w:rPr>
          <w:rFonts w:eastAsia="Times New Roman"/>
          <w:b/>
          <w:sz w:val="24"/>
          <w:szCs w:val="24"/>
          <w:lang w:eastAsia="pl-PL"/>
        </w:rPr>
        <w:t>,5</w:t>
      </w:r>
      <w:r w:rsidRPr="00CC068A">
        <w:rPr>
          <w:rFonts w:eastAsia="Times New Roman"/>
          <w:b/>
          <w:sz w:val="24"/>
          <w:szCs w:val="24"/>
          <w:lang w:eastAsia="pl-PL"/>
        </w:rPr>
        <w:t>% dla Tomaszowa”</w:t>
      </w:r>
      <w:r w:rsidRPr="00CC068A">
        <w:rPr>
          <w:rFonts w:eastAsia="Times New Roman"/>
          <w:sz w:val="24"/>
          <w:szCs w:val="24"/>
          <w:lang w:eastAsia="pl-PL"/>
        </w:rPr>
        <w:t xml:space="preserve">. </w:t>
      </w:r>
      <w:r w:rsidRPr="00CC068A">
        <w:rPr>
          <w:sz w:val="24"/>
          <w:szCs w:val="24"/>
        </w:rPr>
        <w:t>Najistotniejszym celem tej akcji było zwiększenie świadomości mieszkańców o możliwo</w:t>
      </w:r>
      <w:r w:rsidR="000762F9" w:rsidRPr="00CC068A">
        <w:rPr>
          <w:sz w:val="24"/>
          <w:szCs w:val="24"/>
        </w:rPr>
        <w:t>ści przekazywania 1</w:t>
      </w:r>
      <w:r w:rsidR="00C25A27" w:rsidRPr="00CC068A">
        <w:rPr>
          <w:sz w:val="24"/>
          <w:szCs w:val="24"/>
        </w:rPr>
        <w:t>,5</w:t>
      </w:r>
      <w:r w:rsidR="000762F9" w:rsidRPr="00CC068A">
        <w:rPr>
          <w:sz w:val="24"/>
          <w:szCs w:val="24"/>
        </w:rPr>
        <w:t>% podatku na </w:t>
      </w:r>
      <w:r w:rsidRPr="00CC068A">
        <w:rPr>
          <w:sz w:val="24"/>
          <w:szCs w:val="24"/>
        </w:rPr>
        <w:t>rzecz lokalnych organizacji pożytku publicznego.</w:t>
      </w:r>
    </w:p>
    <w:p w14:paraId="0F95025D" w14:textId="77777777" w:rsidR="00EF0312" w:rsidRPr="00E0617E" w:rsidRDefault="00A3367B" w:rsidP="00EF0312">
      <w:pPr>
        <w:spacing w:after="0"/>
        <w:ind w:firstLine="567"/>
        <w:jc w:val="both"/>
        <w:rPr>
          <w:rFonts w:eastAsia="Times New Roman"/>
          <w:bCs/>
          <w:sz w:val="24"/>
          <w:szCs w:val="24"/>
          <w:lang w:eastAsia="pl-PL"/>
        </w:rPr>
      </w:pPr>
      <w:r w:rsidRPr="00CC068A">
        <w:rPr>
          <w:sz w:val="24"/>
          <w:szCs w:val="24"/>
        </w:rPr>
        <w:t>W ramach kampanii dostępna była na stron</w:t>
      </w:r>
      <w:r w:rsidR="00E4541E" w:rsidRPr="00CC068A">
        <w:rPr>
          <w:sz w:val="24"/>
          <w:szCs w:val="24"/>
        </w:rPr>
        <w:t>ie internetowej Urzędu Miasta w </w:t>
      </w:r>
      <w:r w:rsidRPr="00CC068A">
        <w:rPr>
          <w:sz w:val="24"/>
          <w:szCs w:val="24"/>
        </w:rPr>
        <w:t xml:space="preserve">Tomaszowie Mazowieckim </w:t>
      </w:r>
      <w:proofErr w:type="spellStart"/>
      <w:r w:rsidRPr="00CC068A">
        <w:rPr>
          <w:sz w:val="24"/>
          <w:szCs w:val="24"/>
          <w:lang w:val="en-US"/>
        </w:rPr>
        <w:t>wersja</w:t>
      </w:r>
      <w:proofErr w:type="spellEnd"/>
      <w:r w:rsidRPr="00CC068A">
        <w:rPr>
          <w:sz w:val="24"/>
          <w:szCs w:val="24"/>
          <w:lang w:val="en-US"/>
        </w:rPr>
        <w:t xml:space="preserve"> </w:t>
      </w:r>
      <w:r w:rsidRPr="00CC068A">
        <w:rPr>
          <w:sz w:val="24"/>
          <w:szCs w:val="24"/>
        </w:rPr>
        <w:t>Rozlicz PIT - wspieraj lokalnie.</w:t>
      </w:r>
      <w:r w:rsidR="00EF0312">
        <w:rPr>
          <w:sz w:val="24"/>
          <w:szCs w:val="24"/>
        </w:rPr>
        <w:t xml:space="preserve"> </w:t>
      </w:r>
      <w:r w:rsidR="00EF0312" w:rsidRPr="00E0617E">
        <w:rPr>
          <w:rFonts w:eastAsia="Times New Roman"/>
          <w:bCs/>
          <w:sz w:val="24"/>
          <w:szCs w:val="24"/>
          <w:lang w:eastAsia="pl-PL"/>
        </w:rPr>
        <w:t>Odbywały się również bezpłatne dyżury księgowych w siedzibach</w:t>
      </w:r>
      <w:r w:rsidR="00EF0312">
        <w:rPr>
          <w:rFonts w:eastAsia="Times New Roman"/>
          <w:bCs/>
          <w:sz w:val="24"/>
          <w:szCs w:val="24"/>
          <w:lang w:eastAsia="pl-PL"/>
        </w:rPr>
        <w:t xml:space="preserve"> organizacji.</w:t>
      </w:r>
    </w:p>
    <w:p w14:paraId="3BBEC105" w14:textId="0A9DE223" w:rsidR="00A3367B" w:rsidRPr="00A67531" w:rsidRDefault="00A3367B" w:rsidP="00A67531">
      <w:pPr>
        <w:spacing w:after="0"/>
        <w:ind w:firstLine="567"/>
        <w:jc w:val="both"/>
        <w:rPr>
          <w:b/>
          <w:sz w:val="24"/>
          <w:szCs w:val="24"/>
        </w:rPr>
      </w:pPr>
      <w:r w:rsidRPr="00A67531">
        <w:rPr>
          <w:sz w:val="24"/>
          <w:szCs w:val="24"/>
        </w:rPr>
        <w:lastRenderedPageBreak/>
        <w:t>Ogólna kwota przekazanych środków 1</w:t>
      </w:r>
      <w:r w:rsidR="00BF64DE" w:rsidRPr="00A67531">
        <w:rPr>
          <w:sz w:val="24"/>
          <w:szCs w:val="24"/>
        </w:rPr>
        <w:t>,5</w:t>
      </w:r>
      <w:r w:rsidRPr="00A67531">
        <w:rPr>
          <w:sz w:val="24"/>
          <w:szCs w:val="24"/>
        </w:rPr>
        <w:t xml:space="preserve">% podatku należnego za rok </w:t>
      </w:r>
      <w:r w:rsidR="00A67531" w:rsidRPr="00A67531">
        <w:rPr>
          <w:sz w:val="24"/>
          <w:szCs w:val="24"/>
        </w:rPr>
        <w:t xml:space="preserve">podatkowy </w:t>
      </w:r>
      <w:r w:rsidRPr="00A67531">
        <w:rPr>
          <w:sz w:val="24"/>
          <w:szCs w:val="24"/>
        </w:rPr>
        <w:t>20</w:t>
      </w:r>
      <w:r w:rsidR="00E27320" w:rsidRPr="00A67531">
        <w:rPr>
          <w:sz w:val="24"/>
          <w:szCs w:val="24"/>
        </w:rPr>
        <w:t>2</w:t>
      </w:r>
      <w:r w:rsidR="000C6DDF" w:rsidRPr="00A67531">
        <w:rPr>
          <w:sz w:val="24"/>
          <w:szCs w:val="24"/>
        </w:rPr>
        <w:t>3</w:t>
      </w:r>
      <w:r w:rsidR="00E91672" w:rsidRPr="00A67531">
        <w:rPr>
          <w:sz w:val="24"/>
          <w:szCs w:val="24"/>
        </w:rPr>
        <w:t>,</w:t>
      </w:r>
      <w:r w:rsidRPr="00A67531">
        <w:rPr>
          <w:sz w:val="24"/>
          <w:szCs w:val="24"/>
        </w:rPr>
        <w:t xml:space="preserve"> w tym dla organiza</w:t>
      </w:r>
      <w:r w:rsidR="0006703B" w:rsidRPr="00A67531">
        <w:rPr>
          <w:sz w:val="24"/>
          <w:szCs w:val="24"/>
        </w:rPr>
        <w:t>cji z Tomaszowa Mazowieckiego i </w:t>
      </w:r>
      <w:r w:rsidRPr="00A67531">
        <w:rPr>
          <w:sz w:val="24"/>
          <w:szCs w:val="24"/>
        </w:rPr>
        <w:t>powiatu tomaszowskiego stanowi</w:t>
      </w:r>
      <w:r w:rsidR="0006703B" w:rsidRPr="00A67531">
        <w:rPr>
          <w:sz w:val="24"/>
          <w:szCs w:val="24"/>
        </w:rPr>
        <w:t>ła w </w:t>
      </w:r>
      <w:r w:rsidR="00EB0EEE" w:rsidRPr="00A67531">
        <w:rPr>
          <w:sz w:val="24"/>
          <w:szCs w:val="24"/>
        </w:rPr>
        <w:t>20</w:t>
      </w:r>
      <w:r w:rsidR="00002739" w:rsidRPr="00A67531">
        <w:rPr>
          <w:sz w:val="24"/>
          <w:szCs w:val="24"/>
        </w:rPr>
        <w:t>2</w:t>
      </w:r>
      <w:r w:rsidR="000C6DDF" w:rsidRPr="00A67531">
        <w:rPr>
          <w:sz w:val="24"/>
          <w:szCs w:val="24"/>
        </w:rPr>
        <w:t>4</w:t>
      </w:r>
      <w:r w:rsidR="00EB0EEE" w:rsidRPr="00A67531">
        <w:rPr>
          <w:sz w:val="24"/>
          <w:szCs w:val="24"/>
        </w:rPr>
        <w:t xml:space="preserve"> r.</w:t>
      </w:r>
      <w:r w:rsidRPr="00A67531">
        <w:rPr>
          <w:sz w:val="24"/>
          <w:szCs w:val="24"/>
        </w:rPr>
        <w:t xml:space="preserve"> kwotę w wysokości </w:t>
      </w:r>
      <w:r w:rsidR="00A67531" w:rsidRPr="00A67531">
        <w:rPr>
          <w:b/>
          <w:bCs/>
          <w:sz w:val="24"/>
          <w:szCs w:val="24"/>
        </w:rPr>
        <w:t>628</w:t>
      </w:r>
      <w:r w:rsidR="00B15EBC" w:rsidRPr="00A67531">
        <w:rPr>
          <w:b/>
          <w:bCs/>
          <w:sz w:val="24"/>
          <w:szCs w:val="24"/>
        </w:rPr>
        <w:t>.</w:t>
      </w:r>
      <w:r w:rsidR="00A67531" w:rsidRPr="00A67531">
        <w:rPr>
          <w:b/>
          <w:bCs/>
          <w:sz w:val="24"/>
          <w:szCs w:val="24"/>
        </w:rPr>
        <w:t>675</w:t>
      </w:r>
      <w:r w:rsidR="00B15EBC" w:rsidRPr="00A67531">
        <w:rPr>
          <w:b/>
          <w:bCs/>
          <w:sz w:val="24"/>
          <w:szCs w:val="24"/>
        </w:rPr>
        <w:t>,2</w:t>
      </w:r>
      <w:r w:rsidR="00A67531" w:rsidRPr="00A67531">
        <w:rPr>
          <w:b/>
          <w:bCs/>
          <w:sz w:val="24"/>
          <w:szCs w:val="24"/>
        </w:rPr>
        <w:t>0</w:t>
      </w:r>
      <w:r w:rsidR="00F13E07" w:rsidRPr="00A67531">
        <w:rPr>
          <w:b/>
          <w:sz w:val="24"/>
          <w:szCs w:val="24"/>
        </w:rPr>
        <w:t xml:space="preserve"> zł.</w:t>
      </w:r>
    </w:p>
    <w:p w14:paraId="1FFFB16A" w14:textId="77777777" w:rsidR="006C32FF" w:rsidRPr="000C6DDF" w:rsidRDefault="006C32FF" w:rsidP="00B73EE5">
      <w:pPr>
        <w:spacing w:after="0" w:line="240" w:lineRule="auto"/>
        <w:jc w:val="both"/>
        <w:rPr>
          <w:b/>
          <w:color w:val="FF0000"/>
          <w:sz w:val="24"/>
          <w:szCs w:val="24"/>
        </w:rPr>
      </w:pPr>
    </w:p>
    <w:p w14:paraId="2F45E5C2" w14:textId="77777777" w:rsidR="006C32FF" w:rsidRPr="002249D5" w:rsidRDefault="006C32FF" w:rsidP="00A3367B">
      <w:pPr>
        <w:spacing w:after="0" w:line="240" w:lineRule="auto"/>
        <w:jc w:val="both"/>
        <w:rPr>
          <w:b/>
          <w:sz w:val="24"/>
          <w:szCs w:val="24"/>
        </w:rPr>
      </w:pPr>
      <w:r w:rsidRPr="002249D5">
        <w:rPr>
          <w:b/>
          <w:sz w:val="24"/>
          <w:szCs w:val="24"/>
        </w:rPr>
        <w:t>Konkurs Kreatywności Społecznej LOKALNI NIEBANALNI</w:t>
      </w:r>
    </w:p>
    <w:p w14:paraId="278C0A6F" w14:textId="22F2AE6D" w:rsidR="00884170" w:rsidRPr="002249D5" w:rsidRDefault="00884170" w:rsidP="00FE08C6">
      <w:pPr>
        <w:spacing w:before="240" w:after="0"/>
        <w:ind w:firstLine="567"/>
        <w:jc w:val="both"/>
        <w:rPr>
          <w:sz w:val="24"/>
          <w:szCs w:val="24"/>
        </w:rPr>
      </w:pPr>
      <w:r w:rsidRPr="002249D5">
        <w:rPr>
          <w:sz w:val="24"/>
          <w:szCs w:val="24"/>
        </w:rPr>
        <w:t xml:space="preserve">Kolejnym działaniem podjętym przez </w:t>
      </w:r>
      <w:r w:rsidR="000C6DDF" w:rsidRPr="005A6010">
        <w:rPr>
          <w:rFonts w:eastAsia="Times New Roman"/>
          <w:sz w:val="24"/>
          <w:szCs w:val="24"/>
          <w:lang w:eastAsia="pl-PL"/>
        </w:rPr>
        <w:t>Miejską Radę Działalności Pożytku Publicznego</w:t>
      </w:r>
      <w:r w:rsidRPr="005A6010">
        <w:rPr>
          <w:sz w:val="24"/>
          <w:szCs w:val="24"/>
        </w:rPr>
        <w:t xml:space="preserve"> </w:t>
      </w:r>
      <w:r w:rsidRPr="002249D5">
        <w:rPr>
          <w:sz w:val="24"/>
          <w:szCs w:val="24"/>
        </w:rPr>
        <w:t xml:space="preserve">był </w:t>
      </w:r>
      <w:r w:rsidRPr="002249D5">
        <w:rPr>
          <w:b/>
          <w:sz w:val="24"/>
          <w:szCs w:val="24"/>
        </w:rPr>
        <w:t xml:space="preserve">Konkurs Kreatywności Społecznej LOKALNI NIEBANALNI - </w:t>
      </w:r>
      <w:r w:rsidR="00A14E29" w:rsidRPr="00993DDD">
        <w:rPr>
          <w:b/>
          <w:sz w:val="24"/>
          <w:szCs w:val="24"/>
        </w:rPr>
        <w:t>X</w:t>
      </w:r>
      <w:r w:rsidR="00900936" w:rsidRPr="00993DDD">
        <w:rPr>
          <w:b/>
          <w:sz w:val="24"/>
          <w:szCs w:val="24"/>
        </w:rPr>
        <w:t>I</w:t>
      </w:r>
      <w:r w:rsidR="00BF64DE" w:rsidRPr="00993DDD">
        <w:rPr>
          <w:b/>
          <w:sz w:val="24"/>
          <w:szCs w:val="24"/>
        </w:rPr>
        <w:t>I</w:t>
      </w:r>
      <w:r w:rsidRPr="002249D5">
        <w:rPr>
          <w:b/>
          <w:sz w:val="24"/>
          <w:szCs w:val="24"/>
        </w:rPr>
        <w:t xml:space="preserve"> edycja. </w:t>
      </w:r>
      <w:r w:rsidRPr="002249D5">
        <w:rPr>
          <w:sz w:val="24"/>
          <w:szCs w:val="24"/>
        </w:rPr>
        <w:t>Celem Konkursu była promocja społecznego zaangażowania i aktywności mieszkańców Tomaszow</w:t>
      </w:r>
      <w:r w:rsidR="00A05497" w:rsidRPr="002249D5">
        <w:rPr>
          <w:sz w:val="24"/>
          <w:szCs w:val="24"/>
        </w:rPr>
        <w:t>a Mazowieckiego, informowanie o </w:t>
      </w:r>
      <w:r w:rsidRPr="002249D5">
        <w:rPr>
          <w:sz w:val="24"/>
          <w:szCs w:val="24"/>
        </w:rPr>
        <w:t>akcjach i programach społecznych, które zostały zrealizowane z udziałem organizacji pozarządowych, społecznych grup nieformalnych, instytucji oraz niezrzeszonych mieszkańców Tomaszowa Mazowieckiego, popularyzacja i</w:t>
      </w:r>
      <w:r w:rsidR="00EE7364">
        <w:rPr>
          <w:sz w:val="24"/>
          <w:szCs w:val="24"/>
        </w:rPr>
        <w:t> </w:t>
      </w:r>
      <w:r w:rsidRPr="002249D5">
        <w:rPr>
          <w:sz w:val="24"/>
          <w:szCs w:val="24"/>
        </w:rPr>
        <w:t xml:space="preserve">wspieranie rozwoju partnerskiej współpracy społecznej oraz promowanie działań </w:t>
      </w:r>
      <w:proofErr w:type="spellStart"/>
      <w:r w:rsidRPr="002249D5">
        <w:rPr>
          <w:sz w:val="24"/>
          <w:szCs w:val="24"/>
        </w:rPr>
        <w:t>wolontariackich</w:t>
      </w:r>
      <w:proofErr w:type="spellEnd"/>
      <w:r w:rsidRPr="002249D5">
        <w:rPr>
          <w:sz w:val="24"/>
          <w:szCs w:val="24"/>
        </w:rPr>
        <w:t>.</w:t>
      </w:r>
    </w:p>
    <w:p w14:paraId="42791EB0" w14:textId="02FC9585" w:rsidR="006C7FCA" w:rsidRDefault="00995A46" w:rsidP="00570635">
      <w:pPr>
        <w:suppressAutoHyphens w:val="0"/>
        <w:spacing w:before="120" w:after="0" w:line="240" w:lineRule="auto"/>
        <w:jc w:val="center"/>
        <w:rPr>
          <w:color w:val="FF0000"/>
          <w:sz w:val="24"/>
          <w:szCs w:val="24"/>
        </w:rPr>
      </w:pPr>
      <w:r w:rsidRPr="00BA3C90">
        <w:rPr>
          <w:noProof/>
          <w:color w:val="FF0000"/>
          <w:sz w:val="24"/>
          <w:szCs w:val="24"/>
        </w:rPr>
        <w:drawing>
          <wp:inline distT="0" distB="0" distL="0" distR="0" wp14:anchorId="7744D912" wp14:editId="6E15B07E">
            <wp:extent cx="3244116" cy="2169028"/>
            <wp:effectExtent l="133350" t="114300" r="109220" b="136525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597" cy="21927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B9B2206" w14:textId="30ECAB36" w:rsidR="007E3FD2" w:rsidRPr="007B0C73" w:rsidRDefault="00884170" w:rsidP="005A6010">
      <w:pPr>
        <w:suppressAutoHyphens w:val="0"/>
        <w:spacing w:before="120" w:after="0" w:line="240" w:lineRule="auto"/>
        <w:rPr>
          <w:sz w:val="24"/>
          <w:szCs w:val="24"/>
        </w:rPr>
      </w:pPr>
      <w:r w:rsidRPr="008F03DE">
        <w:rPr>
          <w:sz w:val="24"/>
          <w:szCs w:val="24"/>
        </w:rPr>
        <w:t xml:space="preserve">W ramach Konkursu nagrody przyznano w </w:t>
      </w:r>
      <w:r w:rsidR="007334F8" w:rsidRPr="008F03DE">
        <w:rPr>
          <w:sz w:val="24"/>
          <w:szCs w:val="24"/>
        </w:rPr>
        <w:t xml:space="preserve">trzech </w:t>
      </w:r>
      <w:r w:rsidRPr="008F03DE">
        <w:rPr>
          <w:sz w:val="24"/>
          <w:szCs w:val="24"/>
        </w:rPr>
        <w:t>kategoriach:</w:t>
      </w:r>
    </w:p>
    <w:p w14:paraId="49752316" w14:textId="77777777" w:rsidR="00CB355F" w:rsidRPr="00BA3C90" w:rsidRDefault="00CB355F" w:rsidP="009B2EDF">
      <w:pPr>
        <w:spacing w:before="120" w:after="0" w:line="240" w:lineRule="auto"/>
        <w:jc w:val="center"/>
        <w:rPr>
          <w:rFonts w:eastAsia="Calibri"/>
          <w:b/>
          <w:kern w:val="0"/>
          <w:sz w:val="28"/>
          <w:lang w:eastAsia="en-US"/>
        </w:rPr>
      </w:pPr>
      <w:r w:rsidRPr="008F03DE">
        <w:rPr>
          <w:b/>
          <w:sz w:val="28"/>
        </w:rPr>
        <w:t>Konkurs Kreatywności Społecznej „LOKALNI NIEBANALNI”</w:t>
      </w:r>
    </w:p>
    <w:p w14:paraId="2DCFD3D7" w14:textId="77777777" w:rsidR="0063029A" w:rsidRPr="008F03DE" w:rsidRDefault="00CB355F" w:rsidP="007B0C73">
      <w:pPr>
        <w:spacing w:after="0" w:line="240" w:lineRule="auto"/>
        <w:jc w:val="center"/>
        <w:rPr>
          <w:b/>
          <w:sz w:val="24"/>
        </w:rPr>
      </w:pPr>
      <w:r w:rsidRPr="008F03DE">
        <w:rPr>
          <w:b/>
          <w:sz w:val="24"/>
        </w:rPr>
        <w:t>(X</w:t>
      </w:r>
      <w:r w:rsidR="00106BFE">
        <w:rPr>
          <w:b/>
          <w:sz w:val="24"/>
        </w:rPr>
        <w:t>I</w:t>
      </w:r>
      <w:r w:rsidR="00BF64DE" w:rsidRPr="008F03DE">
        <w:rPr>
          <w:b/>
          <w:sz w:val="24"/>
        </w:rPr>
        <w:t>I</w:t>
      </w:r>
      <w:r w:rsidRPr="008F03DE">
        <w:rPr>
          <w:b/>
          <w:sz w:val="24"/>
        </w:rPr>
        <w:t xml:space="preserve"> edycja)</w:t>
      </w:r>
    </w:p>
    <w:p w14:paraId="18FEB893" w14:textId="23B58525" w:rsidR="00CB355F" w:rsidRPr="00075A05" w:rsidRDefault="00995A46" w:rsidP="0063029A">
      <w:pPr>
        <w:spacing w:after="0" w:line="240" w:lineRule="auto"/>
        <w:jc w:val="center"/>
        <w:rPr>
          <w:rFonts w:ascii="Arial" w:hAnsi="Arial" w:cs="Arial"/>
          <w:b/>
          <w:color w:val="FF000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135C872" wp14:editId="56883F05">
                <wp:simplePos x="0" y="0"/>
                <wp:positionH relativeFrom="column">
                  <wp:posOffset>17752</wp:posOffset>
                </wp:positionH>
                <wp:positionV relativeFrom="paragraph">
                  <wp:posOffset>65956</wp:posOffset>
                </wp:positionV>
                <wp:extent cx="3463622" cy="386467"/>
                <wp:effectExtent l="19050" t="19050" r="22860" b="13970"/>
                <wp:wrapNone/>
                <wp:docPr id="1623170000" name="Schemat blokowy: proces alternatywn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3622" cy="386467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1F497D">
                              <a:lumMod val="75000"/>
                              <a:lumOff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6AF34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7" o:spid="_x0000_s1026" type="#_x0000_t176" style="position:absolute;margin-left:1.4pt;margin-top:5.2pt;width:272.75pt;height:30.4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" strokecolor="#17375e" strokeweight="3pt"/>
            </w:pict>
          </mc:Fallback>
        </mc:AlternateContent>
      </w:r>
    </w:p>
    <w:p w14:paraId="7EFB8E3B" w14:textId="77777777" w:rsidR="00CB355F" w:rsidRPr="00655D6F" w:rsidRDefault="00CB355F" w:rsidP="006C07B1">
      <w:pPr>
        <w:pStyle w:val="Akapitzlist"/>
        <w:autoSpaceDE w:val="0"/>
        <w:autoSpaceDN w:val="0"/>
        <w:adjustRightInd w:val="0"/>
        <w:spacing w:after="0"/>
        <w:ind w:left="284"/>
        <w:jc w:val="both"/>
        <w:rPr>
          <w:sz w:val="28"/>
          <w:szCs w:val="28"/>
        </w:rPr>
      </w:pPr>
      <w:r w:rsidRPr="00655D6F">
        <w:rPr>
          <w:b/>
          <w:bCs/>
          <w:sz w:val="28"/>
          <w:szCs w:val="28"/>
        </w:rPr>
        <w:t>Kategoria „INICJATYWA SPOŁECZNA 202</w:t>
      </w:r>
      <w:r w:rsidR="00106BFE">
        <w:rPr>
          <w:b/>
          <w:bCs/>
          <w:sz w:val="28"/>
          <w:szCs w:val="28"/>
        </w:rPr>
        <w:t>4</w:t>
      </w:r>
      <w:r w:rsidRPr="00655D6F">
        <w:rPr>
          <w:b/>
          <w:bCs/>
          <w:sz w:val="28"/>
          <w:szCs w:val="28"/>
        </w:rPr>
        <w:t>”</w:t>
      </w:r>
    </w:p>
    <w:p w14:paraId="138C5B6E" w14:textId="77777777" w:rsidR="00CB355F" w:rsidRPr="007B0C73" w:rsidRDefault="00CB355F" w:rsidP="007B0C73">
      <w:pPr>
        <w:pStyle w:val="Akapitzlist"/>
        <w:autoSpaceDE w:val="0"/>
        <w:autoSpaceDN w:val="0"/>
        <w:adjustRightInd w:val="0"/>
        <w:spacing w:after="0" w:line="240" w:lineRule="auto"/>
        <w:ind w:left="425"/>
        <w:jc w:val="both"/>
        <w:rPr>
          <w:sz w:val="18"/>
          <w:szCs w:val="18"/>
        </w:rPr>
      </w:pPr>
    </w:p>
    <w:p w14:paraId="0A9C5751" w14:textId="77777777" w:rsidR="00CB355F" w:rsidRPr="004509B4" w:rsidRDefault="00CB355F" w:rsidP="00CC068A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sz w:val="24"/>
          <w:szCs w:val="24"/>
        </w:rPr>
      </w:pPr>
      <w:r w:rsidRPr="004509B4">
        <w:rPr>
          <w:sz w:val="24"/>
          <w:szCs w:val="24"/>
        </w:rPr>
        <w:t>Nagrodę otrzymał</w:t>
      </w:r>
      <w:r w:rsidR="0048708E" w:rsidRPr="004509B4">
        <w:rPr>
          <w:sz w:val="24"/>
          <w:szCs w:val="24"/>
        </w:rPr>
        <w:t>a</w:t>
      </w:r>
      <w:r w:rsidRPr="004509B4">
        <w:rPr>
          <w:sz w:val="24"/>
          <w:szCs w:val="24"/>
        </w:rPr>
        <w:t xml:space="preserve"> </w:t>
      </w:r>
      <w:r w:rsidR="0076735F" w:rsidRPr="004509B4">
        <w:rPr>
          <w:b/>
          <w:sz w:val="24"/>
          <w:szCs w:val="24"/>
        </w:rPr>
        <w:t>„Fundacja</w:t>
      </w:r>
      <w:r w:rsidR="0076735F" w:rsidRPr="004509B4">
        <w:rPr>
          <w:sz w:val="24"/>
          <w:szCs w:val="24"/>
        </w:rPr>
        <w:t xml:space="preserve"> </w:t>
      </w:r>
      <w:r w:rsidR="0076735F" w:rsidRPr="004509B4">
        <w:rPr>
          <w:b/>
          <w:bCs/>
          <w:sz w:val="24"/>
          <w:szCs w:val="24"/>
        </w:rPr>
        <w:t>Nocna Jazda Tomaszów Mazowiecki</w:t>
      </w:r>
      <w:r w:rsidR="0076735F" w:rsidRPr="004509B4">
        <w:rPr>
          <w:sz w:val="24"/>
          <w:szCs w:val="24"/>
        </w:rPr>
        <w:t>”</w:t>
      </w:r>
    </w:p>
    <w:p w14:paraId="2ACE756D" w14:textId="77777777" w:rsidR="00CB355F" w:rsidRPr="004509B4" w:rsidRDefault="00CB355F" w:rsidP="00CC068A">
      <w:pPr>
        <w:spacing w:after="0"/>
        <w:rPr>
          <w:b/>
          <w:bCs/>
          <w:sz w:val="24"/>
          <w:szCs w:val="24"/>
        </w:rPr>
      </w:pPr>
      <w:r w:rsidRPr="004509B4">
        <w:rPr>
          <w:sz w:val="24"/>
          <w:szCs w:val="24"/>
        </w:rPr>
        <w:t xml:space="preserve">Za inicjatywę: </w:t>
      </w:r>
      <w:r w:rsidR="0076735F" w:rsidRPr="004509B4">
        <w:rPr>
          <w:b/>
          <w:bCs/>
          <w:sz w:val="24"/>
          <w:szCs w:val="24"/>
        </w:rPr>
        <w:t xml:space="preserve">„Nocna Jazda </w:t>
      </w:r>
      <w:proofErr w:type="spellStart"/>
      <w:r w:rsidR="0076735F" w:rsidRPr="004509B4">
        <w:rPr>
          <w:b/>
          <w:bCs/>
          <w:sz w:val="24"/>
          <w:szCs w:val="24"/>
        </w:rPr>
        <w:t>Moto</w:t>
      </w:r>
      <w:proofErr w:type="spellEnd"/>
      <w:r w:rsidR="0076735F" w:rsidRPr="004509B4">
        <w:rPr>
          <w:b/>
          <w:bCs/>
          <w:sz w:val="24"/>
          <w:szCs w:val="24"/>
        </w:rPr>
        <w:t xml:space="preserve"> Show Arena”</w:t>
      </w:r>
    </w:p>
    <w:p w14:paraId="4D7B9683" w14:textId="77777777" w:rsidR="004509B4" w:rsidRPr="005A6010" w:rsidRDefault="004509B4" w:rsidP="004509B4">
      <w:pPr>
        <w:spacing w:after="0" w:line="240" w:lineRule="auto"/>
        <w:ind w:firstLine="567"/>
        <w:jc w:val="both"/>
        <w:rPr>
          <w:sz w:val="20"/>
          <w:szCs w:val="20"/>
        </w:rPr>
      </w:pPr>
    </w:p>
    <w:p w14:paraId="1949F71C" w14:textId="07F2427A" w:rsidR="0076735F" w:rsidRDefault="0076735F" w:rsidP="00DA5C51">
      <w:pPr>
        <w:spacing w:after="0"/>
        <w:ind w:firstLine="567"/>
        <w:jc w:val="both"/>
        <w:rPr>
          <w:sz w:val="24"/>
          <w:szCs w:val="24"/>
        </w:rPr>
      </w:pPr>
      <w:r w:rsidRPr="004509B4">
        <w:rPr>
          <w:sz w:val="24"/>
          <w:szCs w:val="24"/>
        </w:rPr>
        <w:t>Nagrodzona inicjatywa to organizacja imprezy, która zgromadziła na tomaszowskich błoniach zarówno fanów motoryzacji z całej Polski oraz wielbicieli zabytkowych czterech kółek jak i nowoczesnych super samochodów. W niedzielę 20 sierpnia 2023 r. na terenie tomaszowskiej Areny Lodowej zaprezentowano ponad 200 różnego rodzaju aut.</w:t>
      </w:r>
      <w:r w:rsidR="000B694A">
        <w:rPr>
          <w:sz w:val="24"/>
          <w:szCs w:val="24"/>
        </w:rPr>
        <w:t xml:space="preserve"> </w:t>
      </w:r>
    </w:p>
    <w:p w14:paraId="4599A6A4" w14:textId="64C37C94" w:rsidR="0076735F" w:rsidRDefault="0076735F" w:rsidP="00DA5C51">
      <w:pPr>
        <w:spacing w:after="0"/>
        <w:ind w:firstLine="567"/>
        <w:jc w:val="both"/>
        <w:rPr>
          <w:sz w:val="24"/>
          <w:szCs w:val="24"/>
        </w:rPr>
      </w:pPr>
      <w:r w:rsidRPr="004509B4">
        <w:rPr>
          <w:sz w:val="24"/>
          <w:szCs w:val="24"/>
        </w:rPr>
        <w:t xml:space="preserve">Piknikowi motoryzacyjnemu towarzyszył zlot food trucków były strefy Off Road Taxi, </w:t>
      </w:r>
      <w:proofErr w:type="spellStart"/>
      <w:r w:rsidRPr="004509B4">
        <w:rPr>
          <w:sz w:val="24"/>
          <w:szCs w:val="24"/>
        </w:rPr>
        <w:t>Drift</w:t>
      </w:r>
      <w:proofErr w:type="spellEnd"/>
      <w:r w:rsidRPr="004509B4">
        <w:rPr>
          <w:sz w:val="24"/>
          <w:szCs w:val="24"/>
        </w:rPr>
        <w:t xml:space="preserve"> Taxi i Tesla </w:t>
      </w:r>
      <w:proofErr w:type="spellStart"/>
      <w:r w:rsidRPr="004509B4">
        <w:rPr>
          <w:sz w:val="24"/>
          <w:szCs w:val="24"/>
        </w:rPr>
        <w:t>Plaid</w:t>
      </w:r>
      <w:proofErr w:type="spellEnd"/>
      <w:r w:rsidRPr="004509B4">
        <w:rPr>
          <w:sz w:val="24"/>
          <w:szCs w:val="24"/>
        </w:rPr>
        <w:t>, a także wesołe miasteczko, loty śmigłowcem i wznosy balonem na uwięzi i wiele innych atrakcji. Można było sprawdzić swoje umiejętności na symulatorze lub podziwiać umiejętności drifterów. Imprezie towarzyszyły koncerty znanych gwiazd.</w:t>
      </w:r>
    </w:p>
    <w:p w14:paraId="09CFE8E7" w14:textId="3A8F207E" w:rsidR="000B694A" w:rsidRDefault="000B694A" w:rsidP="000B694A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2E89C664" wp14:editId="4FC863DA">
            <wp:simplePos x="0" y="0"/>
            <wp:positionH relativeFrom="column">
              <wp:posOffset>908685</wp:posOffset>
            </wp:positionH>
            <wp:positionV relativeFrom="paragraph">
              <wp:posOffset>171781</wp:posOffset>
            </wp:positionV>
            <wp:extent cx="3927475" cy="2825750"/>
            <wp:effectExtent l="171450" t="171450" r="168275" b="184150"/>
            <wp:wrapTight wrapText="bothSides">
              <wp:wrapPolygon edited="0">
                <wp:start x="-838" y="-1311"/>
                <wp:lineTo x="-943" y="22280"/>
                <wp:lineTo x="-629" y="22862"/>
                <wp:lineTo x="22106" y="22862"/>
                <wp:lineTo x="22421" y="22280"/>
                <wp:lineTo x="22316" y="-1311"/>
                <wp:lineTo x="-838" y="-1311"/>
              </wp:wrapPolygon>
            </wp:wrapTight>
            <wp:docPr id="1886861993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77" r="6958" b="3554"/>
                    <a:stretch/>
                  </pic:blipFill>
                  <pic:spPr bwMode="auto">
                    <a:xfrm>
                      <a:off x="0" y="0"/>
                      <a:ext cx="3927475" cy="2825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9E495" w14:textId="14B6CE76" w:rsidR="00703D63" w:rsidRDefault="00703D63" w:rsidP="006F2D09">
      <w:pPr>
        <w:ind w:firstLine="567"/>
        <w:jc w:val="both"/>
        <w:rPr>
          <w:sz w:val="24"/>
          <w:szCs w:val="24"/>
        </w:rPr>
      </w:pPr>
    </w:p>
    <w:p w14:paraId="117CCA33" w14:textId="77777777" w:rsidR="00703D63" w:rsidRDefault="00703D63" w:rsidP="006F2D09">
      <w:pPr>
        <w:ind w:firstLine="567"/>
        <w:jc w:val="both"/>
        <w:rPr>
          <w:sz w:val="24"/>
          <w:szCs w:val="24"/>
        </w:rPr>
      </w:pPr>
    </w:p>
    <w:p w14:paraId="0A1EB8B6" w14:textId="77777777" w:rsidR="00703D63" w:rsidRDefault="00703D63" w:rsidP="006F2D09">
      <w:pPr>
        <w:ind w:firstLine="567"/>
        <w:jc w:val="both"/>
        <w:rPr>
          <w:sz w:val="24"/>
          <w:szCs w:val="24"/>
        </w:rPr>
      </w:pPr>
    </w:p>
    <w:p w14:paraId="4D3FA0CA" w14:textId="77777777" w:rsidR="00703D63" w:rsidRDefault="00703D63" w:rsidP="006F2D09">
      <w:pPr>
        <w:ind w:firstLine="567"/>
        <w:jc w:val="both"/>
        <w:rPr>
          <w:sz w:val="24"/>
          <w:szCs w:val="24"/>
        </w:rPr>
      </w:pPr>
    </w:p>
    <w:p w14:paraId="6256E964" w14:textId="77777777" w:rsidR="00703D63" w:rsidRDefault="00703D63" w:rsidP="006F2D09">
      <w:pPr>
        <w:ind w:firstLine="567"/>
        <w:jc w:val="both"/>
        <w:rPr>
          <w:sz w:val="24"/>
          <w:szCs w:val="24"/>
        </w:rPr>
      </w:pPr>
    </w:p>
    <w:p w14:paraId="3C3838C5" w14:textId="77777777" w:rsidR="00703D63" w:rsidRDefault="00703D63" w:rsidP="006F2D09">
      <w:pPr>
        <w:ind w:firstLine="567"/>
        <w:jc w:val="both"/>
        <w:rPr>
          <w:sz w:val="24"/>
          <w:szCs w:val="24"/>
        </w:rPr>
      </w:pPr>
    </w:p>
    <w:p w14:paraId="71C26103" w14:textId="77777777" w:rsidR="00703D63" w:rsidRDefault="00703D63" w:rsidP="006F2D09">
      <w:pPr>
        <w:ind w:firstLine="567"/>
        <w:jc w:val="both"/>
        <w:rPr>
          <w:sz w:val="24"/>
          <w:szCs w:val="24"/>
        </w:rPr>
      </w:pPr>
    </w:p>
    <w:p w14:paraId="513FB467" w14:textId="77777777" w:rsidR="00703D63" w:rsidRDefault="00703D63" w:rsidP="006F2D09">
      <w:pPr>
        <w:ind w:firstLine="567"/>
        <w:jc w:val="both"/>
        <w:rPr>
          <w:sz w:val="24"/>
          <w:szCs w:val="24"/>
        </w:rPr>
      </w:pPr>
    </w:p>
    <w:p w14:paraId="692292D1" w14:textId="77777777" w:rsidR="00D14D76" w:rsidRDefault="00D14D76" w:rsidP="00D14D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76E95476" w14:textId="5699E63D" w:rsidR="00CB355F" w:rsidRPr="00075A05" w:rsidRDefault="00995A46" w:rsidP="00D14D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7578831" wp14:editId="3F56FCA3">
                <wp:simplePos x="0" y="0"/>
                <wp:positionH relativeFrom="column">
                  <wp:posOffset>17752</wp:posOffset>
                </wp:positionH>
                <wp:positionV relativeFrom="paragraph">
                  <wp:posOffset>91302</wp:posOffset>
                </wp:positionV>
                <wp:extent cx="3630599" cy="394418"/>
                <wp:effectExtent l="19050" t="19050" r="27305" b="24765"/>
                <wp:wrapNone/>
                <wp:docPr id="1039053257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0599" cy="394418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1F497D">
                              <a:lumMod val="75000"/>
                              <a:lumOff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A917D" w14:textId="77777777" w:rsidR="00CB355F" w:rsidRDefault="00CB355F" w:rsidP="00CB355F">
                            <w:pPr>
                              <w:spacing w:line="240" w:lineRule="auto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Kategoria „PARTNERSTWO SPOŁECZNE 202</w:t>
                            </w:r>
                            <w:r w:rsidR="00106BFE">
                              <w:rPr>
                                <w:b/>
                                <w:sz w:val="28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”</w:t>
                            </w:r>
                          </w:p>
                          <w:p w14:paraId="105C35E4" w14:textId="77777777" w:rsidR="00CB355F" w:rsidRDefault="00CB355F" w:rsidP="00CB355F">
                            <w:pPr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57883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7" type="#_x0000_t176" style="position:absolute;left:0;text-align:left;margin-left:1.4pt;margin-top:7.2pt;width:285.85pt;height:31.0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" strokecolor="#17375e" strokeweight="3pt">
                <v:textbox>
                  <w:txbxContent>
                    <w:p w14:paraId="216A917D" w14:textId="77777777" w:rsidR="00CB355F" w:rsidRDefault="00CB355F" w:rsidP="00CB355F">
                      <w:pPr>
                        <w:spacing w:line="240" w:lineRule="auto"/>
                        <w:rPr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b/>
                          <w:sz w:val="28"/>
                          <w:szCs w:val="24"/>
                        </w:rPr>
                        <w:t>Kategoria „PARTNERSTWO SPOŁECZNE 202</w:t>
                      </w:r>
                      <w:r w:rsidR="00106BFE">
                        <w:rPr>
                          <w:b/>
                          <w:sz w:val="28"/>
                          <w:szCs w:val="24"/>
                        </w:rPr>
                        <w:t>4</w:t>
                      </w:r>
                      <w:r>
                        <w:rPr>
                          <w:b/>
                          <w:sz w:val="28"/>
                          <w:szCs w:val="24"/>
                        </w:rPr>
                        <w:t>”</w:t>
                      </w:r>
                    </w:p>
                    <w:p w14:paraId="105C35E4" w14:textId="77777777" w:rsidR="00CB355F" w:rsidRDefault="00CB355F" w:rsidP="00CB355F">
                      <w:pPr>
                        <w:rPr>
                          <w:b/>
                          <w:sz w:val="2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05A1F10" w14:textId="77777777" w:rsidR="00CB355F" w:rsidRPr="00075A05" w:rsidRDefault="00CB355F" w:rsidP="00CB355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4C668DBE" w14:textId="77777777" w:rsidR="00CB355F" w:rsidRPr="00075A05" w:rsidRDefault="00CB355F" w:rsidP="008F03D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FF0000"/>
          <w:sz w:val="20"/>
          <w:szCs w:val="20"/>
        </w:rPr>
      </w:pPr>
    </w:p>
    <w:p w14:paraId="15587F47" w14:textId="77777777" w:rsidR="000B4640" w:rsidRPr="00701A84" w:rsidRDefault="000B4640" w:rsidP="00346F1A">
      <w:pPr>
        <w:pStyle w:val="Akapitzlist"/>
        <w:autoSpaceDE w:val="0"/>
        <w:autoSpaceDN w:val="0"/>
        <w:adjustRightInd w:val="0"/>
        <w:spacing w:after="120"/>
        <w:ind w:left="0"/>
        <w:jc w:val="both"/>
        <w:rPr>
          <w:sz w:val="24"/>
          <w:szCs w:val="24"/>
        </w:rPr>
      </w:pPr>
      <w:r w:rsidRPr="00701A84">
        <w:rPr>
          <w:sz w:val="24"/>
          <w:szCs w:val="24"/>
        </w:rPr>
        <w:t xml:space="preserve">Nagrodę otrzymała </w:t>
      </w:r>
      <w:r w:rsidR="00346F1A" w:rsidRPr="00701A84">
        <w:rPr>
          <w:b/>
          <w:bCs/>
          <w:sz w:val="24"/>
          <w:szCs w:val="24"/>
        </w:rPr>
        <w:t>Chorągiew Łódzka Hufiec ZHP Tomaszów Mazowiecki</w:t>
      </w:r>
      <w:r w:rsidR="00346F1A" w:rsidRPr="00701A84">
        <w:rPr>
          <w:sz w:val="24"/>
          <w:szCs w:val="24"/>
        </w:rPr>
        <w:t xml:space="preserve"> </w:t>
      </w:r>
      <w:r w:rsidR="00346F1A" w:rsidRPr="00701A84">
        <w:rPr>
          <w:b/>
          <w:bCs/>
          <w:sz w:val="24"/>
          <w:szCs w:val="24"/>
        </w:rPr>
        <w:t>i</w:t>
      </w:r>
      <w:r w:rsidR="00346F1A" w:rsidRPr="00701A84">
        <w:rPr>
          <w:sz w:val="24"/>
          <w:szCs w:val="24"/>
        </w:rPr>
        <w:t xml:space="preserve"> </w:t>
      </w:r>
      <w:r w:rsidR="00346F1A" w:rsidRPr="00701A84">
        <w:rPr>
          <w:b/>
          <w:bCs/>
          <w:sz w:val="24"/>
          <w:szCs w:val="24"/>
        </w:rPr>
        <w:t>Stowarzyszenie Militarne Grot</w:t>
      </w:r>
    </w:p>
    <w:p w14:paraId="7F1784AE" w14:textId="77777777" w:rsidR="000B4640" w:rsidRPr="00701A84" w:rsidRDefault="000B4640" w:rsidP="00346F1A">
      <w:pPr>
        <w:spacing w:after="0"/>
        <w:rPr>
          <w:b/>
          <w:bCs/>
          <w:sz w:val="24"/>
          <w:szCs w:val="24"/>
        </w:rPr>
      </w:pPr>
      <w:r w:rsidRPr="00701A84">
        <w:rPr>
          <w:sz w:val="24"/>
          <w:szCs w:val="24"/>
        </w:rPr>
        <w:t xml:space="preserve">Za </w:t>
      </w:r>
      <w:r w:rsidR="00D5010D" w:rsidRPr="00701A84">
        <w:rPr>
          <w:sz w:val="24"/>
          <w:szCs w:val="24"/>
        </w:rPr>
        <w:t xml:space="preserve">partnerstwo: </w:t>
      </w:r>
      <w:r w:rsidR="00346F1A" w:rsidRPr="00701A84">
        <w:rPr>
          <w:b/>
          <w:bCs/>
          <w:sz w:val="24"/>
          <w:szCs w:val="24"/>
        </w:rPr>
        <w:t>„Dzień Myśli Braterskiej 2024”</w:t>
      </w:r>
    </w:p>
    <w:p w14:paraId="444A08C3" w14:textId="77777777" w:rsidR="00346F1A" w:rsidRDefault="00346F1A" w:rsidP="00701A84">
      <w:pPr>
        <w:spacing w:before="240"/>
        <w:ind w:firstLine="567"/>
        <w:jc w:val="both"/>
        <w:rPr>
          <w:sz w:val="24"/>
          <w:szCs w:val="24"/>
        </w:rPr>
      </w:pPr>
      <w:r w:rsidRPr="00701A84">
        <w:rPr>
          <w:sz w:val="24"/>
          <w:szCs w:val="24"/>
        </w:rPr>
        <w:t>Nagrodzone partnerstwo to współpraca podczas wielu harcerskich przedsięwzięć. Jednym z nich było skautowe święto Dnia Myśli Braterskiej, podczas którego Stowarzyszenie wystawiło stanowisko ze wspinaczką po skrzyniach oraz strzelania z łuków. Partnerstwo to opiera się na wzajemnym wsparciu oraz zaufaniu. Stowarzyszenie Militarne GROT z chęcią pomaga realizować cele poprzez organizowanie ciekawych warsztatów na hufcowych imprezach.</w:t>
      </w:r>
    </w:p>
    <w:p w14:paraId="673EFCED" w14:textId="6C8ADDC4" w:rsidR="00701A84" w:rsidRPr="00EE7364" w:rsidRDefault="00ED6128" w:rsidP="00ED6128">
      <w:pPr>
        <w:spacing w:before="240"/>
        <w:jc w:val="center"/>
        <w:rPr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180A5EB1" wp14:editId="4994E507">
            <wp:extent cx="3474720" cy="2760409"/>
            <wp:effectExtent l="0" t="0" r="0" b="1905"/>
            <wp:docPr id="1292236456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30" t="5293" r="5143" b="1890"/>
                    <a:stretch/>
                  </pic:blipFill>
                  <pic:spPr bwMode="auto">
                    <a:xfrm>
                      <a:off x="0" y="0"/>
                      <a:ext cx="3530321" cy="2804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79F300" w14:textId="66925BE2" w:rsidR="00CB355F" w:rsidRPr="00075A05" w:rsidRDefault="00995A46" w:rsidP="00D55671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5410A447" wp14:editId="5FC43F32">
                <wp:simplePos x="0" y="0"/>
                <wp:positionH relativeFrom="column">
                  <wp:posOffset>25704</wp:posOffset>
                </wp:positionH>
                <wp:positionV relativeFrom="paragraph">
                  <wp:posOffset>123825</wp:posOffset>
                </wp:positionV>
                <wp:extent cx="3376157" cy="338759"/>
                <wp:effectExtent l="19050" t="19050" r="15240" b="23495"/>
                <wp:wrapNone/>
                <wp:docPr id="1004108662" name="Schemat blokowy: proces alternatyw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6157" cy="338759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1F497D">
                              <a:lumMod val="75000"/>
                              <a:lumOff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337A2" id="Schemat blokowy: proces alternatywny 3" o:spid="_x0000_s1026" type="#_x0000_t176" style="position:absolute;margin-left:2pt;margin-top:9.75pt;width:265.85pt;height:26.6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" strokecolor="#17375e" strokeweight="3pt"/>
            </w:pict>
          </mc:Fallback>
        </mc:AlternateContent>
      </w:r>
    </w:p>
    <w:p w14:paraId="3F6C3E36" w14:textId="77777777" w:rsidR="00CB355F" w:rsidRPr="00CA443C" w:rsidRDefault="00CB355F" w:rsidP="006C07B1">
      <w:pPr>
        <w:pStyle w:val="Akapitzlist"/>
        <w:autoSpaceDE w:val="0"/>
        <w:autoSpaceDN w:val="0"/>
        <w:adjustRightInd w:val="0"/>
        <w:spacing w:after="0"/>
        <w:ind w:left="284"/>
        <w:jc w:val="both"/>
        <w:rPr>
          <w:b/>
          <w:bCs/>
          <w:sz w:val="28"/>
          <w:szCs w:val="28"/>
        </w:rPr>
      </w:pPr>
      <w:r w:rsidRPr="00CA443C">
        <w:rPr>
          <w:b/>
          <w:bCs/>
          <w:sz w:val="28"/>
          <w:szCs w:val="28"/>
        </w:rPr>
        <w:t>Kategoria „ANIMATOR SPOŁECZNY 202</w:t>
      </w:r>
      <w:r w:rsidR="00106BFE">
        <w:rPr>
          <w:b/>
          <w:bCs/>
          <w:sz w:val="28"/>
          <w:szCs w:val="28"/>
        </w:rPr>
        <w:t>4</w:t>
      </w:r>
      <w:r w:rsidRPr="00CA443C">
        <w:rPr>
          <w:b/>
          <w:bCs/>
          <w:sz w:val="28"/>
          <w:szCs w:val="28"/>
        </w:rPr>
        <w:t>”</w:t>
      </w:r>
    </w:p>
    <w:p w14:paraId="369B7728" w14:textId="77777777" w:rsidR="00CB355F" w:rsidRPr="00D55671" w:rsidRDefault="00CB355F" w:rsidP="00CB355F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bCs/>
          <w:color w:val="FF0000"/>
        </w:rPr>
      </w:pPr>
    </w:p>
    <w:p w14:paraId="053715B2" w14:textId="64E7A87D" w:rsidR="00701A84" w:rsidRDefault="00701A84" w:rsidP="00701A84">
      <w:pPr>
        <w:jc w:val="both"/>
        <w:rPr>
          <w:bCs/>
          <w:sz w:val="24"/>
          <w:szCs w:val="24"/>
        </w:rPr>
      </w:pPr>
      <w:r w:rsidRPr="00701A84">
        <w:rPr>
          <w:b/>
          <w:sz w:val="24"/>
          <w:szCs w:val="24"/>
        </w:rPr>
        <w:t>Kandydatka – Elżbieta Gałek</w:t>
      </w:r>
      <w:r w:rsidRPr="00701A84">
        <w:rPr>
          <w:b/>
          <w:color w:val="FF0000"/>
          <w:sz w:val="24"/>
          <w:szCs w:val="24"/>
        </w:rPr>
        <w:t xml:space="preserve"> </w:t>
      </w:r>
      <w:r w:rsidRPr="00701A84">
        <w:rPr>
          <w:bCs/>
          <w:sz w:val="24"/>
          <w:szCs w:val="24"/>
        </w:rPr>
        <w:t>jest wyjątkowo zaangażowana w działalność na rzecz kobiet z</w:t>
      </w:r>
      <w:r w:rsidR="00E1316D">
        <w:rPr>
          <w:bCs/>
          <w:sz w:val="24"/>
          <w:szCs w:val="24"/>
        </w:rPr>
        <w:t> </w:t>
      </w:r>
      <w:r w:rsidRPr="00701A84">
        <w:rPr>
          <w:bCs/>
          <w:sz w:val="24"/>
          <w:szCs w:val="24"/>
        </w:rPr>
        <w:t>rakiem piersi. Aktywnie uczestniczy w różnych akcjach profilaktycznych na terenie miasta, mających na celu uświadamianie kobietom i młodzieży o konieczności wykonywania samobadania piersi i badań mammograficznych. Od wielu lat jest ochotniczką – wolontariuszką, dzieli się swoim doświadczeniem z pacjentkami onkologicznymi, dając nadzieję i wsparcie. Pani Elżbieta poprzez swoje działania w pełni zasługuje na uznanie oraz przyznanie jej tytuł „Animator społeczny 2024”.</w:t>
      </w:r>
    </w:p>
    <w:p w14:paraId="2D48112D" w14:textId="2637A3D8" w:rsidR="00EE7364" w:rsidRPr="00574841" w:rsidRDefault="000C60B2" w:rsidP="00485294">
      <w:pPr>
        <w:spacing w:before="240"/>
        <w:jc w:val="center"/>
        <w:rPr>
          <w:sz w:val="24"/>
          <w:szCs w:val="24"/>
        </w:rPr>
      </w:pPr>
      <w:r w:rsidRPr="00574841">
        <w:rPr>
          <w:noProof/>
        </w:rPr>
        <w:drawing>
          <wp:anchor distT="0" distB="0" distL="114300" distR="114300" simplePos="0" relativeHeight="251676672" behindDoc="1" locked="0" layoutInCell="1" allowOverlap="1" wp14:anchorId="5EEBA62F" wp14:editId="309DE198">
            <wp:simplePos x="0" y="0"/>
            <wp:positionH relativeFrom="column">
              <wp:posOffset>1159510</wp:posOffset>
            </wp:positionH>
            <wp:positionV relativeFrom="paragraph">
              <wp:posOffset>39370</wp:posOffset>
            </wp:positionV>
            <wp:extent cx="3489960" cy="2617470"/>
            <wp:effectExtent l="190500" t="190500" r="186690" b="182880"/>
            <wp:wrapTight wrapText="bothSides">
              <wp:wrapPolygon edited="0">
                <wp:start x="236" y="-1572"/>
                <wp:lineTo x="-1179" y="-1258"/>
                <wp:lineTo x="-1061" y="21537"/>
                <wp:lineTo x="118" y="22638"/>
                <wp:lineTo x="236" y="22952"/>
                <wp:lineTo x="21223" y="22952"/>
                <wp:lineTo x="21341" y="22638"/>
                <wp:lineTo x="22520" y="21537"/>
                <wp:lineTo x="22638" y="1258"/>
                <wp:lineTo x="21341" y="-1100"/>
                <wp:lineTo x="21223" y="-1572"/>
                <wp:lineTo x="236" y="-1572"/>
              </wp:wrapPolygon>
            </wp:wrapTight>
            <wp:docPr id="1560097910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2617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ED8ABE" w14:textId="454110D0" w:rsidR="00884170" w:rsidRPr="00574841" w:rsidRDefault="00884170" w:rsidP="00302FA7">
      <w:pPr>
        <w:pStyle w:val="Akapitzlist1"/>
        <w:numPr>
          <w:ilvl w:val="0"/>
          <w:numId w:val="16"/>
        </w:numPr>
        <w:spacing w:before="240" w:after="0" w:line="100" w:lineRule="atLeast"/>
        <w:ind w:left="567" w:hanging="425"/>
        <w:rPr>
          <w:sz w:val="24"/>
          <w:szCs w:val="24"/>
        </w:rPr>
      </w:pPr>
      <w:r w:rsidRPr="00574841">
        <w:rPr>
          <w:b/>
          <w:sz w:val="24"/>
          <w:szCs w:val="24"/>
        </w:rPr>
        <w:t>Konsultacje społeczne</w:t>
      </w:r>
    </w:p>
    <w:p w14:paraId="5BF06CB2" w14:textId="77777777" w:rsidR="00884170" w:rsidRPr="00574841" w:rsidRDefault="00884170" w:rsidP="00574841">
      <w:pPr>
        <w:spacing w:before="120" w:after="0"/>
        <w:ind w:firstLine="567"/>
        <w:jc w:val="both"/>
        <w:rPr>
          <w:sz w:val="24"/>
          <w:szCs w:val="24"/>
        </w:rPr>
      </w:pPr>
      <w:r w:rsidRPr="00574841">
        <w:rPr>
          <w:sz w:val="24"/>
          <w:szCs w:val="24"/>
        </w:rPr>
        <w:t xml:space="preserve">Przestrzegając zasad współpracy oraz dbając o przejrzystość planowanych przedsięwzięć i założeń programowych, Prezydent Miasta </w:t>
      </w:r>
      <w:r w:rsidR="00C21B86" w:rsidRPr="00574841">
        <w:rPr>
          <w:sz w:val="24"/>
          <w:szCs w:val="24"/>
        </w:rPr>
        <w:t xml:space="preserve">Tomaszowa Mazowieckiego </w:t>
      </w:r>
      <w:r w:rsidRPr="00574841">
        <w:rPr>
          <w:sz w:val="24"/>
          <w:szCs w:val="24"/>
        </w:rPr>
        <w:t xml:space="preserve">prowadził konsultacje społeczne zarówno z organizacjami pozarządowymi jak i Miejską Radą Działalności Pożytku Publicznego. </w:t>
      </w:r>
    </w:p>
    <w:p w14:paraId="3186C20E" w14:textId="77777777" w:rsidR="00884170" w:rsidRPr="00574841" w:rsidRDefault="00884170" w:rsidP="007B0BEB">
      <w:pPr>
        <w:spacing w:before="120" w:after="0" w:line="100" w:lineRule="atLeast"/>
        <w:ind w:firstLine="567"/>
        <w:jc w:val="both"/>
        <w:rPr>
          <w:spacing w:val="-2"/>
          <w:kern w:val="24"/>
          <w:sz w:val="24"/>
          <w:szCs w:val="24"/>
        </w:rPr>
      </w:pPr>
      <w:r w:rsidRPr="00574841">
        <w:rPr>
          <w:spacing w:val="-2"/>
          <w:kern w:val="24"/>
          <w:sz w:val="24"/>
          <w:szCs w:val="24"/>
        </w:rPr>
        <w:t>Konsultacje społeczne przeprowadzone w 20</w:t>
      </w:r>
      <w:r w:rsidR="007252DF" w:rsidRPr="00574841">
        <w:rPr>
          <w:spacing w:val="-2"/>
          <w:kern w:val="24"/>
          <w:sz w:val="24"/>
          <w:szCs w:val="24"/>
        </w:rPr>
        <w:t>2</w:t>
      </w:r>
      <w:r w:rsidR="00B14E0A" w:rsidRPr="00574841">
        <w:rPr>
          <w:spacing w:val="-2"/>
          <w:kern w:val="24"/>
          <w:sz w:val="24"/>
          <w:szCs w:val="24"/>
        </w:rPr>
        <w:t>4</w:t>
      </w:r>
      <w:r w:rsidRPr="00574841">
        <w:rPr>
          <w:spacing w:val="-2"/>
          <w:kern w:val="24"/>
          <w:sz w:val="24"/>
          <w:szCs w:val="24"/>
        </w:rPr>
        <w:t xml:space="preserve"> r. odbywały się w następując</w:t>
      </w:r>
      <w:r w:rsidR="00BB241D" w:rsidRPr="00574841">
        <w:rPr>
          <w:spacing w:val="-2"/>
          <w:kern w:val="24"/>
          <w:sz w:val="24"/>
          <w:szCs w:val="24"/>
        </w:rPr>
        <w:t xml:space="preserve">ej </w:t>
      </w:r>
      <w:r w:rsidRPr="00574841">
        <w:rPr>
          <w:spacing w:val="-2"/>
          <w:kern w:val="24"/>
          <w:sz w:val="24"/>
          <w:szCs w:val="24"/>
        </w:rPr>
        <w:t>form</w:t>
      </w:r>
      <w:r w:rsidR="00BB241D" w:rsidRPr="00574841">
        <w:rPr>
          <w:spacing w:val="-2"/>
          <w:kern w:val="24"/>
          <w:sz w:val="24"/>
          <w:szCs w:val="24"/>
        </w:rPr>
        <w:t>ie</w:t>
      </w:r>
      <w:r w:rsidRPr="00574841">
        <w:rPr>
          <w:spacing w:val="-2"/>
          <w:kern w:val="24"/>
          <w:sz w:val="24"/>
          <w:szCs w:val="24"/>
        </w:rPr>
        <w:t xml:space="preserve">: </w:t>
      </w:r>
    </w:p>
    <w:p w14:paraId="19CF6150" w14:textId="1BEC6412" w:rsidR="00884170" w:rsidRPr="00574841" w:rsidRDefault="00884170">
      <w:pPr>
        <w:pStyle w:val="Akapitzlist1"/>
        <w:numPr>
          <w:ilvl w:val="0"/>
          <w:numId w:val="10"/>
        </w:numPr>
        <w:spacing w:after="0" w:line="240" w:lineRule="auto"/>
        <w:ind w:left="568" w:hanging="284"/>
        <w:jc w:val="both"/>
        <w:rPr>
          <w:sz w:val="24"/>
          <w:szCs w:val="24"/>
        </w:rPr>
      </w:pPr>
      <w:r w:rsidRPr="00574841">
        <w:rPr>
          <w:sz w:val="24"/>
          <w:szCs w:val="24"/>
        </w:rPr>
        <w:t>zgłaszanie uwag poprzez wypełnianie formularzy konsultacyjnych i dostarczanie ich drogą elektroniczną, bezpośrednio do komórek orga</w:t>
      </w:r>
      <w:r w:rsidR="0017768F" w:rsidRPr="00574841">
        <w:rPr>
          <w:sz w:val="24"/>
          <w:szCs w:val="24"/>
        </w:rPr>
        <w:t>nizacyjnych</w:t>
      </w:r>
      <w:r w:rsidR="005C40EF" w:rsidRPr="00574841">
        <w:rPr>
          <w:sz w:val="24"/>
          <w:szCs w:val="24"/>
        </w:rPr>
        <w:t>,</w:t>
      </w:r>
    </w:p>
    <w:p w14:paraId="5E4CEEE7" w14:textId="77777777" w:rsidR="00884170" w:rsidRPr="00574841" w:rsidRDefault="00884170">
      <w:pPr>
        <w:pStyle w:val="Akapitzlist1"/>
        <w:numPr>
          <w:ilvl w:val="0"/>
          <w:numId w:val="10"/>
        </w:numPr>
        <w:spacing w:after="0" w:line="20" w:lineRule="atLeast"/>
        <w:ind w:left="568" w:hanging="284"/>
        <w:jc w:val="both"/>
        <w:rPr>
          <w:sz w:val="24"/>
          <w:szCs w:val="24"/>
        </w:rPr>
      </w:pPr>
      <w:r w:rsidRPr="00574841">
        <w:rPr>
          <w:sz w:val="24"/>
          <w:szCs w:val="24"/>
        </w:rPr>
        <w:t>protoko</w:t>
      </w:r>
      <w:r w:rsidR="0017768F" w:rsidRPr="00574841">
        <w:rPr>
          <w:sz w:val="24"/>
          <w:szCs w:val="24"/>
        </w:rPr>
        <w:t>łowane spotkania konsultacyjne</w:t>
      </w:r>
      <w:r w:rsidR="005C40EF" w:rsidRPr="00574841">
        <w:rPr>
          <w:sz w:val="24"/>
          <w:szCs w:val="24"/>
        </w:rPr>
        <w:t>.</w:t>
      </w:r>
    </w:p>
    <w:p w14:paraId="4875F4CD" w14:textId="77777777" w:rsidR="006B6FCB" w:rsidRPr="00701160" w:rsidRDefault="006B6FCB" w:rsidP="006B6FCB">
      <w:pPr>
        <w:pStyle w:val="Akapitzlist1"/>
        <w:spacing w:after="0" w:line="20" w:lineRule="atLeast"/>
        <w:ind w:left="568"/>
        <w:jc w:val="both"/>
        <w:rPr>
          <w:color w:val="FF0000"/>
          <w:sz w:val="18"/>
          <w:szCs w:val="18"/>
        </w:rPr>
      </w:pPr>
    </w:p>
    <w:tbl>
      <w:tblPr>
        <w:tblW w:w="9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889"/>
        <w:gridCol w:w="1843"/>
        <w:gridCol w:w="2946"/>
      </w:tblGrid>
      <w:tr w:rsidR="00B4263F" w:rsidRPr="00B4263F" w14:paraId="6CD56492" w14:textId="77777777" w:rsidTr="00463372">
        <w:trPr>
          <w:trHeight w:val="337"/>
        </w:trPr>
        <w:tc>
          <w:tcPr>
            <w:tcW w:w="534" w:type="dxa"/>
            <w:shd w:val="clear" w:color="auto" w:fill="BFBFBF"/>
          </w:tcPr>
          <w:p w14:paraId="703D30FD" w14:textId="77777777" w:rsidR="005E2E81" w:rsidRPr="00B4263F" w:rsidRDefault="005E2E81" w:rsidP="005E2E81">
            <w:pPr>
              <w:spacing w:after="0" w:line="100" w:lineRule="atLeast"/>
              <w:jc w:val="both"/>
              <w:rPr>
                <w:b/>
              </w:rPr>
            </w:pPr>
            <w:r w:rsidRPr="00B4263F">
              <w:rPr>
                <w:b/>
              </w:rPr>
              <w:t>Lp.</w:t>
            </w:r>
          </w:p>
        </w:tc>
        <w:tc>
          <w:tcPr>
            <w:tcW w:w="3889" w:type="dxa"/>
            <w:shd w:val="clear" w:color="auto" w:fill="BFBFBF"/>
          </w:tcPr>
          <w:p w14:paraId="768D55EA" w14:textId="77777777" w:rsidR="005E2E81" w:rsidRPr="00B4263F" w:rsidRDefault="005E2E81" w:rsidP="005E2E81">
            <w:pPr>
              <w:spacing w:after="0" w:line="100" w:lineRule="atLeast"/>
              <w:jc w:val="center"/>
              <w:rPr>
                <w:b/>
              </w:rPr>
            </w:pPr>
            <w:r w:rsidRPr="00B4263F">
              <w:rPr>
                <w:b/>
              </w:rPr>
              <w:t>Nazwa projektu</w:t>
            </w:r>
          </w:p>
        </w:tc>
        <w:tc>
          <w:tcPr>
            <w:tcW w:w="1843" w:type="dxa"/>
            <w:shd w:val="clear" w:color="auto" w:fill="BFBFBF"/>
          </w:tcPr>
          <w:p w14:paraId="2725E387" w14:textId="77777777" w:rsidR="005E2E81" w:rsidRPr="00B4263F" w:rsidRDefault="005E2E81" w:rsidP="005E2E81">
            <w:pPr>
              <w:spacing w:after="0" w:line="100" w:lineRule="atLeast"/>
              <w:jc w:val="center"/>
              <w:rPr>
                <w:b/>
              </w:rPr>
            </w:pPr>
            <w:r w:rsidRPr="00B4263F">
              <w:rPr>
                <w:b/>
              </w:rPr>
              <w:t>Forma konsultacji</w:t>
            </w:r>
          </w:p>
        </w:tc>
        <w:tc>
          <w:tcPr>
            <w:tcW w:w="2946" w:type="dxa"/>
            <w:shd w:val="clear" w:color="auto" w:fill="BFBFBF"/>
          </w:tcPr>
          <w:p w14:paraId="73966CB6" w14:textId="77777777" w:rsidR="005E2E81" w:rsidRPr="00B4263F" w:rsidRDefault="005E2E81" w:rsidP="005E2E81">
            <w:pPr>
              <w:spacing w:after="0" w:line="100" w:lineRule="atLeast"/>
              <w:jc w:val="center"/>
              <w:rPr>
                <w:b/>
              </w:rPr>
            </w:pPr>
            <w:r w:rsidRPr="00B4263F">
              <w:rPr>
                <w:b/>
              </w:rPr>
              <w:t>Podmioty uprawnione</w:t>
            </w:r>
          </w:p>
        </w:tc>
      </w:tr>
      <w:tr w:rsidR="00B266C0" w:rsidRPr="00852789" w14:paraId="1A6E1001" w14:textId="77777777" w:rsidTr="00463372">
        <w:trPr>
          <w:trHeight w:val="1052"/>
        </w:trPr>
        <w:tc>
          <w:tcPr>
            <w:tcW w:w="534" w:type="dxa"/>
          </w:tcPr>
          <w:p w14:paraId="518028F4" w14:textId="77777777" w:rsidR="005E2E81" w:rsidRPr="000809FC" w:rsidRDefault="005E2E81" w:rsidP="005E2E81">
            <w:pPr>
              <w:spacing w:after="0" w:line="100" w:lineRule="atLeast"/>
              <w:jc w:val="both"/>
              <w:rPr>
                <w:sz w:val="20"/>
                <w:szCs w:val="20"/>
              </w:rPr>
            </w:pPr>
            <w:r w:rsidRPr="000809FC">
              <w:rPr>
                <w:sz w:val="20"/>
                <w:szCs w:val="20"/>
              </w:rPr>
              <w:t>1.</w:t>
            </w:r>
          </w:p>
        </w:tc>
        <w:tc>
          <w:tcPr>
            <w:tcW w:w="3889" w:type="dxa"/>
          </w:tcPr>
          <w:p w14:paraId="3CAFF27B" w14:textId="5B3BCA46" w:rsidR="005E2E81" w:rsidRPr="000809FC" w:rsidRDefault="0055718B" w:rsidP="006E7ABC">
            <w:pPr>
              <w:spacing w:after="0" w:line="100" w:lineRule="atLeast"/>
              <w:jc w:val="both"/>
              <w:rPr>
                <w:sz w:val="20"/>
              </w:rPr>
            </w:pPr>
            <w:r w:rsidRPr="000809FC">
              <w:rPr>
                <w:sz w:val="20"/>
              </w:rPr>
              <w:t>p</w:t>
            </w:r>
            <w:r w:rsidR="005E2E81" w:rsidRPr="000809FC">
              <w:rPr>
                <w:sz w:val="20"/>
              </w:rPr>
              <w:t>rojekt uchwały w sprawie przyjęcia Programu współpracy z organizacjami pozarządowymi oraz podmiotami prowadzącymi działalność</w:t>
            </w:r>
            <w:r w:rsidR="00A3367B" w:rsidRPr="000809FC">
              <w:rPr>
                <w:sz w:val="20"/>
              </w:rPr>
              <w:t xml:space="preserve"> pożytku publicznego na rok 20</w:t>
            </w:r>
            <w:r w:rsidR="003E47DC" w:rsidRPr="000809FC">
              <w:rPr>
                <w:sz w:val="20"/>
              </w:rPr>
              <w:t>2</w:t>
            </w:r>
            <w:r w:rsidR="00701160" w:rsidRPr="000809FC">
              <w:rPr>
                <w:sz w:val="20"/>
              </w:rPr>
              <w:t>5</w:t>
            </w:r>
            <w:r w:rsidR="00494131" w:rsidRPr="000809FC">
              <w:rPr>
                <w:sz w:val="20"/>
              </w:rPr>
              <w:t>.</w:t>
            </w:r>
          </w:p>
        </w:tc>
        <w:tc>
          <w:tcPr>
            <w:tcW w:w="1843" w:type="dxa"/>
          </w:tcPr>
          <w:p w14:paraId="44F62A5B" w14:textId="77777777" w:rsidR="005E2E81" w:rsidRPr="000809FC" w:rsidRDefault="00787F7B" w:rsidP="005E2E81">
            <w:pPr>
              <w:spacing w:after="0" w:line="100" w:lineRule="atLeast"/>
              <w:jc w:val="both"/>
              <w:rPr>
                <w:sz w:val="20"/>
              </w:rPr>
            </w:pPr>
            <w:r w:rsidRPr="000809FC">
              <w:rPr>
                <w:sz w:val="20"/>
              </w:rPr>
              <w:t>s</w:t>
            </w:r>
            <w:r w:rsidR="005E2E81" w:rsidRPr="000809FC">
              <w:rPr>
                <w:sz w:val="20"/>
              </w:rPr>
              <w:t>potkanie konsultacyjne</w:t>
            </w:r>
          </w:p>
        </w:tc>
        <w:tc>
          <w:tcPr>
            <w:tcW w:w="2946" w:type="dxa"/>
          </w:tcPr>
          <w:p w14:paraId="32C3BE73" w14:textId="41D17CA3" w:rsidR="005E2E81" w:rsidRPr="000809FC" w:rsidRDefault="00060550" w:rsidP="005E2E81">
            <w:pPr>
              <w:spacing w:after="0" w:line="100" w:lineRule="atLeast"/>
              <w:jc w:val="both"/>
              <w:rPr>
                <w:sz w:val="20"/>
              </w:rPr>
            </w:pPr>
            <w:r w:rsidRPr="000809FC">
              <w:rPr>
                <w:sz w:val="20"/>
              </w:rPr>
              <w:t>RDPP (</w:t>
            </w:r>
            <w:r w:rsidR="00710E54" w:rsidRPr="000809FC">
              <w:rPr>
                <w:sz w:val="20"/>
              </w:rPr>
              <w:t>9</w:t>
            </w:r>
            <w:r w:rsidR="005E2E81" w:rsidRPr="000809FC">
              <w:rPr>
                <w:sz w:val="20"/>
              </w:rPr>
              <w:t xml:space="preserve"> osób)</w:t>
            </w:r>
          </w:p>
        </w:tc>
      </w:tr>
      <w:tr w:rsidR="00B266C0" w:rsidRPr="00B266C0" w14:paraId="70465033" w14:textId="77777777" w:rsidTr="00463372">
        <w:tc>
          <w:tcPr>
            <w:tcW w:w="6266" w:type="dxa"/>
            <w:gridSpan w:val="3"/>
            <w:shd w:val="clear" w:color="auto" w:fill="BFBFBF"/>
            <w:vAlign w:val="center"/>
          </w:tcPr>
          <w:p w14:paraId="7289C2BB" w14:textId="77777777" w:rsidR="00447F10" w:rsidRPr="000809FC" w:rsidRDefault="00447F10" w:rsidP="00E14AA1">
            <w:pPr>
              <w:spacing w:after="0" w:line="100" w:lineRule="atLeast"/>
              <w:jc w:val="right"/>
              <w:rPr>
                <w:b/>
                <w:sz w:val="24"/>
                <w:szCs w:val="24"/>
              </w:rPr>
            </w:pPr>
            <w:r w:rsidRPr="000809FC">
              <w:rPr>
                <w:b/>
                <w:sz w:val="24"/>
                <w:szCs w:val="24"/>
              </w:rPr>
              <w:t>Ogółem</w:t>
            </w:r>
          </w:p>
        </w:tc>
        <w:tc>
          <w:tcPr>
            <w:tcW w:w="2946" w:type="dxa"/>
            <w:shd w:val="clear" w:color="auto" w:fill="BFBFBF"/>
          </w:tcPr>
          <w:p w14:paraId="2A00804A" w14:textId="0E848C05" w:rsidR="00447F10" w:rsidRPr="000809FC" w:rsidRDefault="00B266C0" w:rsidP="005A7B0F">
            <w:pPr>
              <w:spacing w:after="0" w:line="100" w:lineRule="atLeast"/>
              <w:jc w:val="center"/>
              <w:rPr>
                <w:bCs/>
                <w:sz w:val="24"/>
                <w:szCs w:val="24"/>
              </w:rPr>
            </w:pPr>
            <w:r w:rsidRPr="000809FC">
              <w:rPr>
                <w:bCs/>
                <w:sz w:val="20"/>
              </w:rPr>
              <w:t>9</w:t>
            </w:r>
            <w:r w:rsidR="00447F10" w:rsidRPr="000809FC">
              <w:rPr>
                <w:bCs/>
                <w:sz w:val="20"/>
              </w:rPr>
              <w:t xml:space="preserve"> członków Miejskiej Rady Działalności Pożytku Publicznego</w:t>
            </w:r>
          </w:p>
        </w:tc>
      </w:tr>
    </w:tbl>
    <w:p w14:paraId="547FB301" w14:textId="77777777" w:rsidR="00884170" w:rsidRPr="00B266C0" w:rsidRDefault="00884170">
      <w:pPr>
        <w:spacing w:after="0" w:line="100" w:lineRule="atLeast"/>
        <w:ind w:firstLine="360"/>
        <w:jc w:val="both"/>
        <w:rPr>
          <w:sz w:val="8"/>
          <w:szCs w:val="20"/>
        </w:rPr>
      </w:pPr>
    </w:p>
    <w:p w14:paraId="42031E95" w14:textId="77777777" w:rsidR="00884170" w:rsidRPr="00B266C0" w:rsidRDefault="00884170" w:rsidP="00535C78">
      <w:pPr>
        <w:spacing w:after="0" w:line="100" w:lineRule="atLeast"/>
        <w:ind w:left="1276" w:hanging="1276"/>
        <w:jc w:val="both"/>
        <w:rPr>
          <w:szCs w:val="24"/>
        </w:rPr>
      </w:pPr>
      <w:r w:rsidRPr="00B266C0">
        <w:rPr>
          <w:szCs w:val="24"/>
        </w:rPr>
        <w:t xml:space="preserve">Tabela nr </w:t>
      </w:r>
      <w:r w:rsidR="009747EA" w:rsidRPr="00B266C0">
        <w:rPr>
          <w:szCs w:val="24"/>
        </w:rPr>
        <w:t>4</w:t>
      </w:r>
      <w:r w:rsidRPr="00B266C0">
        <w:rPr>
          <w:szCs w:val="24"/>
        </w:rPr>
        <w:t xml:space="preserve">. Wykaz konsultowanych dokumentów </w:t>
      </w:r>
      <w:r w:rsidR="00F22100" w:rsidRPr="00B266C0">
        <w:rPr>
          <w:szCs w:val="24"/>
        </w:rPr>
        <w:t>przez organizacje pozarządowe i </w:t>
      </w:r>
      <w:r w:rsidRPr="00B266C0">
        <w:rPr>
          <w:szCs w:val="24"/>
        </w:rPr>
        <w:t>Miejską Radę Działalności Pożytku Publicznego.</w:t>
      </w:r>
    </w:p>
    <w:p w14:paraId="0CB8FF37" w14:textId="77777777" w:rsidR="007A13A1" w:rsidRPr="00003F06" w:rsidRDefault="006552FE" w:rsidP="00F1611D">
      <w:pPr>
        <w:pStyle w:val="Akapitzlist1"/>
        <w:numPr>
          <w:ilvl w:val="0"/>
          <w:numId w:val="16"/>
        </w:numPr>
        <w:spacing w:before="120" w:after="0" w:line="100" w:lineRule="atLeast"/>
        <w:ind w:left="426" w:hanging="426"/>
        <w:jc w:val="both"/>
      </w:pPr>
      <w:r w:rsidRPr="00003F06">
        <w:rPr>
          <w:b/>
          <w:sz w:val="24"/>
          <w:szCs w:val="24"/>
        </w:rPr>
        <w:lastRenderedPageBreak/>
        <w:t>Piknik Organizacji Pozarządowych LOKALNI NIEBANALNI</w:t>
      </w:r>
    </w:p>
    <w:p w14:paraId="4FC93FE5" w14:textId="76A51539" w:rsidR="005010E3" w:rsidRPr="005010E3" w:rsidRDefault="00046810" w:rsidP="00E52473">
      <w:pPr>
        <w:pStyle w:val="Akapitzlist1"/>
        <w:spacing w:before="240" w:after="0"/>
        <w:ind w:left="0" w:firstLine="567"/>
        <w:jc w:val="both"/>
        <w:rPr>
          <w:rStyle w:val="Pogrubienie"/>
          <w:b w:val="0"/>
          <w:bCs w:val="0"/>
          <w:sz w:val="24"/>
          <w:szCs w:val="24"/>
        </w:rPr>
      </w:pPr>
      <w:r w:rsidRPr="00F1611D">
        <w:rPr>
          <w:sz w:val="24"/>
          <w:szCs w:val="24"/>
        </w:rPr>
        <w:t>XV</w:t>
      </w:r>
      <w:r w:rsidR="00886869" w:rsidRPr="00F1611D">
        <w:rPr>
          <w:sz w:val="24"/>
          <w:szCs w:val="24"/>
        </w:rPr>
        <w:t>I</w:t>
      </w:r>
      <w:r w:rsidR="00D83520" w:rsidRPr="00F1611D">
        <w:rPr>
          <w:sz w:val="24"/>
          <w:szCs w:val="24"/>
        </w:rPr>
        <w:t>I</w:t>
      </w:r>
      <w:r w:rsidRPr="00F1611D">
        <w:rPr>
          <w:sz w:val="24"/>
          <w:szCs w:val="24"/>
        </w:rPr>
        <w:t xml:space="preserve"> edycja Pikniku Organizacji Pozarządowych Lokalni Niebanalni </w:t>
      </w:r>
      <w:proofErr w:type="spellStart"/>
      <w:r w:rsidRPr="00F1611D">
        <w:rPr>
          <w:sz w:val="24"/>
          <w:szCs w:val="24"/>
        </w:rPr>
        <w:t>ph</w:t>
      </w:r>
      <w:proofErr w:type="spellEnd"/>
      <w:r w:rsidRPr="00F1611D">
        <w:rPr>
          <w:sz w:val="24"/>
          <w:szCs w:val="24"/>
        </w:rPr>
        <w:t xml:space="preserve">. </w:t>
      </w:r>
      <w:r w:rsidR="00886869" w:rsidRPr="00F1611D">
        <w:rPr>
          <w:b/>
          <w:bCs/>
          <w:sz w:val="24"/>
          <w:szCs w:val="24"/>
        </w:rPr>
        <w:t>„</w:t>
      </w:r>
      <w:r w:rsidR="00405F79" w:rsidRPr="00F1611D">
        <w:rPr>
          <w:b/>
          <w:bCs/>
          <w:sz w:val="24"/>
          <w:szCs w:val="24"/>
        </w:rPr>
        <w:t>BAŃKOWA PRZYSTAŃ</w:t>
      </w:r>
      <w:r w:rsidR="00886869" w:rsidRPr="00F1611D">
        <w:rPr>
          <w:b/>
          <w:bCs/>
          <w:iCs/>
          <w:sz w:val="24"/>
          <w:szCs w:val="28"/>
        </w:rPr>
        <w:t>”</w:t>
      </w:r>
      <w:r w:rsidR="00886869" w:rsidRPr="00F1611D">
        <w:rPr>
          <w:sz w:val="24"/>
          <w:szCs w:val="24"/>
        </w:rPr>
        <w:t xml:space="preserve"> </w:t>
      </w:r>
      <w:r w:rsidRPr="005010E3">
        <w:rPr>
          <w:sz w:val="24"/>
          <w:szCs w:val="24"/>
        </w:rPr>
        <w:t>odbyła się w dni</w:t>
      </w:r>
      <w:r w:rsidR="009C5EEF" w:rsidRPr="005010E3">
        <w:rPr>
          <w:sz w:val="24"/>
          <w:szCs w:val="24"/>
        </w:rPr>
        <w:t>u</w:t>
      </w:r>
      <w:r w:rsidRPr="005010E3">
        <w:rPr>
          <w:sz w:val="24"/>
          <w:szCs w:val="24"/>
        </w:rPr>
        <w:t xml:space="preserve"> </w:t>
      </w:r>
      <w:r w:rsidR="003967F0" w:rsidRPr="005010E3">
        <w:rPr>
          <w:sz w:val="24"/>
          <w:szCs w:val="24"/>
        </w:rPr>
        <w:t>25</w:t>
      </w:r>
      <w:r w:rsidR="00200F7E" w:rsidRPr="005010E3">
        <w:rPr>
          <w:sz w:val="24"/>
          <w:szCs w:val="24"/>
        </w:rPr>
        <w:t xml:space="preserve"> sierpnia </w:t>
      </w:r>
      <w:r w:rsidRPr="005010E3">
        <w:rPr>
          <w:rFonts w:eastAsia="Times New Roman"/>
          <w:bCs/>
          <w:sz w:val="24"/>
          <w:szCs w:val="24"/>
          <w:lang w:eastAsia="pl-PL"/>
        </w:rPr>
        <w:t>202</w:t>
      </w:r>
      <w:r w:rsidR="00405F79" w:rsidRPr="005010E3">
        <w:rPr>
          <w:rFonts w:eastAsia="Times New Roman"/>
          <w:bCs/>
          <w:sz w:val="24"/>
          <w:szCs w:val="24"/>
          <w:lang w:eastAsia="pl-PL"/>
        </w:rPr>
        <w:t>4</w:t>
      </w:r>
      <w:r w:rsidRPr="005010E3">
        <w:rPr>
          <w:rFonts w:eastAsia="Times New Roman"/>
          <w:bCs/>
          <w:sz w:val="24"/>
          <w:szCs w:val="24"/>
          <w:lang w:eastAsia="pl-PL"/>
        </w:rPr>
        <w:t xml:space="preserve"> r. na </w:t>
      </w:r>
      <w:r w:rsidR="003967F0" w:rsidRPr="005010E3">
        <w:rPr>
          <w:rFonts w:eastAsia="Times New Roman"/>
          <w:bCs/>
          <w:sz w:val="24"/>
          <w:szCs w:val="24"/>
          <w:lang w:eastAsia="pl-PL"/>
        </w:rPr>
        <w:t>Przystani Miejskiej</w:t>
      </w:r>
      <w:r w:rsidRPr="005010E3">
        <w:rPr>
          <w:sz w:val="24"/>
          <w:szCs w:val="24"/>
        </w:rPr>
        <w:t>.</w:t>
      </w:r>
      <w:r w:rsidRPr="005010E3">
        <w:rPr>
          <w:rStyle w:val="Pogrubienie"/>
          <w:b w:val="0"/>
          <w:bCs w:val="0"/>
          <w:sz w:val="24"/>
          <w:szCs w:val="24"/>
        </w:rPr>
        <w:t xml:space="preserve"> </w:t>
      </w:r>
      <w:r w:rsidR="009C5EEF" w:rsidRPr="005010E3">
        <w:rPr>
          <w:rStyle w:val="Pogrubienie"/>
          <w:b w:val="0"/>
          <w:bCs w:val="0"/>
          <w:sz w:val="24"/>
          <w:szCs w:val="24"/>
        </w:rPr>
        <w:t>R</w:t>
      </w:r>
      <w:r w:rsidRPr="005010E3">
        <w:rPr>
          <w:rStyle w:val="Pogrubienie"/>
          <w:b w:val="0"/>
          <w:bCs w:val="0"/>
          <w:sz w:val="24"/>
          <w:szCs w:val="24"/>
        </w:rPr>
        <w:t xml:space="preserve">ozpoczął się </w:t>
      </w:r>
      <w:r w:rsidR="00142E25" w:rsidRPr="005010E3">
        <w:rPr>
          <w:rStyle w:val="Pogrubienie"/>
          <w:b w:val="0"/>
          <w:bCs w:val="0"/>
          <w:sz w:val="24"/>
          <w:szCs w:val="24"/>
        </w:rPr>
        <w:t xml:space="preserve">występem artystów z Miejskiego Centrum Kultury, następnie zostały </w:t>
      </w:r>
      <w:r w:rsidR="00F1611D" w:rsidRPr="005010E3">
        <w:rPr>
          <w:rStyle w:val="Pogrubienie"/>
          <w:b w:val="0"/>
          <w:bCs w:val="0"/>
          <w:sz w:val="24"/>
          <w:szCs w:val="24"/>
        </w:rPr>
        <w:t>wręcz</w:t>
      </w:r>
      <w:r w:rsidR="00142E25" w:rsidRPr="005010E3">
        <w:rPr>
          <w:rStyle w:val="Pogrubienie"/>
          <w:b w:val="0"/>
          <w:bCs w:val="0"/>
          <w:sz w:val="24"/>
          <w:szCs w:val="24"/>
        </w:rPr>
        <w:t>o</w:t>
      </w:r>
      <w:r w:rsidR="00F1611D" w:rsidRPr="005010E3">
        <w:rPr>
          <w:rStyle w:val="Pogrubienie"/>
          <w:b w:val="0"/>
          <w:bCs w:val="0"/>
          <w:sz w:val="24"/>
          <w:szCs w:val="24"/>
        </w:rPr>
        <w:t>ne statuetk</w:t>
      </w:r>
      <w:r w:rsidR="00142E25" w:rsidRPr="005010E3">
        <w:rPr>
          <w:rStyle w:val="Pogrubienie"/>
          <w:b w:val="0"/>
          <w:bCs w:val="0"/>
          <w:sz w:val="24"/>
          <w:szCs w:val="24"/>
        </w:rPr>
        <w:t>i</w:t>
      </w:r>
      <w:r w:rsidR="00F1611D" w:rsidRPr="005010E3">
        <w:rPr>
          <w:rStyle w:val="Pogrubienie"/>
          <w:b w:val="0"/>
          <w:bCs w:val="0"/>
          <w:sz w:val="24"/>
          <w:szCs w:val="24"/>
        </w:rPr>
        <w:t xml:space="preserve"> Laureatom Konkursu Kreatywności Społecznej</w:t>
      </w:r>
      <w:r w:rsidR="00142E25" w:rsidRPr="005010E3">
        <w:rPr>
          <w:rStyle w:val="Pogrubienie"/>
          <w:b w:val="0"/>
          <w:bCs w:val="0"/>
          <w:sz w:val="24"/>
          <w:szCs w:val="24"/>
        </w:rPr>
        <w:t>,</w:t>
      </w:r>
      <w:r w:rsidR="001622F3" w:rsidRPr="005010E3">
        <w:rPr>
          <w:rStyle w:val="Pogrubienie"/>
          <w:b w:val="0"/>
          <w:bCs w:val="0"/>
          <w:sz w:val="24"/>
          <w:szCs w:val="24"/>
        </w:rPr>
        <w:t xml:space="preserve"> </w:t>
      </w:r>
      <w:r w:rsidR="00142E25" w:rsidRPr="005010E3">
        <w:rPr>
          <w:rStyle w:val="Pogrubienie"/>
          <w:b w:val="0"/>
          <w:bCs w:val="0"/>
          <w:sz w:val="24"/>
          <w:szCs w:val="24"/>
        </w:rPr>
        <w:t>a na koniec</w:t>
      </w:r>
      <w:r w:rsidR="001622F3" w:rsidRPr="005010E3">
        <w:rPr>
          <w:rStyle w:val="Pogrubienie"/>
          <w:b w:val="0"/>
          <w:bCs w:val="0"/>
          <w:sz w:val="24"/>
          <w:szCs w:val="24"/>
        </w:rPr>
        <w:t xml:space="preserve"> koncert zespołu TM </w:t>
      </w:r>
      <w:proofErr w:type="spellStart"/>
      <w:r w:rsidR="001622F3" w:rsidRPr="005010E3">
        <w:rPr>
          <w:rStyle w:val="Pogrubienie"/>
          <w:b w:val="0"/>
          <w:bCs w:val="0"/>
          <w:sz w:val="24"/>
          <w:szCs w:val="24"/>
        </w:rPr>
        <w:t>Orchestra</w:t>
      </w:r>
      <w:proofErr w:type="spellEnd"/>
      <w:r w:rsidR="001622F3" w:rsidRPr="005010E3">
        <w:rPr>
          <w:rStyle w:val="Pogrubienie"/>
          <w:b w:val="0"/>
          <w:bCs w:val="0"/>
          <w:sz w:val="24"/>
          <w:szCs w:val="24"/>
        </w:rPr>
        <w:t xml:space="preserve"> </w:t>
      </w:r>
      <w:r w:rsidR="005010E3" w:rsidRPr="005010E3">
        <w:rPr>
          <w:rStyle w:val="Pogrubienie"/>
          <w:b w:val="0"/>
          <w:bCs w:val="0"/>
          <w:sz w:val="24"/>
          <w:szCs w:val="24"/>
        </w:rPr>
        <w:t>-</w:t>
      </w:r>
      <w:r w:rsidR="001622F3" w:rsidRPr="005010E3">
        <w:rPr>
          <w:rStyle w:val="Pogrubienie"/>
          <w:b w:val="0"/>
          <w:bCs w:val="0"/>
          <w:sz w:val="24"/>
          <w:szCs w:val="24"/>
        </w:rPr>
        <w:t xml:space="preserve"> Orkiestra Symfoniczna Tomaszowa Mazowieckiego, DAVE-BO</w:t>
      </w:r>
      <w:r w:rsidR="00E46E95" w:rsidRPr="005010E3">
        <w:rPr>
          <w:rStyle w:val="Pogrubienie"/>
          <w:b w:val="0"/>
          <w:bCs w:val="0"/>
          <w:sz w:val="24"/>
          <w:szCs w:val="24"/>
        </w:rPr>
        <w:t xml:space="preserve"> z gościnnym występem </w:t>
      </w:r>
      <w:r w:rsidR="005010E3" w:rsidRPr="005010E3">
        <w:rPr>
          <w:rStyle w:val="Pogrubienie"/>
          <w:b w:val="0"/>
          <w:bCs w:val="0"/>
          <w:sz w:val="24"/>
          <w:szCs w:val="24"/>
        </w:rPr>
        <w:t>Macieja Balcara.</w:t>
      </w:r>
    </w:p>
    <w:p w14:paraId="62BABEE1" w14:textId="3F545466" w:rsidR="0098124A" w:rsidRDefault="00352D87" w:rsidP="0098124A">
      <w:pPr>
        <w:spacing w:before="240" w:after="0"/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1D4F02C" wp14:editId="75A9E88C">
            <wp:simplePos x="0" y="0"/>
            <wp:positionH relativeFrom="column">
              <wp:posOffset>1087672</wp:posOffset>
            </wp:positionH>
            <wp:positionV relativeFrom="paragraph">
              <wp:posOffset>1325</wp:posOffset>
            </wp:positionV>
            <wp:extent cx="3482671" cy="2321396"/>
            <wp:effectExtent l="0" t="0" r="3810" b="3175"/>
            <wp:wrapTight wrapText="bothSides">
              <wp:wrapPolygon edited="0">
                <wp:start x="473" y="0"/>
                <wp:lineTo x="0" y="355"/>
                <wp:lineTo x="0" y="21275"/>
                <wp:lineTo x="473" y="21452"/>
                <wp:lineTo x="21033" y="21452"/>
                <wp:lineTo x="21505" y="21275"/>
                <wp:lineTo x="21505" y="355"/>
                <wp:lineTo x="21033" y="0"/>
                <wp:lineTo x="473" y="0"/>
              </wp:wrapPolygon>
            </wp:wrapTight>
            <wp:docPr id="1965245472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671" cy="23213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6BF11336" w14:textId="77777777" w:rsidR="00E52473" w:rsidRDefault="00E52473" w:rsidP="00E52473">
      <w:pPr>
        <w:spacing w:before="240" w:after="0"/>
        <w:ind w:firstLine="567"/>
        <w:jc w:val="both"/>
        <w:rPr>
          <w:sz w:val="24"/>
          <w:szCs w:val="24"/>
        </w:rPr>
      </w:pPr>
    </w:p>
    <w:p w14:paraId="7BC52DA6" w14:textId="77777777" w:rsidR="00E52473" w:rsidRDefault="00E52473" w:rsidP="00E52473">
      <w:pPr>
        <w:spacing w:before="240" w:after="0"/>
        <w:ind w:firstLine="567"/>
        <w:jc w:val="both"/>
        <w:rPr>
          <w:sz w:val="24"/>
          <w:szCs w:val="24"/>
        </w:rPr>
      </w:pPr>
    </w:p>
    <w:p w14:paraId="6BF50D7C" w14:textId="77777777" w:rsidR="00E52473" w:rsidRDefault="00E52473" w:rsidP="00E52473">
      <w:pPr>
        <w:spacing w:before="240" w:after="0"/>
        <w:ind w:firstLine="567"/>
        <w:jc w:val="both"/>
        <w:rPr>
          <w:sz w:val="24"/>
          <w:szCs w:val="24"/>
        </w:rPr>
      </w:pPr>
    </w:p>
    <w:p w14:paraId="027D8F50" w14:textId="77777777" w:rsidR="00E52473" w:rsidRDefault="00E52473" w:rsidP="00E52473">
      <w:pPr>
        <w:spacing w:before="240" w:after="0"/>
        <w:ind w:firstLine="567"/>
        <w:jc w:val="both"/>
        <w:rPr>
          <w:sz w:val="24"/>
          <w:szCs w:val="24"/>
        </w:rPr>
      </w:pPr>
    </w:p>
    <w:p w14:paraId="77CBBB00" w14:textId="77777777" w:rsidR="00E52473" w:rsidRDefault="00E52473" w:rsidP="00E52473">
      <w:pPr>
        <w:spacing w:before="240" w:after="0"/>
        <w:ind w:firstLine="567"/>
        <w:jc w:val="both"/>
        <w:rPr>
          <w:sz w:val="24"/>
          <w:szCs w:val="24"/>
        </w:rPr>
      </w:pPr>
    </w:p>
    <w:p w14:paraId="5AC87CC9" w14:textId="77777777" w:rsidR="00E52473" w:rsidRDefault="00E52473" w:rsidP="00E52473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0D015485" w14:textId="798E14FF" w:rsidR="00863D9C" w:rsidRPr="009428F9" w:rsidRDefault="0098124A" w:rsidP="00E52473">
      <w:pPr>
        <w:spacing w:before="240" w:after="0"/>
        <w:ind w:firstLine="567"/>
        <w:jc w:val="both"/>
        <w:rPr>
          <w:noProof/>
        </w:rPr>
      </w:pPr>
      <w:r w:rsidRPr="009428F9">
        <w:rPr>
          <w:sz w:val="24"/>
          <w:szCs w:val="24"/>
        </w:rPr>
        <w:t>W trakcie imprezy,</w:t>
      </w:r>
      <w:r w:rsidRPr="009428F9">
        <w:rPr>
          <w:noProof/>
        </w:rPr>
        <w:t xml:space="preserve"> </w:t>
      </w:r>
      <w:r w:rsidRPr="009428F9">
        <w:rPr>
          <w:sz w:val="24"/>
          <w:szCs w:val="24"/>
        </w:rPr>
        <w:t xml:space="preserve">na terenie </w:t>
      </w:r>
      <w:r w:rsidRPr="009428F9">
        <w:rPr>
          <w:rFonts w:eastAsia="Times New Roman"/>
          <w:bCs/>
          <w:sz w:val="24"/>
          <w:szCs w:val="24"/>
          <w:lang w:eastAsia="pl-PL"/>
        </w:rPr>
        <w:t>Tomaszowskich Błoni</w:t>
      </w:r>
      <w:r w:rsidRPr="009428F9">
        <w:rPr>
          <w:sz w:val="24"/>
          <w:szCs w:val="24"/>
        </w:rPr>
        <w:t xml:space="preserve"> zaprezentowało się </w:t>
      </w:r>
      <w:r w:rsidR="009428F9" w:rsidRPr="009428F9">
        <w:rPr>
          <w:sz w:val="24"/>
          <w:szCs w:val="24"/>
        </w:rPr>
        <w:t>blisko 3</w:t>
      </w:r>
      <w:r w:rsidRPr="009428F9">
        <w:rPr>
          <w:sz w:val="24"/>
          <w:szCs w:val="24"/>
        </w:rPr>
        <w:t>0 stowarzyszeń, fundacji, podmiotów działalności pożytku publicznego oraz nieformalnych grup inicjatyw lokalnych prowadzących działalność na terenie naszego miasta.</w:t>
      </w:r>
    </w:p>
    <w:p w14:paraId="31399747" w14:textId="1EF736E3" w:rsidR="0098124A" w:rsidRDefault="00681AC3" w:rsidP="00E52473">
      <w:pPr>
        <w:spacing w:before="240" w:after="0"/>
        <w:jc w:val="center"/>
        <w:rPr>
          <w:noProof/>
        </w:rPr>
      </w:pPr>
      <w:r>
        <w:rPr>
          <w:noProof/>
        </w:rPr>
        <w:drawing>
          <wp:inline distT="0" distB="0" distL="0" distR="0" wp14:anchorId="383FA055" wp14:editId="593FAA84">
            <wp:extent cx="4746929" cy="3162526"/>
            <wp:effectExtent l="0" t="0" r="0" b="0"/>
            <wp:docPr id="1770296168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183" cy="31666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C38A068" w14:textId="7216D8D0" w:rsidR="004A39AD" w:rsidRPr="00E52473" w:rsidRDefault="00A57485" w:rsidP="00E52473">
      <w:pPr>
        <w:suppressAutoHyphens w:val="0"/>
        <w:spacing w:before="240" w:after="240"/>
        <w:ind w:firstLine="567"/>
        <w:jc w:val="both"/>
        <w:rPr>
          <w:rFonts w:eastAsia="Times New Roman"/>
          <w:sz w:val="24"/>
          <w:szCs w:val="24"/>
        </w:rPr>
      </w:pPr>
      <w:r w:rsidRPr="004A39AD">
        <w:rPr>
          <w:rFonts w:eastAsia="Times New Roman"/>
          <w:sz w:val="24"/>
          <w:szCs w:val="24"/>
        </w:rPr>
        <w:t xml:space="preserve">Celem Pikniku LOKALNI NIEBANALNI od lat jest promowanie aktywności społecznej, idei wolontariatu, prezentacja działalności i dorobku III sektora, a także wymiana oświadczeń przedstawicieli organizacji pozarządowych i grup nieformalnych. Wydarzenie organizowane przez Prezydenta Tomaszowa Mazowieckiego oraz lokalne organizacje i grupy nieformalne, </w:t>
      </w:r>
      <w:r w:rsidRPr="004A39AD">
        <w:rPr>
          <w:rFonts w:eastAsia="Times New Roman"/>
          <w:sz w:val="24"/>
          <w:szCs w:val="24"/>
        </w:rPr>
        <w:lastRenderedPageBreak/>
        <w:t>cieszy się ogromnym zainteresowaniem tomaszowian. To święto aktywnego miasta, ukazujące,</w:t>
      </w:r>
      <w:r w:rsidR="001A1F9C" w:rsidRPr="004A39AD">
        <w:rPr>
          <w:rFonts w:eastAsia="Times New Roman"/>
          <w:b/>
          <w:noProof/>
          <w:kern w:val="0"/>
          <w:sz w:val="24"/>
          <w:szCs w:val="24"/>
          <w:u w:val="single"/>
          <w:lang w:eastAsia="pl-PL"/>
        </w:rPr>
        <w:drawing>
          <wp:anchor distT="0" distB="0" distL="114300" distR="114300" simplePos="0" relativeHeight="251678720" behindDoc="1" locked="0" layoutInCell="1" allowOverlap="1" wp14:anchorId="21FB2E60" wp14:editId="54833FAC">
            <wp:simplePos x="0" y="0"/>
            <wp:positionH relativeFrom="column">
              <wp:posOffset>-213995</wp:posOffset>
            </wp:positionH>
            <wp:positionV relativeFrom="paragraph">
              <wp:posOffset>4739860</wp:posOffset>
            </wp:positionV>
            <wp:extent cx="3068955" cy="1903095"/>
            <wp:effectExtent l="57150" t="57150" r="112395" b="116205"/>
            <wp:wrapTight wrapText="bothSides">
              <wp:wrapPolygon edited="0">
                <wp:start x="-134" y="-649"/>
                <wp:lineTo x="-402" y="-432"/>
                <wp:lineTo x="-402" y="21838"/>
                <wp:lineTo x="-134" y="22703"/>
                <wp:lineTo x="21989" y="22703"/>
                <wp:lineTo x="22257" y="20541"/>
                <wp:lineTo x="22257" y="3027"/>
                <wp:lineTo x="21855" y="-216"/>
                <wp:lineTo x="21855" y="-649"/>
                <wp:lineTo x="-134" y="-649"/>
              </wp:wrapPolygon>
            </wp:wrapTight>
            <wp:docPr id="537909493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22" b="13396"/>
                    <a:stretch/>
                  </pic:blipFill>
                  <pic:spPr bwMode="auto">
                    <a:xfrm>
                      <a:off x="0" y="0"/>
                      <a:ext cx="3068955" cy="1903095"/>
                    </a:xfrm>
                    <a:prstGeom prst="rect">
                      <a:avLst/>
                    </a:prstGeom>
                    <a:ln w="190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1F9C" w:rsidRPr="004A39AD">
        <w:rPr>
          <w:noProof/>
        </w:rPr>
        <w:drawing>
          <wp:anchor distT="0" distB="0" distL="114300" distR="114300" simplePos="0" relativeHeight="251674624" behindDoc="1" locked="0" layoutInCell="1" allowOverlap="1" wp14:anchorId="7613C209" wp14:editId="54B7F9A1">
            <wp:simplePos x="0" y="0"/>
            <wp:positionH relativeFrom="column">
              <wp:posOffset>-214630</wp:posOffset>
            </wp:positionH>
            <wp:positionV relativeFrom="paragraph">
              <wp:posOffset>6803390</wp:posOffset>
            </wp:positionV>
            <wp:extent cx="3037205" cy="2023745"/>
            <wp:effectExtent l="57150" t="57150" r="106045" b="109855"/>
            <wp:wrapTight wrapText="bothSides">
              <wp:wrapPolygon edited="0">
                <wp:start x="-135" y="-610"/>
                <wp:lineTo x="-406" y="-407"/>
                <wp:lineTo x="-406" y="21756"/>
                <wp:lineTo x="-135" y="22569"/>
                <wp:lineTo x="21948" y="22569"/>
                <wp:lineTo x="21948" y="22366"/>
                <wp:lineTo x="22219" y="19316"/>
                <wp:lineTo x="22219" y="2847"/>
                <wp:lineTo x="21812" y="-203"/>
                <wp:lineTo x="21812" y="-610"/>
                <wp:lineTo x="-135" y="-610"/>
              </wp:wrapPolygon>
            </wp:wrapTight>
            <wp:docPr id="409668808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2023745"/>
                    </a:xfrm>
                    <a:prstGeom prst="rect">
                      <a:avLst/>
                    </a:prstGeom>
                    <a:ln w="190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1F9C" w:rsidRPr="004A39AD">
        <w:rPr>
          <w:noProof/>
        </w:rPr>
        <w:drawing>
          <wp:anchor distT="0" distB="0" distL="114300" distR="114300" simplePos="0" relativeHeight="251677696" behindDoc="1" locked="0" layoutInCell="1" allowOverlap="1" wp14:anchorId="52B299A4" wp14:editId="2638FDB9">
            <wp:simplePos x="0" y="0"/>
            <wp:positionH relativeFrom="column">
              <wp:posOffset>2963545</wp:posOffset>
            </wp:positionH>
            <wp:positionV relativeFrom="paragraph">
              <wp:posOffset>6928154</wp:posOffset>
            </wp:positionV>
            <wp:extent cx="3009265" cy="1898650"/>
            <wp:effectExtent l="57150" t="57150" r="114935" b="120650"/>
            <wp:wrapTight wrapText="bothSides">
              <wp:wrapPolygon edited="0">
                <wp:start x="-137" y="-650"/>
                <wp:lineTo x="-410" y="-433"/>
                <wp:lineTo x="-410" y="21889"/>
                <wp:lineTo x="-137" y="22756"/>
                <wp:lineTo x="22015" y="22756"/>
                <wp:lineTo x="22288" y="20589"/>
                <wp:lineTo x="22288" y="3034"/>
                <wp:lineTo x="21878" y="-217"/>
                <wp:lineTo x="21878" y="-650"/>
                <wp:lineTo x="-137" y="-650"/>
              </wp:wrapPolygon>
            </wp:wrapTight>
            <wp:docPr id="1100718437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5" t="3716" r="1214" b="5366"/>
                    <a:stretch/>
                  </pic:blipFill>
                  <pic:spPr bwMode="auto">
                    <a:xfrm>
                      <a:off x="0" y="0"/>
                      <a:ext cx="3009265" cy="1898650"/>
                    </a:xfrm>
                    <a:prstGeom prst="rect">
                      <a:avLst/>
                    </a:prstGeom>
                    <a:ln w="190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1F9C" w:rsidRPr="004A39AD">
        <w:rPr>
          <w:noProof/>
        </w:rPr>
        <w:drawing>
          <wp:anchor distT="0" distB="0" distL="114300" distR="114300" simplePos="0" relativeHeight="251673600" behindDoc="1" locked="0" layoutInCell="1" allowOverlap="1" wp14:anchorId="0B1E4CE9" wp14:editId="467EF67E">
            <wp:simplePos x="0" y="0"/>
            <wp:positionH relativeFrom="column">
              <wp:posOffset>2965450</wp:posOffset>
            </wp:positionH>
            <wp:positionV relativeFrom="paragraph">
              <wp:posOffset>4614545</wp:posOffset>
            </wp:positionV>
            <wp:extent cx="3001645" cy="2176780"/>
            <wp:effectExtent l="57150" t="57150" r="122555" b="109220"/>
            <wp:wrapTight wrapText="bothSides">
              <wp:wrapPolygon edited="0">
                <wp:start x="-137" y="-567"/>
                <wp:lineTo x="-411" y="-378"/>
                <wp:lineTo x="-411" y="21739"/>
                <wp:lineTo x="-137" y="22495"/>
                <wp:lineTo x="22071" y="22495"/>
                <wp:lineTo x="22345" y="20982"/>
                <wp:lineTo x="22345" y="2646"/>
                <wp:lineTo x="21934" y="-189"/>
                <wp:lineTo x="21934" y="-567"/>
                <wp:lineTo x="-137" y="-567"/>
              </wp:wrapPolygon>
            </wp:wrapTight>
            <wp:docPr id="1762408625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76" r="15528"/>
                    <a:stretch/>
                  </pic:blipFill>
                  <pic:spPr bwMode="auto">
                    <a:xfrm>
                      <a:off x="0" y="0"/>
                      <a:ext cx="3001645" cy="2176780"/>
                    </a:xfrm>
                    <a:prstGeom prst="rect">
                      <a:avLst/>
                    </a:prstGeom>
                    <a:ln w="190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1F9C" w:rsidRPr="004A39AD">
        <w:rPr>
          <w:noProof/>
        </w:rPr>
        <w:drawing>
          <wp:anchor distT="0" distB="0" distL="114300" distR="114300" simplePos="0" relativeHeight="251672576" behindDoc="1" locked="0" layoutInCell="1" allowOverlap="1" wp14:anchorId="5E62126C" wp14:editId="20F81779">
            <wp:simplePos x="0" y="0"/>
            <wp:positionH relativeFrom="column">
              <wp:posOffset>-185393</wp:posOffset>
            </wp:positionH>
            <wp:positionV relativeFrom="paragraph">
              <wp:posOffset>2577024</wp:posOffset>
            </wp:positionV>
            <wp:extent cx="3053080" cy="2034540"/>
            <wp:effectExtent l="57150" t="57150" r="109220" b="118110"/>
            <wp:wrapTight wrapText="bothSides">
              <wp:wrapPolygon edited="0">
                <wp:start x="-135" y="-607"/>
                <wp:lineTo x="-404" y="-404"/>
                <wp:lineTo x="-404" y="21843"/>
                <wp:lineTo x="-135" y="22652"/>
                <wp:lineTo x="21968" y="22652"/>
                <wp:lineTo x="22238" y="22247"/>
                <wp:lineTo x="22238" y="2831"/>
                <wp:lineTo x="21834" y="-202"/>
                <wp:lineTo x="21834" y="-607"/>
                <wp:lineTo x="-135" y="-607"/>
              </wp:wrapPolygon>
            </wp:wrapTight>
            <wp:docPr id="206836633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80" cy="2034540"/>
                    </a:xfrm>
                    <a:prstGeom prst="rect">
                      <a:avLst/>
                    </a:prstGeom>
                    <a:ln w="19050" cap="sq">
                      <a:solidFill>
                        <a:srgbClr val="0066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2F44" w:rsidRPr="004A39AD">
        <w:rPr>
          <w:noProof/>
        </w:rPr>
        <w:drawing>
          <wp:anchor distT="0" distB="0" distL="114300" distR="114300" simplePos="0" relativeHeight="251670528" behindDoc="1" locked="0" layoutInCell="1" allowOverlap="1" wp14:anchorId="4DDA618B" wp14:editId="00E64C6E">
            <wp:simplePos x="0" y="0"/>
            <wp:positionH relativeFrom="column">
              <wp:posOffset>2965920</wp:posOffset>
            </wp:positionH>
            <wp:positionV relativeFrom="paragraph">
              <wp:posOffset>2578955</wp:posOffset>
            </wp:positionV>
            <wp:extent cx="2825115" cy="1882775"/>
            <wp:effectExtent l="57150" t="57150" r="108585" b="117475"/>
            <wp:wrapTight wrapText="bothSides">
              <wp:wrapPolygon edited="0">
                <wp:start x="-146" y="-656"/>
                <wp:lineTo x="-437" y="-437"/>
                <wp:lineTo x="-437" y="21855"/>
                <wp:lineTo x="-146" y="22729"/>
                <wp:lineTo x="21993" y="22729"/>
                <wp:lineTo x="22285" y="20762"/>
                <wp:lineTo x="22285" y="3060"/>
                <wp:lineTo x="21848" y="-219"/>
                <wp:lineTo x="21848" y="-656"/>
                <wp:lineTo x="-146" y="-656"/>
              </wp:wrapPolygon>
            </wp:wrapTight>
            <wp:docPr id="366723454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15" cy="1882775"/>
                    </a:xfrm>
                    <a:prstGeom prst="rect">
                      <a:avLst/>
                    </a:prstGeom>
                    <a:ln w="19050" cap="sq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2F44" w:rsidRPr="004A39AD">
        <w:rPr>
          <w:noProof/>
        </w:rPr>
        <w:drawing>
          <wp:anchor distT="0" distB="0" distL="114300" distR="114300" simplePos="0" relativeHeight="251671552" behindDoc="1" locked="0" layoutInCell="1" allowOverlap="1" wp14:anchorId="183F1783" wp14:editId="197D8F11">
            <wp:simplePos x="0" y="0"/>
            <wp:positionH relativeFrom="column">
              <wp:posOffset>2964401</wp:posOffset>
            </wp:positionH>
            <wp:positionV relativeFrom="paragraph">
              <wp:posOffset>678953</wp:posOffset>
            </wp:positionV>
            <wp:extent cx="2681605" cy="1786890"/>
            <wp:effectExtent l="57150" t="57150" r="118745" b="118110"/>
            <wp:wrapTight wrapText="bothSides">
              <wp:wrapPolygon edited="0">
                <wp:start x="-153" y="-691"/>
                <wp:lineTo x="-460" y="-461"/>
                <wp:lineTo x="-460" y="21646"/>
                <wp:lineTo x="-153" y="22797"/>
                <wp:lineTo x="22096" y="22797"/>
                <wp:lineTo x="22403" y="21646"/>
                <wp:lineTo x="22403" y="3224"/>
                <wp:lineTo x="21943" y="-230"/>
                <wp:lineTo x="21943" y="-691"/>
                <wp:lineTo x="-153" y="-691"/>
              </wp:wrapPolygon>
            </wp:wrapTight>
            <wp:docPr id="2084803618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05" cy="1786890"/>
                    </a:xfrm>
                    <a:prstGeom prst="rect">
                      <a:avLst/>
                    </a:prstGeom>
                    <a:ln w="19050" cap="sq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2F44" w:rsidRPr="004A39AD">
        <w:rPr>
          <w:noProof/>
        </w:rPr>
        <w:drawing>
          <wp:anchor distT="0" distB="0" distL="114300" distR="114300" simplePos="0" relativeHeight="251669504" behindDoc="1" locked="0" layoutInCell="1" allowOverlap="1" wp14:anchorId="7A1816A3" wp14:editId="7DFF957F">
            <wp:simplePos x="0" y="0"/>
            <wp:positionH relativeFrom="column">
              <wp:posOffset>-47625</wp:posOffset>
            </wp:positionH>
            <wp:positionV relativeFrom="paragraph">
              <wp:posOffset>535305</wp:posOffset>
            </wp:positionV>
            <wp:extent cx="2916555" cy="1930400"/>
            <wp:effectExtent l="57150" t="57150" r="112395" b="107950"/>
            <wp:wrapTight wrapText="bothSides">
              <wp:wrapPolygon edited="0">
                <wp:start x="-141" y="-639"/>
                <wp:lineTo x="-423" y="-426"/>
                <wp:lineTo x="-423" y="21742"/>
                <wp:lineTo x="-141" y="22595"/>
                <wp:lineTo x="22009" y="22595"/>
                <wp:lineTo x="22291" y="20250"/>
                <wp:lineTo x="22291" y="2984"/>
                <wp:lineTo x="21868" y="-213"/>
                <wp:lineTo x="21868" y="-639"/>
                <wp:lineTo x="-141" y="-639"/>
              </wp:wrapPolygon>
            </wp:wrapTight>
            <wp:docPr id="1956404912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84" b="6195"/>
                    <a:stretch/>
                  </pic:blipFill>
                  <pic:spPr bwMode="auto">
                    <a:xfrm>
                      <a:off x="0" y="0"/>
                      <a:ext cx="2916555" cy="1930400"/>
                    </a:xfrm>
                    <a:prstGeom prst="rect">
                      <a:avLst/>
                    </a:prstGeom>
                    <a:ln w="19050" cap="sq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473">
        <w:rPr>
          <w:rFonts w:eastAsia="Times New Roman"/>
          <w:sz w:val="24"/>
          <w:szCs w:val="24"/>
        </w:rPr>
        <w:t xml:space="preserve"> </w:t>
      </w:r>
      <w:r w:rsidRPr="004A39AD">
        <w:rPr>
          <w:rFonts w:eastAsia="Times New Roman"/>
          <w:sz w:val="24"/>
          <w:szCs w:val="24"/>
        </w:rPr>
        <w:t>czym zajmuje się miejski sektor pozarządowy.</w:t>
      </w:r>
    </w:p>
    <w:p w14:paraId="1E66650F" w14:textId="77777777" w:rsidR="00E52473" w:rsidRDefault="00E52473" w:rsidP="00A572F5">
      <w:pPr>
        <w:suppressAutoHyphens w:val="0"/>
        <w:spacing w:line="240" w:lineRule="auto"/>
        <w:jc w:val="both"/>
        <w:rPr>
          <w:rFonts w:eastAsia="Times New Roman"/>
          <w:b/>
          <w:kern w:val="0"/>
          <w:sz w:val="24"/>
          <w:szCs w:val="24"/>
          <w:u w:val="single"/>
          <w:lang w:eastAsia="pl-PL"/>
        </w:rPr>
      </w:pPr>
    </w:p>
    <w:p w14:paraId="092C153C" w14:textId="417E1E8A" w:rsidR="00FE5AC1" w:rsidRPr="0062319E" w:rsidRDefault="009655F4" w:rsidP="00A572F5">
      <w:pPr>
        <w:suppressAutoHyphens w:val="0"/>
        <w:spacing w:line="240" w:lineRule="auto"/>
        <w:jc w:val="both"/>
        <w:rPr>
          <w:rFonts w:eastAsia="Times New Roman"/>
          <w:b/>
          <w:kern w:val="0"/>
          <w:sz w:val="24"/>
          <w:szCs w:val="24"/>
          <w:u w:val="single"/>
          <w:lang w:eastAsia="pl-PL"/>
        </w:rPr>
      </w:pPr>
      <w:r w:rsidRPr="0062319E">
        <w:rPr>
          <w:rFonts w:eastAsia="Times New Roman"/>
          <w:b/>
          <w:kern w:val="0"/>
          <w:sz w:val="24"/>
          <w:szCs w:val="24"/>
          <w:u w:val="single"/>
          <w:lang w:eastAsia="pl-PL"/>
        </w:rPr>
        <w:lastRenderedPageBreak/>
        <w:t>Wykaz organizacji uczestniczących w tegorocznym Pikniku Organizacji Pozarządowych:</w:t>
      </w:r>
    </w:p>
    <w:p w14:paraId="6AF772C3" w14:textId="00703FF3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Tomaszowskie Stowarzyszenie AMAZONEK;</w:t>
      </w:r>
    </w:p>
    <w:p w14:paraId="31FA90C3" w14:textId="7C253007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Polskie Stowarzyszenie Diabetyków Koło Miejskie Nr 2;</w:t>
      </w:r>
    </w:p>
    <w:p w14:paraId="74904E4C" w14:textId="0684DA6E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 xml:space="preserve">OSP w Tomaszowie Mazowieckim </w:t>
      </w:r>
      <w:r w:rsidR="00EC782B">
        <w:t>-</w:t>
      </w:r>
      <w:r w:rsidRPr="0062319E">
        <w:t xml:space="preserve"> Białobrzegi;</w:t>
      </w:r>
    </w:p>
    <w:p w14:paraId="5F18A20F" w14:textId="73CC46C0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 xml:space="preserve">Polskie Stowarzyszenie Diabetyków Oddział Miejsko </w:t>
      </w:r>
      <w:r w:rsidR="00EC782B">
        <w:t>-</w:t>
      </w:r>
      <w:r w:rsidRPr="0062319E">
        <w:t xml:space="preserve"> Powiatowy;</w:t>
      </w:r>
    </w:p>
    <w:p w14:paraId="4F0DFB61" w14:textId="205A12A2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Fundacja NU-MED.;</w:t>
      </w:r>
    </w:p>
    <w:p w14:paraId="6671A196" w14:textId="49148C16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Zespół Szkół i Placówek Oświatowych Województwa Łódzkiego w Tomaszowie Mazowieckim;</w:t>
      </w:r>
    </w:p>
    <w:p w14:paraId="3050E02B" w14:textId="128E277A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Abstynenckie Stowarzyszenie Klubu Wzajemnej Pomocy ALA;</w:t>
      </w:r>
    </w:p>
    <w:p w14:paraId="29B4A1F2" w14:textId="2A789600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Krajowe Stowarzyszenie Seniorów PASJA;</w:t>
      </w:r>
    </w:p>
    <w:p w14:paraId="11B58FF7" w14:textId="77777777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Towarzystwo Pomocy im. Św. Brata Alberta;</w:t>
      </w:r>
    </w:p>
    <w:p w14:paraId="7D60C268" w14:textId="6B29E026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GRUPA MOTYLA;</w:t>
      </w:r>
    </w:p>
    <w:p w14:paraId="040EFB28" w14:textId="123550EB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 xml:space="preserve">Ochotnicza Straż Pożarna </w:t>
      </w:r>
      <w:r w:rsidR="00EC782B">
        <w:t>-</w:t>
      </w:r>
      <w:r w:rsidRPr="0062319E">
        <w:t xml:space="preserve"> Ludwików;</w:t>
      </w:r>
    </w:p>
    <w:p w14:paraId="4DC5EC3F" w14:textId="27101022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Stowarzyszenie Abstynenckie AZYL;</w:t>
      </w:r>
    </w:p>
    <w:p w14:paraId="3D050800" w14:textId="77777777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Uniwersytet Łódzki Filia w Tomaszowie Mazowieckim;</w:t>
      </w:r>
    </w:p>
    <w:p w14:paraId="0510BD0C" w14:textId="677C01E0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Stowarzyszenie „Absolutna Bliskość” w Tomaszowie Mazowieckim;</w:t>
      </w:r>
    </w:p>
    <w:p w14:paraId="6E312F0D" w14:textId="7DB9F673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Fundacja Nocna Jazda Tomaszów Mazowiecki;</w:t>
      </w:r>
    </w:p>
    <w:p w14:paraId="6FE700AD" w14:textId="35F8433E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Jednostka Strzelecka 1002;</w:t>
      </w:r>
    </w:p>
    <w:p w14:paraId="0C11EFE7" w14:textId="73B85A17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Hufiec ZHP Tomaszów Mazowiecki;</w:t>
      </w:r>
    </w:p>
    <w:p w14:paraId="272D188F" w14:textId="682D5945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Centrum OPUS;</w:t>
      </w:r>
    </w:p>
    <w:p w14:paraId="0813DCCD" w14:textId="1BD03D14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Miejska Komisja Rozwiązywania Problemów Alkoholowych;</w:t>
      </w:r>
    </w:p>
    <w:p w14:paraId="7D0A5672" w14:textId="77777777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 xml:space="preserve">Dom Dziennego Pobytu I </w:t>
      </w:r>
      <w:proofErr w:type="spellStart"/>
      <w:r w:rsidRPr="0062319E">
        <w:t>i</w:t>
      </w:r>
      <w:proofErr w:type="spellEnd"/>
      <w:r w:rsidRPr="0062319E">
        <w:t xml:space="preserve"> II + Miasto Dzieci i Młodzieży;</w:t>
      </w:r>
    </w:p>
    <w:p w14:paraId="10A3598A" w14:textId="7F8D233F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Miejski zespół ds. zwierząt;</w:t>
      </w:r>
    </w:p>
    <w:p w14:paraId="65AEBC00" w14:textId="77777777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Klub Sportowy AMBER;</w:t>
      </w:r>
    </w:p>
    <w:p w14:paraId="7B6F4707" w14:textId="50A2475D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proofErr w:type="spellStart"/>
      <w:r w:rsidRPr="0062319E">
        <w:t>Utila</w:t>
      </w:r>
      <w:proofErr w:type="spellEnd"/>
      <w:r w:rsidRPr="0062319E">
        <w:t xml:space="preserve"> Sp. z </w:t>
      </w:r>
      <w:proofErr w:type="spellStart"/>
      <w:r w:rsidRPr="0062319E">
        <w:t>o.o</w:t>
      </w:r>
      <w:proofErr w:type="spellEnd"/>
      <w:r w:rsidRPr="0062319E">
        <w:t>;</w:t>
      </w:r>
    </w:p>
    <w:p w14:paraId="7704E17C" w14:textId="77777777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Stowarzyszenie Ochotnicza Grupa Poszukiwawczo Ratownicza Tomaszów Mazowiecki;</w:t>
      </w:r>
    </w:p>
    <w:p w14:paraId="114B3B53" w14:textId="77777777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</w:pPr>
      <w:r w:rsidRPr="0062319E">
        <w:t>WOPR Tomaszów Mazowiecki;</w:t>
      </w:r>
    </w:p>
    <w:p w14:paraId="6B56C7A8" w14:textId="2D6155C5" w:rsidR="00940F68" w:rsidRPr="0062319E" w:rsidRDefault="00940F68" w:rsidP="0062319E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709" w:hanging="425"/>
        <w:rPr>
          <w:sz w:val="24"/>
          <w:szCs w:val="24"/>
        </w:rPr>
      </w:pPr>
      <w:r w:rsidRPr="0062319E">
        <w:t>Fundacja „NSJ Rodzina”.</w:t>
      </w:r>
    </w:p>
    <w:p w14:paraId="70F4E6E4" w14:textId="77777777" w:rsidR="00940F68" w:rsidRPr="00701160" w:rsidRDefault="00940F68" w:rsidP="00701160">
      <w:pPr>
        <w:pStyle w:val="Akapitzlist"/>
        <w:suppressAutoHyphens w:val="0"/>
        <w:spacing w:after="0" w:line="240" w:lineRule="auto"/>
        <w:ind w:left="1077"/>
        <w:rPr>
          <w:color w:val="FF0000"/>
        </w:rPr>
      </w:pPr>
    </w:p>
    <w:p w14:paraId="14B53518" w14:textId="7B366606" w:rsidR="00884170" w:rsidRPr="003D566C" w:rsidRDefault="00884170" w:rsidP="0062319E">
      <w:pPr>
        <w:pStyle w:val="Akapitzlist"/>
        <w:suppressAutoHyphens w:val="0"/>
        <w:spacing w:after="0" w:line="240" w:lineRule="auto"/>
        <w:ind w:left="567"/>
        <w:rPr>
          <w:sz w:val="24"/>
          <w:szCs w:val="24"/>
        </w:rPr>
      </w:pPr>
      <w:r w:rsidRPr="003D566C">
        <w:rPr>
          <w:b/>
          <w:sz w:val="24"/>
          <w:szCs w:val="24"/>
        </w:rPr>
        <w:t xml:space="preserve">PODSUMOWANIE </w:t>
      </w:r>
    </w:p>
    <w:p w14:paraId="63927BCC" w14:textId="77777777" w:rsidR="0004430A" w:rsidRPr="003D566C" w:rsidRDefault="0004430A" w:rsidP="00916924">
      <w:pPr>
        <w:spacing w:after="0"/>
        <w:ind w:firstLine="567"/>
        <w:jc w:val="both"/>
        <w:rPr>
          <w:sz w:val="24"/>
          <w:szCs w:val="24"/>
        </w:rPr>
      </w:pPr>
      <w:r w:rsidRPr="003D566C">
        <w:rPr>
          <w:sz w:val="24"/>
          <w:szCs w:val="24"/>
        </w:rPr>
        <w:t>Współpraca Miasta Tomaszowa Mazowieckiego z organizacjami pozarządowymi oraz innymi podmiotami prowadzącymi działalność pożytku publicznego w analizowanym okresie przebiegała zgodnie z zasadami: pomocniczości, suwerenności stron, partnerstwa, efektywności, uczciwej konkurencji oraz jawności.</w:t>
      </w:r>
    </w:p>
    <w:p w14:paraId="27CC09B9" w14:textId="77777777" w:rsidR="00916924" w:rsidRPr="003D566C" w:rsidRDefault="0004430A" w:rsidP="00916924">
      <w:pPr>
        <w:spacing w:after="0"/>
        <w:ind w:firstLine="567"/>
        <w:jc w:val="both"/>
        <w:rPr>
          <w:sz w:val="24"/>
          <w:szCs w:val="24"/>
        </w:rPr>
      </w:pPr>
      <w:r w:rsidRPr="003D566C">
        <w:rPr>
          <w:sz w:val="24"/>
          <w:szCs w:val="24"/>
        </w:rPr>
        <w:t xml:space="preserve">W ramach tej współpracy wykorzystano zarówno instrumenty finansowe, jak </w:t>
      </w:r>
      <w:r w:rsidR="00916924" w:rsidRPr="003D566C">
        <w:rPr>
          <w:sz w:val="24"/>
          <w:szCs w:val="24"/>
        </w:rPr>
        <w:br/>
      </w:r>
      <w:r w:rsidRPr="003D566C">
        <w:rPr>
          <w:sz w:val="24"/>
          <w:szCs w:val="24"/>
        </w:rPr>
        <w:t xml:space="preserve">i pozafinansowe. Realizacja zadań powierzonych i wspieranych umożliwiła przeprowadzenie szeregu inicjatyw i projektów, które przyczyniły się do integracji lokalnych środowisk oraz poprawy jakości życia mieszkańców. Wszystkie cele i zadania priorytetowe określone </w:t>
      </w:r>
      <w:r w:rsidR="00916924" w:rsidRPr="003D566C">
        <w:rPr>
          <w:sz w:val="24"/>
          <w:szCs w:val="24"/>
        </w:rPr>
        <w:br/>
      </w:r>
      <w:r w:rsidRPr="003D566C">
        <w:rPr>
          <w:sz w:val="24"/>
          <w:szCs w:val="24"/>
        </w:rPr>
        <w:t>w Programie współpracy zostały zrealizowane w sposób efektywny i zgodny z założeniami.</w:t>
      </w:r>
    </w:p>
    <w:p w14:paraId="26E3F5AC" w14:textId="51B8561A" w:rsidR="00916924" w:rsidRPr="003D566C" w:rsidRDefault="0004430A" w:rsidP="00916924">
      <w:pPr>
        <w:spacing w:after="0"/>
        <w:ind w:firstLine="567"/>
        <w:jc w:val="both"/>
        <w:rPr>
          <w:sz w:val="24"/>
          <w:szCs w:val="24"/>
        </w:rPr>
      </w:pPr>
      <w:r w:rsidRPr="003D566C">
        <w:rPr>
          <w:sz w:val="24"/>
          <w:szCs w:val="24"/>
        </w:rPr>
        <w:t>Program stanowił istotne narzędzie dialogu pomiędzy samorządem a sektorem organizacji pozarządowych, pozwalając na identyfikację wspólnych priorytetów oraz rozwój partnerskich relacji w rocznej perspektywie planistycznej.</w:t>
      </w:r>
    </w:p>
    <w:p w14:paraId="747E670D" w14:textId="4C77B191" w:rsidR="0004430A" w:rsidRPr="003D566C" w:rsidRDefault="0004430A" w:rsidP="00916924">
      <w:pPr>
        <w:spacing w:after="0"/>
        <w:ind w:firstLine="567"/>
        <w:jc w:val="both"/>
        <w:rPr>
          <w:sz w:val="24"/>
          <w:szCs w:val="24"/>
        </w:rPr>
      </w:pPr>
      <w:r w:rsidRPr="003D566C">
        <w:rPr>
          <w:sz w:val="24"/>
          <w:szCs w:val="24"/>
        </w:rPr>
        <w:t>Należy również podkreślić zaangażowanie organizacji w realizację zadań poprzez wniesienie znacznych zasobów własnych – zarówno finansowych, jak i w formie pracy społecznej. Zauważalny był także wzrost liczby organizacji aktywnie uczestniczących w systemie współpracy, co świadczy o jego otwartości i dynamicznym rozwoju.</w:t>
      </w:r>
    </w:p>
    <w:p w14:paraId="7E81E846" w14:textId="77777777" w:rsidR="0004430A" w:rsidRPr="003D566C" w:rsidRDefault="0004430A" w:rsidP="001D6437">
      <w:pPr>
        <w:spacing w:before="240" w:after="0"/>
        <w:ind w:firstLine="567"/>
        <w:jc w:val="both"/>
        <w:rPr>
          <w:sz w:val="24"/>
          <w:szCs w:val="24"/>
        </w:rPr>
      </w:pPr>
    </w:p>
    <w:p w14:paraId="2E702490" w14:textId="2B031B28" w:rsidR="00690244" w:rsidRPr="00FB310B" w:rsidRDefault="00F3064B" w:rsidP="00D71FDD">
      <w:pPr>
        <w:spacing w:after="0" w:line="240" w:lineRule="auto"/>
        <w:ind w:left="4820"/>
        <w:rPr>
          <w:i/>
          <w:sz w:val="16"/>
          <w:szCs w:val="20"/>
        </w:rPr>
      </w:pPr>
      <w:r w:rsidRPr="003D566C">
        <w:rPr>
          <w:sz w:val="24"/>
          <w:szCs w:val="24"/>
        </w:rPr>
        <w:br w:type="page"/>
      </w:r>
      <w:r w:rsidR="00690244" w:rsidRPr="00FB310B">
        <w:rPr>
          <w:i/>
          <w:sz w:val="16"/>
          <w:szCs w:val="20"/>
        </w:rPr>
        <w:lastRenderedPageBreak/>
        <w:t>Załącznik nr 1 do sprawozdania z realizacji</w:t>
      </w:r>
      <w:r w:rsidR="00D71FDD">
        <w:rPr>
          <w:i/>
          <w:sz w:val="16"/>
          <w:szCs w:val="20"/>
        </w:rPr>
        <w:t xml:space="preserve"> </w:t>
      </w:r>
      <w:r w:rsidR="00690244" w:rsidRPr="00FB310B">
        <w:rPr>
          <w:i/>
          <w:sz w:val="16"/>
          <w:szCs w:val="20"/>
        </w:rPr>
        <w:t xml:space="preserve">Programu współpracy z organizacjami pozarządowymi oraz podmiotami prowadzącymi </w:t>
      </w:r>
    </w:p>
    <w:p w14:paraId="1F37768A" w14:textId="1DF7BFB9" w:rsidR="00690244" w:rsidRPr="00FB310B" w:rsidRDefault="00690244" w:rsidP="00D71FDD">
      <w:pPr>
        <w:spacing w:after="0" w:line="240" w:lineRule="auto"/>
        <w:ind w:left="4820"/>
        <w:rPr>
          <w:i/>
          <w:sz w:val="16"/>
          <w:szCs w:val="20"/>
        </w:rPr>
      </w:pPr>
      <w:r w:rsidRPr="00FB310B">
        <w:rPr>
          <w:i/>
          <w:sz w:val="16"/>
          <w:szCs w:val="20"/>
        </w:rPr>
        <w:t>działalność pożytku publicznego za rok 202</w:t>
      </w:r>
      <w:r w:rsidR="00464BA2">
        <w:rPr>
          <w:i/>
          <w:sz w:val="16"/>
          <w:szCs w:val="20"/>
        </w:rPr>
        <w:t>4</w:t>
      </w:r>
    </w:p>
    <w:p w14:paraId="2DCB57E3" w14:textId="77777777" w:rsidR="00690244" w:rsidRPr="00DA61D1" w:rsidRDefault="00690244" w:rsidP="00D71FDD">
      <w:pPr>
        <w:spacing w:after="0" w:line="240" w:lineRule="auto"/>
        <w:ind w:left="4820"/>
        <w:rPr>
          <w:b/>
          <w:color w:val="FF0000"/>
          <w:sz w:val="10"/>
          <w:szCs w:val="12"/>
        </w:rPr>
      </w:pPr>
    </w:p>
    <w:p w14:paraId="6CF76B71" w14:textId="75AB4A7D" w:rsidR="00690244" w:rsidRPr="00075A05" w:rsidRDefault="00995A46" w:rsidP="00690244">
      <w:pPr>
        <w:spacing w:after="0" w:line="240" w:lineRule="auto"/>
        <w:rPr>
          <w:b/>
          <w:color w:val="FF0000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08D899" wp14:editId="4620DC2B">
                <wp:simplePos x="0" y="0"/>
                <wp:positionH relativeFrom="column">
                  <wp:posOffset>62230</wp:posOffset>
                </wp:positionH>
                <wp:positionV relativeFrom="paragraph">
                  <wp:posOffset>21590</wp:posOffset>
                </wp:positionV>
                <wp:extent cx="5692775" cy="495300"/>
                <wp:effectExtent l="0" t="0" r="3175" b="0"/>
                <wp:wrapNone/>
                <wp:docPr id="1129056437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2775" cy="495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58B912A" w14:textId="57D640E6" w:rsidR="00690244" w:rsidRPr="00BA3C90" w:rsidRDefault="00690244" w:rsidP="00690244">
                            <w:pPr>
                              <w:spacing w:line="240" w:lineRule="auto"/>
                              <w:jc w:val="center"/>
                              <w:rPr>
                                <w:b/>
                                <w:i/>
                                <w:color w:val="548DD4"/>
                                <w:sz w:val="24"/>
                                <w:szCs w:val="24"/>
                              </w:rPr>
                            </w:pPr>
                            <w:r w:rsidRPr="00BA3C90">
                              <w:rPr>
                                <w:b/>
                                <w:i/>
                                <w:color w:val="548DD4"/>
                                <w:sz w:val="24"/>
                                <w:szCs w:val="24"/>
                              </w:rPr>
                              <w:t>WYKAZ ŚRODKÓW PRZEKAZANYCH I WYKORZYSTANYCH NA REALIZACJĘ ZADAŃ PUBLICZNYCH MIASTA TOMASZOWA MAZOWIECKIEGO W 202</w:t>
                            </w:r>
                            <w:r w:rsidR="00D71FDD">
                              <w:rPr>
                                <w:b/>
                                <w:i/>
                                <w:color w:val="548DD4"/>
                                <w:sz w:val="24"/>
                                <w:szCs w:val="24"/>
                              </w:rPr>
                              <w:t>4</w:t>
                            </w:r>
                            <w:r w:rsidRPr="00BA3C90">
                              <w:rPr>
                                <w:b/>
                                <w:i/>
                                <w:color w:val="548DD4"/>
                                <w:sz w:val="24"/>
                                <w:szCs w:val="24"/>
                              </w:rPr>
                              <w:t xml:space="preserve"> ROKU</w:t>
                            </w:r>
                          </w:p>
                          <w:p w14:paraId="364CD565" w14:textId="77777777" w:rsidR="00690244" w:rsidRDefault="00690244" w:rsidP="00690244">
                            <w:pPr>
                              <w:rPr>
                                <w:b/>
                                <w:i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08D899" id="Prostokąt: zaokrąglone rogi 1" o:spid="_x0000_s1028" style="position:absolute;margin-left:4.9pt;margin-top:1.7pt;width:448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" strokeweight="1.25pt">
                <v:textbox>
                  <w:txbxContent>
                    <w:p w14:paraId="658B912A" w14:textId="57D640E6" w:rsidR="00690244" w:rsidRPr="00BA3C90" w:rsidRDefault="00690244" w:rsidP="00690244">
                      <w:pPr>
                        <w:spacing w:line="240" w:lineRule="auto"/>
                        <w:jc w:val="center"/>
                        <w:rPr>
                          <w:b/>
                          <w:i/>
                          <w:color w:val="548DD4"/>
                          <w:sz w:val="24"/>
                          <w:szCs w:val="24"/>
                        </w:rPr>
                      </w:pPr>
                      <w:r w:rsidRPr="00BA3C90">
                        <w:rPr>
                          <w:b/>
                          <w:i/>
                          <w:color w:val="548DD4"/>
                          <w:sz w:val="24"/>
                          <w:szCs w:val="24"/>
                        </w:rPr>
                        <w:t>WYKAZ ŚRODKÓW PRZEKAZANYCH I WYKORZYSTANYCH NA REALIZACJĘ ZADAŃ PUBLICZNYCH MIASTA TOMASZOWA MAZOWIECKIEGO W 202</w:t>
                      </w:r>
                      <w:r w:rsidR="00D71FDD">
                        <w:rPr>
                          <w:b/>
                          <w:i/>
                          <w:color w:val="548DD4"/>
                          <w:sz w:val="24"/>
                          <w:szCs w:val="24"/>
                        </w:rPr>
                        <w:t>4</w:t>
                      </w:r>
                      <w:r w:rsidRPr="00BA3C90">
                        <w:rPr>
                          <w:b/>
                          <w:i/>
                          <w:color w:val="548DD4"/>
                          <w:sz w:val="24"/>
                          <w:szCs w:val="24"/>
                        </w:rPr>
                        <w:t xml:space="preserve"> ROKU</w:t>
                      </w:r>
                    </w:p>
                    <w:p w14:paraId="364CD565" w14:textId="77777777" w:rsidR="00690244" w:rsidRDefault="00690244" w:rsidP="00690244">
                      <w:pPr>
                        <w:rPr>
                          <w:b/>
                          <w:i/>
                          <w:color w:val="C00000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AE1AEEE" w14:textId="77777777" w:rsidR="00690244" w:rsidRPr="00075A05" w:rsidRDefault="00690244" w:rsidP="00690244">
      <w:pPr>
        <w:spacing w:after="0" w:line="240" w:lineRule="auto"/>
        <w:rPr>
          <w:b/>
          <w:color w:val="FF0000"/>
          <w:sz w:val="20"/>
        </w:rPr>
      </w:pPr>
    </w:p>
    <w:p w14:paraId="6F00DB6A" w14:textId="77777777" w:rsidR="00690244" w:rsidRPr="00075A05" w:rsidRDefault="00690244" w:rsidP="00690244">
      <w:pPr>
        <w:rPr>
          <w:color w:val="FF0000"/>
          <w:sz w:val="20"/>
        </w:rPr>
      </w:pPr>
    </w:p>
    <w:p w14:paraId="715CFF2B" w14:textId="77777777" w:rsidR="008D412A" w:rsidRPr="00854D34" w:rsidRDefault="008D412A" w:rsidP="008D412A">
      <w:pPr>
        <w:pStyle w:val="Akapitzlist"/>
        <w:numPr>
          <w:ilvl w:val="0"/>
          <w:numId w:val="12"/>
        </w:numPr>
        <w:suppressAutoHyphens w:val="0"/>
        <w:spacing w:after="0" w:line="240" w:lineRule="auto"/>
        <w:ind w:left="567" w:hanging="425"/>
        <w:contextualSpacing/>
        <w:jc w:val="both"/>
        <w:rPr>
          <w:b/>
          <w:szCs w:val="20"/>
        </w:rPr>
      </w:pPr>
      <w:r w:rsidRPr="00854D34">
        <w:rPr>
          <w:b/>
          <w:szCs w:val="20"/>
        </w:rPr>
        <w:t>Pomoc społeczna, w tym pomoc rodzinom i osobom w trudnej sytuacji życiowej oraz wyrównywanie szans tych rodzin i osób</w:t>
      </w:r>
    </w:p>
    <w:p w14:paraId="17B60175" w14:textId="77777777" w:rsidR="008D412A" w:rsidRPr="00854D34" w:rsidRDefault="008D412A" w:rsidP="008D412A">
      <w:pPr>
        <w:pStyle w:val="Akapitzlist"/>
        <w:spacing w:after="0" w:line="240" w:lineRule="auto"/>
        <w:ind w:left="1004"/>
        <w:jc w:val="both"/>
        <w:rPr>
          <w:b/>
          <w:sz w:val="1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3391"/>
        <w:gridCol w:w="2409"/>
        <w:gridCol w:w="1418"/>
        <w:gridCol w:w="1559"/>
      </w:tblGrid>
      <w:tr w:rsidR="008D412A" w:rsidRPr="00854D34" w14:paraId="074ADD4A" w14:textId="77777777" w:rsidTr="00D12344">
        <w:trPr>
          <w:trHeight w:val="557"/>
        </w:trPr>
        <w:tc>
          <w:tcPr>
            <w:tcW w:w="545" w:type="dxa"/>
            <w:shd w:val="clear" w:color="auto" w:fill="A6A6A6"/>
          </w:tcPr>
          <w:p w14:paraId="3C62A5DE" w14:textId="77777777" w:rsidR="008D412A" w:rsidRPr="00854D34" w:rsidRDefault="008D412A" w:rsidP="00D12344">
            <w:pPr>
              <w:pStyle w:val="Akapitzlist"/>
              <w:ind w:left="0"/>
              <w:jc w:val="both"/>
              <w:rPr>
                <w:b/>
              </w:rPr>
            </w:pPr>
            <w:r w:rsidRPr="00854D34">
              <w:rPr>
                <w:b/>
              </w:rPr>
              <w:t>L.p.</w:t>
            </w:r>
          </w:p>
        </w:tc>
        <w:tc>
          <w:tcPr>
            <w:tcW w:w="3391" w:type="dxa"/>
            <w:shd w:val="clear" w:color="auto" w:fill="A6A6A6"/>
          </w:tcPr>
          <w:p w14:paraId="2F82109D" w14:textId="77777777" w:rsidR="008D412A" w:rsidRPr="00854D34" w:rsidRDefault="008D412A" w:rsidP="00D12344">
            <w:pPr>
              <w:pStyle w:val="Akapitzlist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zadania</w:t>
            </w:r>
          </w:p>
        </w:tc>
        <w:tc>
          <w:tcPr>
            <w:tcW w:w="2409" w:type="dxa"/>
            <w:shd w:val="clear" w:color="auto" w:fill="A6A6A6"/>
          </w:tcPr>
          <w:p w14:paraId="2BC41E25" w14:textId="77777777" w:rsidR="008D412A" w:rsidRPr="00854D34" w:rsidRDefault="008D412A" w:rsidP="00D12344">
            <w:pPr>
              <w:pStyle w:val="Akapitzlist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1DC53361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3150E416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wykorzystane</w:t>
            </w:r>
          </w:p>
        </w:tc>
      </w:tr>
      <w:tr w:rsidR="008D412A" w:rsidRPr="00854D34" w14:paraId="26E98346" w14:textId="77777777" w:rsidTr="00EE3F39">
        <w:trPr>
          <w:trHeight w:val="1118"/>
        </w:trPr>
        <w:tc>
          <w:tcPr>
            <w:tcW w:w="545" w:type="dxa"/>
            <w:vAlign w:val="center"/>
          </w:tcPr>
          <w:p w14:paraId="5E180353" w14:textId="77777777" w:rsidR="008D412A" w:rsidRPr="00854D34" w:rsidRDefault="008D412A" w:rsidP="00D12344">
            <w:pPr>
              <w:pStyle w:val="Akapitzlist"/>
              <w:ind w:left="0"/>
              <w:rPr>
                <w:sz w:val="20"/>
              </w:rPr>
            </w:pPr>
            <w:r w:rsidRPr="00854D34">
              <w:rPr>
                <w:sz w:val="20"/>
              </w:rPr>
              <w:t>1.</w:t>
            </w:r>
          </w:p>
        </w:tc>
        <w:tc>
          <w:tcPr>
            <w:tcW w:w="3391" w:type="dxa"/>
            <w:vMerge w:val="restart"/>
            <w:vAlign w:val="center"/>
          </w:tcPr>
          <w:p w14:paraId="5A445DC5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both"/>
              <w:rPr>
                <w:sz w:val="20"/>
              </w:rPr>
            </w:pPr>
            <w:r w:rsidRPr="00854D34">
              <w:rPr>
                <w:sz w:val="20"/>
              </w:rPr>
              <w:t xml:space="preserve">Działania mające na celu zapewnienie całodobowego schronienia, posiłków oraz niezbędnego wyposażenia osobom bezdomnym, a także prowadzenie działań długofalowych mających na celu przywracanie do życia w naturalnym środowisku lub rodzinie osób objętych pomocą – </w:t>
            </w:r>
            <w:r w:rsidRPr="00854D34">
              <w:rPr>
                <w:b/>
                <w:sz w:val="20"/>
              </w:rPr>
              <w:t>prowadzenie schroniska dla bezdomnych mężczyzn</w:t>
            </w:r>
          </w:p>
        </w:tc>
        <w:tc>
          <w:tcPr>
            <w:tcW w:w="2409" w:type="dxa"/>
            <w:vAlign w:val="center"/>
          </w:tcPr>
          <w:p w14:paraId="0BCE2783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rPr>
                <w:sz w:val="20"/>
              </w:rPr>
            </w:pPr>
            <w:r w:rsidRPr="00854D34">
              <w:rPr>
                <w:sz w:val="20"/>
              </w:rPr>
              <w:t>Towarzystwo Pomocy  im. Św. Brata Alberta – Koło Tomaszowskie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CE7100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 w:rsidRPr="00854D34">
              <w:rPr>
                <w:sz w:val="20"/>
              </w:rPr>
              <w:t>400 000,00</w:t>
            </w:r>
          </w:p>
        </w:tc>
        <w:tc>
          <w:tcPr>
            <w:tcW w:w="1559" w:type="dxa"/>
            <w:vAlign w:val="center"/>
          </w:tcPr>
          <w:p w14:paraId="50D217D7" w14:textId="77777777" w:rsidR="008D412A" w:rsidRPr="00080156" w:rsidRDefault="008D412A" w:rsidP="00D123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 w:rsidRPr="00080156">
              <w:rPr>
                <w:sz w:val="20"/>
              </w:rPr>
              <w:t>390 962,19</w:t>
            </w:r>
          </w:p>
        </w:tc>
      </w:tr>
      <w:tr w:rsidR="008D412A" w:rsidRPr="00854D34" w14:paraId="5907D9C7" w14:textId="77777777" w:rsidTr="00EE3F39">
        <w:trPr>
          <w:trHeight w:val="949"/>
        </w:trPr>
        <w:tc>
          <w:tcPr>
            <w:tcW w:w="545" w:type="dxa"/>
            <w:vAlign w:val="center"/>
          </w:tcPr>
          <w:p w14:paraId="675DEB0B" w14:textId="77777777" w:rsidR="008D412A" w:rsidRPr="00854D34" w:rsidRDefault="008D412A" w:rsidP="00D12344">
            <w:pPr>
              <w:pStyle w:val="Akapitzlist"/>
              <w:ind w:left="0"/>
              <w:rPr>
                <w:sz w:val="20"/>
              </w:rPr>
            </w:pPr>
            <w:r w:rsidRPr="00854D34">
              <w:rPr>
                <w:sz w:val="20"/>
              </w:rPr>
              <w:t>2.</w:t>
            </w:r>
          </w:p>
        </w:tc>
        <w:tc>
          <w:tcPr>
            <w:tcW w:w="3391" w:type="dxa"/>
            <w:vMerge/>
            <w:vAlign w:val="center"/>
          </w:tcPr>
          <w:p w14:paraId="190F044D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both"/>
              <w:rPr>
                <w:sz w:val="20"/>
              </w:rPr>
            </w:pPr>
          </w:p>
        </w:tc>
        <w:tc>
          <w:tcPr>
            <w:tcW w:w="2409" w:type="dxa"/>
            <w:vAlign w:val="center"/>
          </w:tcPr>
          <w:p w14:paraId="7024C8C0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rPr>
                <w:sz w:val="20"/>
              </w:rPr>
            </w:pPr>
            <w:r w:rsidRPr="00854D34">
              <w:rPr>
                <w:sz w:val="20"/>
              </w:rPr>
              <w:t>Towarzystwo Pomocy  im. Św. Brata Alberta – Koło Tomaszowskie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36523A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 w:rsidRPr="00854D34">
              <w:rPr>
                <w:sz w:val="20"/>
              </w:rPr>
              <w:t>200 000,00</w:t>
            </w:r>
          </w:p>
        </w:tc>
        <w:tc>
          <w:tcPr>
            <w:tcW w:w="1559" w:type="dxa"/>
            <w:vAlign w:val="center"/>
          </w:tcPr>
          <w:p w14:paraId="14FD6B3E" w14:textId="77777777" w:rsidR="008D412A" w:rsidRPr="00080156" w:rsidRDefault="008D412A" w:rsidP="00D123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 w:rsidRPr="00080156">
              <w:rPr>
                <w:sz w:val="20"/>
              </w:rPr>
              <w:t>200 000,00</w:t>
            </w:r>
          </w:p>
        </w:tc>
      </w:tr>
      <w:tr w:rsidR="008D412A" w:rsidRPr="00854D34" w14:paraId="7CA68ED4" w14:textId="77777777" w:rsidTr="00D12344">
        <w:trPr>
          <w:trHeight w:val="318"/>
        </w:trPr>
        <w:tc>
          <w:tcPr>
            <w:tcW w:w="6345" w:type="dxa"/>
            <w:gridSpan w:val="3"/>
            <w:shd w:val="clear" w:color="auto" w:fill="A6A6A6"/>
            <w:vAlign w:val="center"/>
          </w:tcPr>
          <w:p w14:paraId="1D3A803C" w14:textId="77777777" w:rsidR="008D412A" w:rsidRPr="00854D34" w:rsidRDefault="008D412A" w:rsidP="00D12344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4D34">
              <w:rPr>
                <w:rFonts w:ascii="Arial" w:hAnsi="Arial" w:cs="Arial"/>
                <w:b/>
                <w:bCs/>
                <w:sz w:val="20"/>
                <w:szCs w:val="16"/>
              </w:rPr>
              <w:t>SUMA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68564893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right"/>
              <w:rPr>
                <w:b/>
                <w:sz w:val="24"/>
              </w:rPr>
            </w:pPr>
            <w:r w:rsidRPr="00854D34">
              <w:rPr>
                <w:b/>
                <w:szCs w:val="20"/>
              </w:rPr>
              <w:t>600 000,00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512B13E1" w14:textId="77777777" w:rsidR="008D412A" w:rsidRPr="00154BF4" w:rsidRDefault="008D412A" w:rsidP="00D12344">
            <w:pPr>
              <w:pStyle w:val="Akapitzlist"/>
              <w:spacing w:after="0" w:line="240" w:lineRule="auto"/>
              <w:ind w:left="0"/>
              <w:jc w:val="right"/>
              <w:rPr>
                <w:b/>
                <w:sz w:val="24"/>
              </w:rPr>
            </w:pPr>
            <w:r w:rsidRPr="00154BF4">
              <w:rPr>
                <w:b/>
                <w:szCs w:val="20"/>
              </w:rPr>
              <w:t>590 962,19</w:t>
            </w:r>
          </w:p>
        </w:tc>
      </w:tr>
    </w:tbl>
    <w:p w14:paraId="1CC25108" w14:textId="77777777" w:rsidR="008D412A" w:rsidRPr="00854D34" w:rsidRDefault="008D412A" w:rsidP="008D412A">
      <w:pPr>
        <w:pStyle w:val="Akapitzlist"/>
        <w:numPr>
          <w:ilvl w:val="0"/>
          <w:numId w:val="12"/>
        </w:numPr>
        <w:suppressAutoHyphens w:val="0"/>
        <w:spacing w:before="120" w:after="120"/>
        <w:ind w:left="862"/>
        <w:contextualSpacing/>
        <w:jc w:val="both"/>
        <w:rPr>
          <w:b/>
          <w:szCs w:val="20"/>
        </w:rPr>
      </w:pPr>
      <w:r w:rsidRPr="00854D34">
        <w:rPr>
          <w:b/>
          <w:szCs w:val="20"/>
        </w:rPr>
        <w:t xml:space="preserve">Wspieranie rodziny i systemu pieczy zastępczej </w:t>
      </w:r>
    </w:p>
    <w:p w14:paraId="65AB56AD" w14:textId="77777777" w:rsidR="008D412A" w:rsidRPr="00854D34" w:rsidRDefault="008D412A" w:rsidP="008D412A">
      <w:pPr>
        <w:pStyle w:val="Akapitzlist"/>
        <w:spacing w:after="0" w:line="240" w:lineRule="auto"/>
        <w:ind w:left="1004"/>
        <w:jc w:val="both"/>
        <w:rPr>
          <w:b/>
          <w:sz w:val="14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3391"/>
        <w:gridCol w:w="2409"/>
        <w:gridCol w:w="1418"/>
        <w:gridCol w:w="1559"/>
      </w:tblGrid>
      <w:tr w:rsidR="008D412A" w:rsidRPr="00854D34" w14:paraId="621523D0" w14:textId="77777777" w:rsidTr="00D12344">
        <w:trPr>
          <w:trHeight w:val="569"/>
        </w:trPr>
        <w:tc>
          <w:tcPr>
            <w:tcW w:w="545" w:type="dxa"/>
            <w:shd w:val="clear" w:color="auto" w:fill="A6A6A6"/>
          </w:tcPr>
          <w:p w14:paraId="79292294" w14:textId="77777777" w:rsidR="008D412A" w:rsidRPr="00854D34" w:rsidRDefault="008D412A" w:rsidP="00D12344">
            <w:pPr>
              <w:pStyle w:val="Akapitzlist"/>
              <w:ind w:left="0"/>
              <w:jc w:val="both"/>
              <w:rPr>
                <w:b/>
              </w:rPr>
            </w:pPr>
            <w:r w:rsidRPr="00854D34">
              <w:rPr>
                <w:b/>
              </w:rPr>
              <w:t>L.p.</w:t>
            </w:r>
          </w:p>
        </w:tc>
        <w:tc>
          <w:tcPr>
            <w:tcW w:w="3391" w:type="dxa"/>
            <w:shd w:val="clear" w:color="auto" w:fill="A6A6A6"/>
          </w:tcPr>
          <w:p w14:paraId="3A209202" w14:textId="77777777" w:rsidR="008D412A" w:rsidRPr="00854D34" w:rsidRDefault="008D412A" w:rsidP="00D12344">
            <w:pPr>
              <w:pStyle w:val="Akapitzlist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zadania</w:t>
            </w:r>
          </w:p>
        </w:tc>
        <w:tc>
          <w:tcPr>
            <w:tcW w:w="2409" w:type="dxa"/>
            <w:shd w:val="clear" w:color="auto" w:fill="A6A6A6"/>
          </w:tcPr>
          <w:p w14:paraId="0E8E3584" w14:textId="77777777" w:rsidR="008D412A" w:rsidRPr="00854D34" w:rsidRDefault="008D412A" w:rsidP="00D12344">
            <w:pPr>
              <w:pStyle w:val="Akapitzlist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00A7B3D1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3CAA0881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wykorzystane</w:t>
            </w:r>
          </w:p>
        </w:tc>
      </w:tr>
      <w:tr w:rsidR="008D412A" w:rsidRPr="00854D34" w14:paraId="0625D78B" w14:textId="77777777" w:rsidTr="00EE3F39">
        <w:trPr>
          <w:trHeight w:val="409"/>
        </w:trPr>
        <w:tc>
          <w:tcPr>
            <w:tcW w:w="545" w:type="dxa"/>
            <w:vMerge w:val="restart"/>
            <w:vAlign w:val="center"/>
          </w:tcPr>
          <w:p w14:paraId="600BDDE5" w14:textId="77777777" w:rsidR="008D412A" w:rsidRPr="00854D34" w:rsidRDefault="008D412A" w:rsidP="00D12344">
            <w:pPr>
              <w:rPr>
                <w:sz w:val="20"/>
              </w:rPr>
            </w:pPr>
            <w:r w:rsidRPr="00854D34">
              <w:rPr>
                <w:sz w:val="20"/>
              </w:rPr>
              <w:t>1.</w:t>
            </w:r>
          </w:p>
        </w:tc>
        <w:tc>
          <w:tcPr>
            <w:tcW w:w="3391" w:type="dxa"/>
            <w:vMerge w:val="restart"/>
            <w:vAlign w:val="center"/>
          </w:tcPr>
          <w:p w14:paraId="424C7348" w14:textId="77777777" w:rsidR="008D412A" w:rsidRPr="00854D34" w:rsidRDefault="008D412A" w:rsidP="00D12344">
            <w:pPr>
              <w:spacing w:after="0"/>
              <w:jc w:val="both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Prowadzenie placówek wsparcia dziennego w formie specjalistycznej</w:t>
            </w:r>
          </w:p>
        </w:tc>
        <w:tc>
          <w:tcPr>
            <w:tcW w:w="2409" w:type="dxa"/>
            <w:vAlign w:val="center"/>
          </w:tcPr>
          <w:p w14:paraId="09EF69E0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Fundacja "TOMY"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BD6C40" w14:textId="77777777" w:rsidR="008D412A" w:rsidRPr="00854D34" w:rsidRDefault="008D412A" w:rsidP="00D12344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39 000,00</w:t>
            </w:r>
          </w:p>
        </w:tc>
        <w:tc>
          <w:tcPr>
            <w:tcW w:w="1559" w:type="dxa"/>
            <w:vAlign w:val="center"/>
          </w:tcPr>
          <w:p w14:paraId="3DEE9DBB" w14:textId="77777777" w:rsidR="008D412A" w:rsidRPr="00FE5FD3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E5FD3">
              <w:rPr>
                <w:sz w:val="20"/>
                <w:szCs w:val="20"/>
              </w:rPr>
              <w:t>39 000,00</w:t>
            </w:r>
          </w:p>
        </w:tc>
      </w:tr>
      <w:tr w:rsidR="008D412A" w:rsidRPr="00854D34" w14:paraId="382D5056" w14:textId="77777777" w:rsidTr="00EE3F39">
        <w:trPr>
          <w:trHeight w:val="690"/>
        </w:trPr>
        <w:tc>
          <w:tcPr>
            <w:tcW w:w="545" w:type="dxa"/>
            <w:vMerge/>
          </w:tcPr>
          <w:p w14:paraId="74CAA358" w14:textId="77777777" w:rsidR="008D412A" w:rsidRPr="00854D34" w:rsidRDefault="008D412A" w:rsidP="00D12344">
            <w:pPr>
              <w:rPr>
                <w:sz w:val="20"/>
              </w:rPr>
            </w:pPr>
          </w:p>
        </w:tc>
        <w:tc>
          <w:tcPr>
            <w:tcW w:w="3391" w:type="dxa"/>
            <w:vMerge/>
          </w:tcPr>
          <w:p w14:paraId="1CE95B7C" w14:textId="77777777" w:rsidR="008D412A" w:rsidRPr="00854D34" w:rsidRDefault="008D412A" w:rsidP="00D12344">
            <w:pPr>
              <w:rPr>
                <w:bCs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3F6768E8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Towarzystwo Przyjaciół Dzieci Oddział Powiatowy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306358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105 000,00</w:t>
            </w:r>
          </w:p>
        </w:tc>
        <w:tc>
          <w:tcPr>
            <w:tcW w:w="1559" w:type="dxa"/>
            <w:vAlign w:val="center"/>
          </w:tcPr>
          <w:p w14:paraId="446029B8" w14:textId="77777777" w:rsidR="008D412A" w:rsidRPr="00FE5FD3" w:rsidRDefault="008D412A" w:rsidP="00D12344">
            <w:pPr>
              <w:spacing w:after="0"/>
              <w:jc w:val="right"/>
              <w:rPr>
                <w:sz w:val="20"/>
                <w:szCs w:val="20"/>
              </w:rPr>
            </w:pPr>
            <w:r w:rsidRPr="00FE5FD3">
              <w:rPr>
                <w:sz w:val="20"/>
                <w:szCs w:val="20"/>
              </w:rPr>
              <w:t>105 000,00</w:t>
            </w:r>
          </w:p>
        </w:tc>
      </w:tr>
      <w:tr w:rsidR="008D412A" w:rsidRPr="00854D34" w14:paraId="3A8627DA" w14:textId="77777777" w:rsidTr="00EE3F39">
        <w:trPr>
          <w:trHeight w:val="829"/>
        </w:trPr>
        <w:tc>
          <w:tcPr>
            <w:tcW w:w="545" w:type="dxa"/>
            <w:vAlign w:val="center"/>
          </w:tcPr>
          <w:p w14:paraId="3D6FBA93" w14:textId="77777777" w:rsidR="008D412A" w:rsidRPr="00854D34" w:rsidRDefault="008D412A" w:rsidP="00D12344">
            <w:pPr>
              <w:rPr>
                <w:sz w:val="20"/>
              </w:rPr>
            </w:pPr>
            <w:r w:rsidRPr="00854D34">
              <w:rPr>
                <w:sz w:val="20"/>
              </w:rPr>
              <w:t>2.</w:t>
            </w:r>
          </w:p>
        </w:tc>
        <w:tc>
          <w:tcPr>
            <w:tcW w:w="3391" w:type="dxa"/>
            <w:vAlign w:val="center"/>
          </w:tcPr>
          <w:p w14:paraId="02557040" w14:textId="77777777" w:rsidR="008D412A" w:rsidRPr="00854D34" w:rsidRDefault="008D412A" w:rsidP="00D12344">
            <w:pPr>
              <w:jc w:val="both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Prowadzenie placówek wsparcia dziennego w formie opiekuńczej</w:t>
            </w:r>
          </w:p>
        </w:tc>
        <w:tc>
          <w:tcPr>
            <w:tcW w:w="2409" w:type="dxa"/>
          </w:tcPr>
          <w:p w14:paraId="22BFE85F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 xml:space="preserve">Stowarzyszenie Rodzin Dzieci i Osób Niepełnosprawnych               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4242EE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39 000,00</w:t>
            </w:r>
          </w:p>
        </w:tc>
        <w:tc>
          <w:tcPr>
            <w:tcW w:w="1559" w:type="dxa"/>
            <w:vAlign w:val="center"/>
          </w:tcPr>
          <w:p w14:paraId="040E7AB5" w14:textId="77777777" w:rsidR="008D412A" w:rsidRPr="00FE5FD3" w:rsidRDefault="008D412A" w:rsidP="00D12344">
            <w:pPr>
              <w:spacing w:after="0"/>
              <w:jc w:val="right"/>
              <w:rPr>
                <w:sz w:val="20"/>
                <w:szCs w:val="20"/>
              </w:rPr>
            </w:pPr>
            <w:r w:rsidRPr="00FE5FD3">
              <w:rPr>
                <w:sz w:val="20"/>
                <w:szCs w:val="20"/>
              </w:rPr>
              <w:t>39 000,00</w:t>
            </w:r>
          </w:p>
        </w:tc>
      </w:tr>
      <w:tr w:rsidR="008D412A" w:rsidRPr="00854D34" w14:paraId="15B0E2C9" w14:textId="77777777" w:rsidTr="00D12344">
        <w:trPr>
          <w:trHeight w:val="308"/>
        </w:trPr>
        <w:tc>
          <w:tcPr>
            <w:tcW w:w="6345" w:type="dxa"/>
            <w:gridSpan w:val="3"/>
            <w:shd w:val="clear" w:color="auto" w:fill="A6A6A6"/>
          </w:tcPr>
          <w:p w14:paraId="47B3B594" w14:textId="77777777" w:rsidR="008D412A" w:rsidRPr="00854D34" w:rsidRDefault="008D412A" w:rsidP="00D12344">
            <w:pPr>
              <w:tabs>
                <w:tab w:val="left" w:pos="4783"/>
                <w:tab w:val="right" w:pos="6129"/>
              </w:tabs>
              <w:spacing w:after="0" w:line="240" w:lineRule="auto"/>
              <w:rPr>
                <w:b/>
                <w:bCs/>
                <w:szCs w:val="20"/>
              </w:rPr>
            </w:pPr>
            <w:r w:rsidRPr="00854D34">
              <w:rPr>
                <w:b/>
                <w:bCs/>
                <w:szCs w:val="20"/>
              </w:rPr>
              <w:tab/>
            </w:r>
            <w:r w:rsidRPr="00854D34">
              <w:rPr>
                <w:b/>
                <w:bCs/>
                <w:szCs w:val="20"/>
              </w:rPr>
              <w:tab/>
              <w:t>SUMA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5449D15F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bCs/>
                <w:sz w:val="24"/>
                <w:szCs w:val="18"/>
              </w:rPr>
            </w:pPr>
            <w:r w:rsidRPr="00854D34">
              <w:rPr>
                <w:b/>
                <w:bCs/>
                <w:szCs w:val="16"/>
              </w:rPr>
              <w:t>183 000,00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2EF204DA" w14:textId="77777777" w:rsidR="008D412A" w:rsidRPr="00E56606" w:rsidRDefault="008D412A" w:rsidP="00D12344">
            <w:pPr>
              <w:spacing w:after="0" w:line="240" w:lineRule="auto"/>
              <w:jc w:val="right"/>
              <w:rPr>
                <w:b/>
                <w:sz w:val="24"/>
                <w:szCs w:val="20"/>
              </w:rPr>
            </w:pPr>
            <w:r w:rsidRPr="00E56606">
              <w:rPr>
                <w:b/>
                <w:szCs w:val="18"/>
              </w:rPr>
              <w:t>183 000,00</w:t>
            </w:r>
          </w:p>
        </w:tc>
      </w:tr>
    </w:tbl>
    <w:p w14:paraId="3DF8E65A" w14:textId="77777777" w:rsidR="008D412A" w:rsidRPr="00854D34" w:rsidRDefault="008D412A" w:rsidP="008D412A">
      <w:pPr>
        <w:numPr>
          <w:ilvl w:val="0"/>
          <w:numId w:val="12"/>
        </w:numPr>
        <w:overflowPunct w:val="0"/>
        <w:autoSpaceDE w:val="0"/>
        <w:autoSpaceDN w:val="0"/>
        <w:spacing w:before="120" w:after="0" w:line="240" w:lineRule="auto"/>
        <w:ind w:left="851" w:hanging="567"/>
        <w:jc w:val="both"/>
        <w:textAlignment w:val="baseline"/>
        <w:rPr>
          <w:rFonts w:eastAsia="Times New Roman" w:cs="Times New Roman"/>
          <w:b/>
          <w:bCs/>
          <w:szCs w:val="20"/>
        </w:rPr>
      </w:pPr>
      <w:bookmarkStart w:id="2" w:name="_Hlk190153117"/>
      <w:r w:rsidRPr="00854D34">
        <w:rPr>
          <w:rFonts w:eastAsia="Times New Roman" w:cs="Times New Roman"/>
          <w:b/>
          <w:bCs/>
          <w:szCs w:val="20"/>
        </w:rPr>
        <w:t>Podtrzymywanie i upowszechnianie tradycji narodowej, pielęgnowanie polskości oraz</w:t>
      </w:r>
    </w:p>
    <w:p w14:paraId="10A9E06B" w14:textId="77777777" w:rsidR="008D412A" w:rsidRPr="00854D34" w:rsidRDefault="008D412A" w:rsidP="008D412A">
      <w:pPr>
        <w:overflowPunct w:val="0"/>
        <w:autoSpaceDE w:val="0"/>
        <w:autoSpaceDN w:val="0"/>
        <w:spacing w:after="120" w:line="240" w:lineRule="auto"/>
        <w:ind w:left="567"/>
        <w:jc w:val="both"/>
        <w:textAlignment w:val="baseline"/>
        <w:rPr>
          <w:rFonts w:eastAsia="Times New Roman" w:cs="Times New Roman"/>
          <w:b/>
          <w:bCs/>
          <w:szCs w:val="20"/>
        </w:rPr>
      </w:pPr>
      <w:r w:rsidRPr="00854D34">
        <w:rPr>
          <w:rFonts w:eastAsia="Times New Roman" w:cs="Times New Roman"/>
          <w:b/>
          <w:bCs/>
          <w:szCs w:val="20"/>
        </w:rPr>
        <w:t>rozwoju świadomości narodowej, obywatelskiej i kulturowej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3391"/>
        <w:gridCol w:w="2551"/>
        <w:gridCol w:w="1276"/>
        <w:gridCol w:w="1559"/>
      </w:tblGrid>
      <w:tr w:rsidR="008D412A" w:rsidRPr="00854D34" w14:paraId="4BD16121" w14:textId="77777777" w:rsidTr="00D12344">
        <w:trPr>
          <w:trHeight w:val="577"/>
        </w:trPr>
        <w:tc>
          <w:tcPr>
            <w:tcW w:w="545" w:type="dxa"/>
            <w:shd w:val="clear" w:color="auto" w:fill="A6A6A6"/>
          </w:tcPr>
          <w:p w14:paraId="6013148D" w14:textId="77777777" w:rsidR="008D412A" w:rsidRPr="00854D34" w:rsidRDefault="008D412A" w:rsidP="00D12344">
            <w:pPr>
              <w:pStyle w:val="Akapitzlist"/>
              <w:ind w:left="0"/>
              <w:jc w:val="both"/>
              <w:rPr>
                <w:b/>
              </w:rPr>
            </w:pPr>
            <w:r w:rsidRPr="00854D34">
              <w:rPr>
                <w:b/>
              </w:rPr>
              <w:t>L.p.</w:t>
            </w:r>
          </w:p>
        </w:tc>
        <w:tc>
          <w:tcPr>
            <w:tcW w:w="3391" w:type="dxa"/>
            <w:shd w:val="clear" w:color="auto" w:fill="A6A6A6"/>
          </w:tcPr>
          <w:p w14:paraId="57086174" w14:textId="77777777" w:rsidR="008D412A" w:rsidRPr="00854D34" w:rsidRDefault="008D412A" w:rsidP="00D12344">
            <w:pPr>
              <w:pStyle w:val="Akapitzlist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zadania</w:t>
            </w:r>
          </w:p>
        </w:tc>
        <w:tc>
          <w:tcPr>
            <w:tcW w:w="2551" w:type="dxa"/>
            <w:shd w:val="clear" w:color="auto" w:fill="A6A6A6"/>
          </w:tcPr>
          <w:p w14:paraId="778F7F1F" w14:textId="77777777" w:rsidR="008D412A" w:rsidRPr="00854D34" w:rsidRDefault="008D412A" w:rsidP="00D12344">
            <w:pPr>
              <w:pStyle w:val="Akapitzlist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podmiotu</w:t>
            </w:r>
          </w:p>
        </w:tc>
        <w:tc>
          <w:tcPr>
            <w:tcW w:w="1276" w:type="dxa"/>
            <w:shd w:val="clear" w:color="auto" w:fill="A6A6A6"/>
          </w:tcPr>
          <w:p w14:paraId="570CBC40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1E9EC3FC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wykorzystane</w:t>
            </w:r>
          </w:p>
        </w:tc>
      </w:tr>
      <w:tr w:rsidR="008D412A" w:rsidRPr="00854D34" w14:paraId="5520CCA5" w14:textId="77777777" w:rsidTr="00D12344">
        <w:trPr>
          <w:trHeight w:val="573"/>
        </w:trPr>
        <w:tc>
          <w:tcPr>
            <w:tcW w:w="545" w:type="dxa"/>
            <w:vMerge w:val="restart"/>
            <w:vAlign w:val="center"/>
          </w:tcPr>
          <w:p w14:paraId="3A880CE0" w14:textId="77777777" w:rsidR="008D412A" w:rsidRPr="00854D34" w:rsidRDefault="008D412A" w:rsidP="00D12344">
            <w:pPr>
              <w:spacing w:after="120" w:line="240" w:lineRule="auto"/>
              <w:rPr>
                <w:sz w:val="20"/>
              </w:rPr>
            </w:pPr>
            <w:r w:rsidRPr="00854D34">
              <w:rPr>
                <w:sz w:val="20"/>
              </w:rPr>
              <w:t>1.</w:t>
            </w:r>
          </w:p>
          <w:p w14:paraId="1062B7B5" w14:textId="77777777" w:rsidR="008D412A" w:rsidRPr="00854D34" w:rsidRDefault="008D412A" w:rsidP="00D12344">
            <w:pPr>
              <w:spacing w:after="120" w:line="240" w:lineRule="auto"/>
              <w:rPr>
                <w:sz w:val="24"/>
              </w:rPr>
            </w:pPr>
          </w:p>
          <w:p w14:paraId="362E556C" w14:textId="77777777" w:rsidR="008D412A" w:rsidRPr="00854D34" w:rsidRDefault="008D412A" w:rsidP="00D12344">
            <w:pPr>
              <w:spacing w:after="120" w:line="240" w:lineRule="auto"/>
              <w:rPr>
                <w:sz w:val="24"/>
              </w:rPr>
            </w:pPr>
          </w:p>
        </w:tc>
        <w:tc>
          <w:tcPr>
            <w:tcW w:w="3391" w:type="dxa"/>
            <w:vMerge w:val="restart"/>
            <w:vAlign w:val="center"/>
          </w:tcPr>
          <w:p w14:paraId="2A8FF2B1" w14:textId="77777777" w:rsidR="008D412A" w:rsidRPr="00854D34" w:rsidRDefault="008D412A" w:rsidP="00D12344">
            <w:pPr>
              <w:spacing w:after="0" w:line="240" w:lineRule="auto"/>
              <w:rPr>
                <w:bCs/>
                <w:sz w:val="18"/>
                <w:szCs w:val="14"/>
              </w:rPr>
            </w:pPr>
            <w:r w:rsidRPr="00854D34">
              <w:rPr>
                <w:sz w:val="20"/>
                <w:szCs w:val="20"/>
              </w:rPr>
              <w:t>Realizowanie programów dotyczących wychowania patriotycznego, wychowania w duchu społeczeństwa obywatelskiego oraz podtrzymywania tradycji narodowych</w:t>
            </w:r>
          </w:p>
        </w:tc>
        <w:tc>
          <w:tcPr>
            <w:tcW w:w="2551" w:type="dxa"/>
            <w:vAlign w:val="center"/>
          </w:tcPr>
          <w:p w14:paraId="6F5E3DB3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Związek Strzelecki „Strzelec”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71EE39" w14:textId="77777777" w:rsidR="008D412A" w:rsidRPr="00304CF2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304CF2">
              <w:rPr>
                <w:bCs/>
                <w:sz w:val="20"/>
                <w:szCs w:val="18"/>
              </w:rPr>
              <w:t>3 000,00</w:t>
            </w:r>
          </w:p>
        </w:tc>
        <w:tc>
          <w:tcPr>
            <w:tcW w:w="1559" w:type="dxa"/>
            <w:vAlign w:val="center"/>
          </w:tcPr>
          <w:p w14:paraId="66CCAD4A" w14:textId="77777777" w:rsidR="008D412A" w:rsidRPr="00304CF2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304CF2">
              <w:rPr>
                <w:bCs/>
                <w:sz w:val="20"/>
                <w:szCs w:val="18"/>
              </w:rPr>
              <w:t>3 000,00</w:t>
            </w:r>
          </w:p>
        </w:tc>
      </w:tr>
      <w:tr w:rsidR="008D412A" w:rsidRPr="00854D34" w14:paraId="19335157" w14:textId="77777777" w:rsidTr="00D12344">
        <w:trPr>
          <w:trHeight w:val="761"/>
        </w:trPr>
        <w:tc>
          <w:tcPr>
            <w:tcW w:w="545" w:type="dxa"/>
            <w:vMerge/>
          </w:tcPr>
          <w:p w14:paraId="6657AAD5" w14:textId="77777777" w:rsidR="008D412A" w:rsidRPr="00854D34" w:rsidRDefault="008D412A" w:rsidP="00D12344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3391" w:type="dxa"/>
            <w:vMerge/>
          </w:tcPr>
          <w:p w14:paraId="4C41A5DD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551" w:type="dxa"/>
          </w:tcPr>
          <w:p w14:paraId="0D84EC20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Stowarzyszenie Rekonstrukcji Historycznej „Batalion Tomaszów”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633D20" w14:textId="77777777" w:rsidR="008D412A" w:rsidRPr="00304CF2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304CF2">
              <w:rPr>
                <w:bCs/>
                <w:sz w:val="20"/>
                <w:szCs w:val="18"/>
              </w:rPr>
              <w:t>3 000,00</w:t>
            </w:r>
          </w:p>
        </w:tc>
        <w:tc>
          <w:tcPr>
            <w:tcW w:w="1559" w:type="dxa"/>
            <w:vAlign w:val="center"/>
          </w:tcPr>
          <w:p w14:paraId="5D2CC2A0" w14:textId="77777777" w:rsidR="008D412A" w:rsidRPr="00304CF2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304CF2">
              <w:rPr>
                <w:bCs/>
                <w:sz w:val="20"/>
                <w:szCs w:val="18"/>
              </w:rPr>
              <w:t>3 000,00</w:t>
            </w:r>
          </w:p>
        </w:tc>
      </w:tr>
      <w:tr w:rsidR="008D412A" w:rsidRPr="00854D34" w14:paraId="643B31F4" w14:textId="77777777" w:rsidTr="00D12344">
        <w:trPr>
          <w:trHeight w:val="219"/>
        </w:trPr>
        <w:tc>
          <w:tcPr>
            <w:tcW w:w="6487" w:type="dxa"/>
            <w:gridSpan w:val="3"/>
            <w:shd w:val="clear" w:color="auto" w:fill="A6A6A6"/>
            <w:vAlign w:val="center"/>
          </w:tcPr>
          <w:p w14:paraId="60C42895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sz w:val="24"/>
              </w:rPr>
            </w:pPr>
            <w:r w:rsidRPr="00854D34">
              <w:rPr>
                <w:b/>
                <w:sz w:val="20"/>
              </w:rPr>
              <w:t>SUMA</w:t>
            </w:r>
          </w:p>
        </w:tc>
        <w:tc>
          <w:tcPr>
            <w:tcW w:w="1276" w:type="dxa"/>
            <w:shd w:val="clear" w:color="auto" w:fill="A6A6A6"/>
            <w:vAlign w:val="center"/>
          </w:tcPr>
          <w:p w14:paraId="6055BBE3" w14:textId="77777777" w:rsidR="008D412A" w:rsidRPr="00304CF2" w:rsidRDefault="008D412A" w:rsidP="00D12344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304CF2">
              <w:rPr>
                <w:b/>
                <w:bCs/>
              </w:rPr>
              <w:t>6 000,00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5415D28C" w14:textId="77777777" w:rsidR="008D412A" w:rsidRPr="00304CF2" w:rsidRDefault="008D412A" w:rsidP="00D12344">
            <w:pPr>
              <w:spacing w:after="0" w:line="240" w:lineRule="auto"/>
              <w:ind w:left="34"/>
              <w:jc w:val="right"/>
              <w:rPr>
                <w:b/>
                <w:sz w:val="24"/>
              </w:rPr>
            </w:pPr>
            <w:r w:rsidRPr="00304CF2">
              <w:rPr>
                <w:b/>
                <w:szCs w:val="20"/>
              </w:rPr>
              <w:t>6 000,00</w:t>
            </w:r>
          </w:p>
        </w:tc>
      </w:tr>
      <w:bookmarkEnd w:id="2"/>
    </w:tbl>
    <w:p w14:paraId="4DF84976" w14:textId="77777777" w:rsidR="008D412A" w:rsidRPr="00854D34" w:rsidRDefault="008D412A" w:rsidP="008D412A">
      <w:pPr>
        <w:pStyle w:val="Akapitzlist"/>
        <w:suppressAutoHyphens w:val="0"/>
        <w:spacing w:after="240" w:line="240" w:lineRule="auto"/>
        <w:ind w:left="862"/>
        <w:contextualSpacing/>
        <w:jc w:val="both"/>
        <w:rPr>
          <w:b/>
          <w:sz w:val="12"/>
          <w:szCs w:val="10"/>
        </w:rPr>
      </w:pPr>
    </w:p>
    <w:p w14:paraId="49271C51" w14:textId="77777777" w:rsidR="008D412A" w:rsidRPr="00854D34" w:rsidRDefault="008D412A" w:rsidP="008D412A">
      <w:pPr>
        <w:pStyle w:val="Akapitzlist"/>
        <w:numPr>
          <w:ilvl w:val="0"/>
          <w:numId w:val="12"/>
        </w:numPr>
        <w:tabs>
          <w:tab w:val="left" w:pos="426"/>
        </w:tabs>
        <w:suppressAutoHyphens w:val="0"/>
        <w:spacing w:after="240" w:line="240" w:lineRule="auto"/>
        <w:ind w:left="862"/>
        <w:contextualSpacing/>
        <w:jc w:val="both"/>
        <w:rPr>
          <w:b/>
          <w:szCs w:val="20"/>
        </w:rPr>
      </w:pPr>
      <w:r w:rsidRPr="00854D34">
        <w:rPr>
          <w:b/>
          <w:szCs w:val="20"/>
        </w:rPr>
        <w:t>Działalność na rzecz osób w wieku emerytalnym</w:t>
      </w:r>
    </w:p>
    <w:p w14:paraId="7C763134" w14:textId="77777777" w:rsidR="008D412A" w:rsidRPr="00854D34" w:rsidRDefault="008D412A" w:rsidP="008D412A">
      <w:pPr>
        <w:pStyle w:val="Akapitzlist"/>
        <w:spacing w:after="0" w:line="240" w:lineRule="auto"/>
        <w:ind w:left="1004"/>
        <w:jc w:val="both"/>
        <w:rPr>
          <w:b/>
          <w:sz w:val="10"/>
        </w:rPr>
      </w:pPr>
    </w:p>
    <w:tbl>
      <w:tblPr>
        <w:tblW w:w="9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50"/>
        <w:gridCol w:w="138"/>
        <w:gridCol w:w="3068"/>
        <w:gridCol w:w="144"/>
        <w:gridCol w:w="2414"/>
        <w:gridCol w:w="146"/>
        <w:gridCol w:w="1280"/>
        <w:gridCol w:w="1558"/>
        <w:gridCol w:w="11"/>
      </w:tblGrid>
      <w:tr w:rsidR="008D412A" w:rsidRPr="00854D34" w14:paraId="6BCFE042" w14:textId="77777777" w:rsidTr="008F5255">
        <w:trPr>
          <w:trHeight w:val="596"/>
        </w:trPr>
        <w:tc>
          <w:tcPr>
            <w:tcW w:w="544" w:type="dxa"/>
            <w:shd w:val="clear" w:color="auto" w:fill="A6A6A6"/>
          </w:tcPr>
          <w:p w14:paraId="5D4A99AA" w14:textId="2901E2A4" w:rsidR="008D412A" w:rsidRPr="00854D34" w:rsidRDefault="008D412A" w:rsidP="008F5255">
            <w:pPr>
              <w:pStyle w:val="Akapitzlist"/>
              <w:ind w:left="0" w:right="-124"/>
              <w:jc w:val="both"/>
              <w:rPr>
                <w:b/>
              </w:rPr>
            </w:pPr>
            <w:r w:rsidRPr="00854D34">
              <w:rPr>
                <w:b/>
              </w:rPr>
              <w:t>L.p</w:t>
            </w:r>
            <w:r w:rsidR="008F5255">
              <w:rPr>
                <w:b/>
              </w:rPr>
              <w:t>.</w:t>
            </w:r>
          </w:p>
        </w:tc>
        <w:tc>
          <w:tcPr>
            <w:tcW w:w="3400" w:type="dxa"/>
            <w:gridSpan w:val="4"/>
            <w:shd w:val="clear" w:color="auto" w:fill="A6A6A6"/>
          </w:tcPr>
          <w:p w14:paraId="11F5FFAE" w14:textId="77777777" w:rsidR="008D412A" w:rsidRPr="00854D34" w:rsidRDefault="008D412A" w:rsidP="00D12344">
            <w:pPr>
              <w:pStyle w:val="Akapitzlist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zadania</w:t>
            </w:r>
          </w:p>
        </w:tc>
        <w:tc>
          <w:tcPr>
            <w:tcW w:w="2560" w:type="dxa"/>
            <w:gridSpan w:val="2"/>
            <w:shd w:val="clear" w:color="auto" w:fill="A6A6A6"/>
          </w:tcPr>
          <w:p w14:paraId="255E5F6C" w14:textId="77777777" w:rsidR="008D412A" w:rsidRPr="00854D34" w:rsidRDefault="008D412A" w:rsidP="00D12344">
            <w:pPr>
              <w:pStyle w:val="Akapitzlist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podmiotu</w:t>
            </w:r>
          </w:p>
        </w:tc>
        <w:tc>
          <w:tcPr>
            <w:tcW w:w="1280" w:type="dxa"/>
            <w:shd w:val="clear" w:color="auto" w:fill="A6A6A6"/>
          </w:tcPr>
          <w:p w14:paraId="307F8854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przekazane</w:t>
            </w:r>
          </w:p>
        </w:tc>
        <w:tc>
          <w:tcPr>
            <w:tcW w:w="1569" w:type="dxa"/>
            <w:gridSpan w:val="2"/>
            <w:shd w:val="clear" w:color="auto" w:fill="A6A6A6"/>
          </w:tcPr>
          <w:p w14:paraId="279DCD0B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wykorzystane</w:t>
            </w:r>
          </w:p>
        </w:tc>
      </w:tr>
      <w:tr w:rsidR="008D412A" w:rsidRPr="00854D34" w14:paraId="6153E5A1" w14:textId="77777777" w:rsidTr="008F5255">
        <w:trPr>
          <w:trHeight w:val="730"/>
        </w:trPr>
        <w:tc>
          <w:tcPr>
            <w:tcW w:w="544" w:type="dxa"/>
            <w:vMerge w:val="restart"/>
            <w:vAlign w:val="center"/>
          </w:tcPr>
          <w:p w14:paraId="20DB25D6" w14:textId="77777777" w:rsidR="008D412A" w:rsidRPr="00854D34" w:rsidRDefault="008D412A" w:rsidP="00D12344">
            <w:pPr>
              <w:rPr>
                <w:sz w:val="20"/>
              </w:rPr>
            </w:pPr>
            <w:r w:rsidRPr="00854D34">
              <w:rPr>
                <w:sz w:val="20"/>
              </w:rPr>
              <w:t>1.</w:t>
            </w:r>
          </w:p>
          <w:p w14:paraId="12473EEA" w14:textId="77777777" w:rsidR="008D412A" w:rsidRPr="00854D34" w:rsidRDefault="008D412A" w:rsidP="00D12344">
            <w:pPr>
              <w:rPr>
                <w:sz w:val="24"/>
              </w:rPr>
            </w:pPr>
          </w:p>
          <w:p w14:paraId="52454503" w14:textId="77777777" w:rsidR="008D412A" w:rsidRPr="00854D34" w:rsidRDefault="008D412A" w:rsidP="00D12344">
            <w:pPr>
              <w:rPr>
                <w:sz w:val="24"/>
              </w:rPr>
            </w:pPr>
          </w:p>
        </w:tc>
        <w:tc>
          <w:tcPr>
            <w:tcW w:w="3400" w:type="dxa"/>
            <w:gridSpan w:val="4"/>
            <w:vMerge w:val="restart"/>
            <w:vAlign w:val="center"/>
          </w:tcPr>
          <w:p w14:paraId="46757229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lastRenderedPageBreak/>
              <w:t xml:space="preserve">Rozwój różnorodnych form wsparcia, integracji i aktywizacji oraz podnoszenie poziomu sprawności </w:t>
            </w:r>
            <w:r w:rsidRPr="00854D34">
              <w:rPr>
                <w:bCs/>
                <w:sz w:val="20"/>
                <w:szCs w:val="16"/>
              </w:rPr>
              <w:lastRenderedPageBreak/>
              <w:t>intelektualnej, psychicznej i fizycznej osób starszych z terenu miasta Tomaszowa Mazowieckiego</w:t>
            </w:r>
          </w:p>
        </w:tc>
        <w:tc>
          <w:tcPr>
            <w:tcW w:w="2560" w:type="dxa"/>
            <w:gridSpan w:val="2"/>
          </w:tcPr>
          <w:p w14:paraId="22A96238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pacing w:val="-2"/>
                <w:kern w:val="20"/>
                <w:sz w:val="20"/>
                <w:szCs w:val="16"/>
              </w:rPr>
              <w:lastRenderedPageBreak/>
              <w:t>Powiatowe Stowarzyszenie</w:t>
            </w:r>
            <w:r w:rsidRPr="00854D34">
              <w:rPr>
                <w:bCs/>
                <w:sz w:val="20"/>
                <w:szCs w:val="16"/>
              </w:rPr>
              <w:t xml:space="preserve"> Emerytów, Rencistów i Inwalidów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5729B138" w14:textId="77777777" w:rsidR="008D412A" w:rsidRPr="00854D34" w:rsidRDefault="008D412A" w:rsidP="00D12344">
            <w:pPr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14 000,00</w:t>
            </w:r>
          </w:p>
        </w:tc>
        <w:tc>
          <w:tcPr>
            <w:tcW w:w="1569" w:type="dxa"/>
            <w:gridSpan w:val="2"/>
            <w:vAlign w:val="center"/>
          </w:tcPr>
          <w:p w14:paraId="758097FE" w14:textId="77777777" w:rsidR="008D412A" w:rsidRPr="00BA0DCE" w:rsidRDefault="008D412A" w:rsidP="00D12344">
            <w:pPr>
              <w:jc w:val="right"/>
              <w:rPr>
                <w:bCs/>
                <w:sz w:val="20"/>
                <w:szCs w:val="18"/>
              </w:rPr>
            </w:pPr>
            <w:r w:rsidRPr="00BA0DCE">
              <w:rPr>
                <w:sz w:val="20"/>
                <w:szCs w:val="20"/>
              </w:rPr>
              <w:t>14 000,00</w:t>
            </w:r>
          </w:p>
        </w:tc>
      </w:tr>
      <w:tr w:rsidR="008D412A" w:rsidRPr="00854D34" w14:paraId="32CDDE18" w14:textId="77777777" w:rsidTr="008F5255">
        <w:trPr>
          <w:trHeight w:val="770"/>
        </w:trPr>
        <w:tc>
          <w:tcPr>
            <w:tcW w:w="544" w:type="dxa"/>
            <w:vMerge/>
          </w:tcPr>
          <w:p w14:paraId="6A9D4327" w14:textId="77777777" w:rsidR="008D412A" w:rsidRPr="00854D34" w:rsidRDefault="008D412A" w:rsidP="00D12344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3400" w:type="dxa"/>
            <w:gridSpan w:val="4"/>
            <w:vMerge/>
          </w:tcPr>
          <w:p w14:paraId="2E261E10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560" w:type="dxa"/>
            <w:gridSpan w:val="2"/>
          </w:tcPr>
          <w:p w14:paraId="075C1F10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Polski Związek Emerytów, Rencistów i Inwalidów Oddział Rejonowy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742054B8" w14:textId="77777777" w:rsidR="008D412A" w:rsidRPr="00854D34" w:rsidRDefault="008D412A" w:rsidP="00D12344">
            <w:pPr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12 000,00</w:t>
            </w:r>
          </w:p>
        </w:tc>
        <w:tc>
          <w:tcPr>
            <w:tcW w:w="1569" w:type="dxa"/>
            <w:gridSpan w:val="2"/>
            <w:vAlign w:val="center"/>
          </w:tcPr>
          <w:p w14:paraId="175F019F" w14:textId="77777777" w:rsidR="008D412A" w:rsidRPr="00BA0DCE" w:rsidRDefault="008D412A" w:rsidP="00D12344">
            <w:pPr>
              <w:jc w:val="right"/>
              <w:rPr>
                <w:bCs/>
                <w:sz w:val="20"/>
                <w:szCs w:val="20"/>
              </w:rPr>
            </w:pPr>
            <w:r w:rsidRPr="00BA0DCE">
              <w:rPr>
                <w:sz w:val="20"/>
                <w:szCs w:val="20"/>
              </w:rPr>
              <w:t>12 000,00</w:t>
            </w:r>
          </w:p>
        </w:tc>
      </w:tr>
      <w:tr w:rsidR="008D412A" w:rsidRPr="00854D34" w14:paraId="2E6B558A" w14:textId="77777777" w:rsidTr="008F5255">
        <w:trPr>
          <w:trHeight w:val="783"/>
        </w:trPr>
        <w:tc>
          <w:tcPr>
            <w:tcW w:w="544" w:type="dxa"/>
            <w:vMerge/>
          </w:tcPr>
          <w:p w14:paraId="1ECE1470" w14:textId="77777777" w:rsidR="008D412A" w:rsidRPr="00854D34" w:rsidRDefault="008D412A" w:rsidP="00D12344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3400" w:type="dxa"/>
            <w:gridSpan w:val="4"/>
            <w:vMerge/>
          </w:tcPr>
          <w:p w14:paraId="62F2DEBB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560" w:type="dxa"/>
            <w:gridSpan w:val="2"/>
          </w:tcPr>
          <w:p w14:paraId="1A57A82B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Krajowe Stowarzyszenie Seniorów „Pasja” Tomaszów Mazowiecki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2FDB333E" w14:textId="77777777" w:rsidR="008D412A" w:rsidRPr="00854D34" w:rsidRDefault="008D412A" w:rsidP="00D12344">
            <w:pPr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19 000,00</w:t>
            </w:r>
          </w:p>
        </w:tc>
        <w:tc>
          <w:tcPr>
            <w:tcW w:w="1569" w:type="dxa"/>
            <w:gridSpan w:val="2"/>
            <w:vAlign w:val="center"/>
          </w:tcPr>
          <w:p w14:paraId="07499F27" w14:textId="77777777" w:rsidR="008D412A" w:rsidRPr="00BA0DCE" w:rsidRDefault="008D412A" w:rsidP="00D12344">
            <w:pPr>
              <w:jc w:val="right"/>
              <w:rPr>
                <w:bCs/>
                <w:sz w:val="20"/>
                <w:szCs w:val="20"/>
              </w:rPr>
            </w:pPr>
            <w:r w:rsidRPr="00BA0DCE">
              <w:rPr>
                <w:sz w:val="20"/>
                <w:szCs w:val="20"/>
              </w:rPr>
              <w:t>19 000,00</w:t>
            </w:r>
          </w:p>
        </w:tc>
      </w:tr>
      <w:tr w:rsidR="008D412A" w:rsidRPr="00854D34" w14:paraId="7761D491" w14:textId="77777777" w:rsidTr="008F5255">
        <w:trPr>
          <w:trHeight w:val="573"/>
        </w:trPr>
        <w:tc>
          <w:tcPr>
            <w:tcW w:w="544" w:type="dxa"/>
            <w:vMerge/>
            <w:tcBorders>
              <w:bottom w:val="single" w:sz="4" w:space="0" w:color="auto"/>
            </w:tcBorders>
          </w:tcPr>
          <w:p w14:paraId="66BD55B7" w14:textId="77777777" w:rsidR="008D412A" w:rsidRPr="00854D34" w:rsidRDefault="008D412A" w:rsidP="00D12344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3400" w:type="dxa"/>
            <w:gridSpan w:val="4"/>
            <w:vMerge/>
            <w:tcBorders>
              <w:bottom w:val="single" w:sz="4" w:space="0" w:color="auto"/>
            </w:tcBorders>
          </w:tcPr>
          <w:p w14:paraId="088E2B5F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560" w:type="dxa"/>
            <w:gridSpan w:val="2"/>
            <w:tcBorders>
              <w:bottom w:val="single" w:sz="4" w:space="0" w:color="auto"/>
            </w:tcBorders>
          </w:tcPr>
          <w:p w14:paraId="51227F7A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  <w:szCs w:val="24"/>
              </w:rPr>
            </w:pPr>
            <w:r w:rsidRPr="00854D34">
              <w:rPr>
                <w:sz w:val="20"/>
                <w:szCs w:val="24"/>
              </w:rPr>
              <w:t>Tomaszowski Uniwersytet Trzeciego Wieku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814C5B" w14:textId="77777777" w:rsidR="008D412A" w:rsidRPr="00854D34" w:rsidRDefault="008D412A" w:rsidP="00D123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25 000,00</w:t>
            </w:r>
          </w:p>
        </w:tc>
        <w:tc>
          <w:tcPr>
            <w:tcW w:w="1569" w:type="dxa"/>
            <w:gridSpan w:val="2"/>
            <w:vAlign w:val="center"/>
          </w:tcPr>
          <w:p w14:paraId="025AFB28" w14:textId="77777777" w:rsidR="008D412A" w:rsidRPr="00BA0DCE" w:rsidRDefault="008D412A" w:rsidP="00D123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BA0DCE">
              <w:rPr>
                <w:bCs/>
                <w:sz w:val="20"/>
                <w:szCs w:val="18"/>
              </w:rPr>
              <w:t>25 000,00</w:t>
            </w:r>
          </w:p>
        </w:tc>
      </w:tr>
      <w:tr w:rsidR="008D412A" w:rsidRPr="00854D34" w14:paraId="2A736E46" w14:textId="77777777" w:rsidTr="008F5255">
        <w:trPr>
          <w:trHeight w:val="83"/>
        </w:trPr>
        <w:tc>
          <w:tcPr>
            <w:tcW w:w="65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F24B0DE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sz w:val="24"/>
              </w:rPr>
            </w:pPr>
            <w:r w:rsidRPr="00854D34">
              <w:rPr>
                <w:b/>
                <w:sz w:val="20"/>
              </w:rPr>
              <w:t>SUMA</w:t>
            </w: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3DA21EAC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854D34">
              <w:rPr>
                <w:b/>
                <w:bCs/>
                <w:szCs w:val="18"/>
              </w:rPr>
              <w:t>70 000,00</w:t>
            </w:r>
          </w:p>
        </w:tc>
        <w:tc>
          <w:tcPr>
            <w:tcW w:w="1569" w:type="dxa"/>
            <w:gridSpan w:val="2"/>
            <w:shd w:val="clear" w:color="auto" w:fill="A6A6A6"/>
            <w:vAlign w:val="center"/>
          </w:tcPr>
          <w:p w14:paraId="0F7F873A" w14:textId="77777777" w:rsidR="008D412A" w:rsidRPr="00BA0DCE" w:rsidRDefault="008D412A" w:rsidP="00D12344">
            <w:pPr>
              <w:spacing w:after="0" w:line="240" w:lineRule="auto"/>
              <w:ind w:left="34"/>
              <w:jc w:val="right"/>
              <w:rPr>
                <w:b/>
                <w:sz w:val="24"/>
              </w:rPr>
            </w:pPr>
            <w:r w:rsidRPr="00BA0DCE">
              <w:rPr>
                <w:b/>
                <w:szCs w:val="20"/>
              </w:rPr>
              <w:t>70 000,00</w:t>
            </w:r>
          </w:p>
        </w:tc>
      </w:tr>
      <w:tr w:rsidR="008D412A" w:rsidRPr="00854D34" w14:paraId="2ACA0C33" w14:textId="77777777" w:rsidTr="008F52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11" w:type="dxa"/>
        </w:trPr>
        <w:tc>
          <w:tcPr>
            <w:tcW w:w="594" w:type="dxa"/>
            <w:gridSpan w:val="2"/>
            <w:vAlign w:val="center"/>
            <w:hideMark/>
          </w:tcPr>
          <w:p w14:paraId="295A41BB" w14:textId="77777777" w:rsidR="008D412A" w:rsidRPr="00854D34" w:rsidRDefault="008D412A" w:rsidP="00D12344">
            <w:pPr>
              <w:suppressAutoHyphens w:val="0"/>
              <w:spacing w:after="0" w:line="240" w:lineRule="auto"/>
            </w:pPr>
          </w:p>
        </w:tc>
        <w:tc>
          <w:tcPr>
            <w:tcW w:w="138" w:type="dxa"/>
            <w:vAlign w:val="center"/>
            <w:hideMark/>
          </w:tcPr>
          <w:p w14:paraId="069875A9" w14:textId="77777777" w:rsidR="008D412A" w:rsidRPr="00854D34" w:rsidRDefault="008D412A" w:rsidP="00D123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68" w:type="dxa"/>
            <w:vAlign w:val="center"/>
            <w:hideMark/>
          </w:tcPr>
          <w:p w14:paraId="21E675E4" w14:textId="77777777" w:rsidR="008D412A" w:rsidRPr="00854D34" w:rsidRDefault="008D412A" w:rsidP="00D123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58" w:type="dxa"/>
            <w:gridSpan w:val="2"/>
            <w:vAlign w:val="center"/>
            <w:hideMark/>
          </w:tcPr>
          <w:p w14:paraId="214566B9" w14:textId="77777777" w:rsidR="008D412A" w:rsidRPr="00854D34" w:rsidRDefault="008D412A" w:rsidP="00D123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6" w:type="dxa"/>
            <w:gridSpan w:val="2"/>
            <w:vAlign w:val="center"/>
            <w:hideMark/>
          </w:tcPr>
          <w:p w14:paraId="7E829833" w14:textId="77777777" w:rsidR="008D412A" w:rsidRPr="00854D34" w:rsidRDefault="008D412A" w:rsidP="00D123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8" w:type="dxa"/>
            <w:vAlign w:val="center"/>
            <w:hideMark/>
          </w:tcPr>
          <w:p w14:paraId="7315EA4A" w14:textId="77777777" w:rsidR="008D412A" w:rsidRPr="00854D34" w:rsidRDefault="008D412A" w:rsidP="00D123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2442C8FC" w14:textId="77777777" w:rsidR="008D412A" w:rsidRPr="00854D34" w:rsidRDefault="008D412A" w:rsidP="008D412A">
      <w:pPr>
        <w:pStyle w:val="Akapitzlist"/>
        <w:tabs>
          <w:tab w:val="left" w:pos="284"/>
        </w:tabs>
        <w:suppressAutoHyphens w:val="0"/>
        <w:spacing w:before="120" w:after="120" w:line="240" w:lineRule="auto"/>
        <w:ind w:left="0"/>
        <w:contextualSpacing/>
        <w:jc w:val="both"/>
        <w:rPr>
          <w:b/>
          <w:szCs w:val="20"/>
        </w:rPr>
      </w:pPr>
      <w:r>
        <w:rPr>
          <w:b/>
          <w:szCs w:val="20"/>
        </w:rPr>
        <w:t xml:space="preserve">5. </w:t>
      </w:r>
      <w:r w:rsidRPr="00854D34">
        <w:rPr>
          <w:b/>
          <w:szCs w:val="20"/>
        </w:rPr>
        <w:t>Nauka, szkolnictwo wyższe, edukacja, oświata i wychowanie</w:t>
      </w:r>
    </w:p>
    <w:p w14:paraId="312537D3" w14:textId="77777777" w:rsidR="008D412A" w:rsidRPr="00854D34" w:rsidRDefault="008D412A" w:rsidP="008D412A">
      <w:pPr>
        <w:pStyle w:val="Akapitzlist"/>
        <w:spacing w:after="0" w:line="240" w:lineRule="auto"/>
        <w:ind w:left="1004"/>
        <w:jc w:val="both"/>
        <w:rPr>
          <w:color w:val="FF0000"/>
          <w:sz w:val="16"/>
          <w:szCs w:val="28"/>
        </w:rPr>
      </w:pPr>
    </w:p>
    <w:tbl>
      <w:tblPr>
        <w:tblW w:w="93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442"/>
        <w:gridCol w:w="2899"/>
        <w:gridCol w:w="2560"/>
        <w:gridCol w:w="1274"/>
        <w:gridCol w:w="1545"/>
      </w:tblGrid>
      <w:tr w:rsidR="008D412A" w:rsidRPr="00854D34" w14:paraId="2B9A62F5" w14:textId="77777777" w:rsidTr="008F5255">
        <w:trPr>
          <w:trHeight w:val="586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B700B" w14:textId="77777777" w:rsidR="008D412A" w:rsidRPr="00854D34" w:rsidRDefault="008D412A" w:rsidP="00D12344">
            <w:pPr>
              <w:pStyle w:val="Akapitzlist"/>
              <w:spacing w:line="240" w:lineRule="auto"/>
              <w:ind w:left="0"/>
              <w:jc w:val="both"/>
            </w:pPr>
            <w:r w:rsidRPr="00854D34">
              <w:t> </w:t>
            </w:r>
            <w:r w:rsidRPr="00854D34">
              <w:rPr>
                <w:b/>
                <w:bCs/>
                <w:color w:val="000000"/>
                <w:lang w:eastAsia="en-US"/>
              </w:rPr>
              <w:t>L.p.</w:t>
            </w:r>
          </w:p>
        </w:tc>
        <w:tc>
          <w:tcPr>
            <w:tcW w:w="334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64065" w14:textId="77777777" w:rsidR="008D412A" w:rsidRPr="00854D34" w:rsidRDefault="008D412A" w:rsidP="00D12344">
            <w:pPr>
              <w:pStyle w:val="Akapitzlist"/>
              <w:spacing w:line="240" w:lineRule="auto"/>
              <w:ind w:left="0"/>
              <w:jc w:val="center"/>
            </w:pPr>
            <w:r w:rsidRPr="00854D34">
              <w:rPr>
                <w:b/>
                <w:bCs/>
                <w:color w:val="000000"/>
                <w:lang w:eastAsia="en-US"/>
              </w:rPr>
              <w:t>Nazwa zadania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139D5" w14:textId="77777777" w:rsidR="008D412A" w:rsidRPr="00854D34" w:rsidRDefault="008D412A" w:rsidP="00D12344">
            <w:pPr>
              <w:pStyle w:val="Akapitzlist"/>
              <w:spacing w:line="240" w:lineRule="auto"/>
              <w:ind w:left="0"/>
              <w:jc w:val="center"/>
            </w:pPr>
            <w:r w:rsidRPr="00854D34">
              <w:rPr>
                <w:b/>
                <w:bCs/>
                <w:color w:val="000000"/>
                <w:lang w:eastAsia="en-US"/>
              </w:rPr>
              <w:t>Nazwa podmiotu</w:t>
            </w:r>
          </w:p>
        </w:tc>
        <w:tc>
          <w:tcPr>
            <w:tcW w:w="1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483BC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</w:pPr>
            <w:r w:rsidRPr="00854D34">
              <w:rPr>
                <w:b/>
                <w:bCs/>
                <w:color w:val="000000"/>
                <w:lang w:eastAsia="en-US"/>
              </w:rPr>
              <w:t>Dotacje przekazane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E9797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</w:pPr>
            <w:r w:rsidRPr="00854D34">
              <w:rPr>
                <w:b/>
                <w:bCs/>
                <w:color w:val="000000"/>
                <w:lang w:eastAsia="en-US"/>
              </w:rPr>
              <w:t>Dotacje wykorzystane</w:t>
            </w:r>
          </w:p>
        </w:tc>
      </w:tr>
      <w:tr w:rsidR="008D412A" w:rsidRPr="00854D34" w14:paraId="7C7A3CBC" w14:textId="77777777" w:rsidTr="008F5255">
        <w:trPr>
          <w:trHeight w:val="61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32872" w14:textId="77777777" w:rsidR="008D412A" w:rsidRPr="00854D34" w:rsidRDefault="008D412A" w:rsidP="00D12344">
            <w:r w:rsidRPr="00854D34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3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37648" w14:textId="77777777" w:rsidR="008D412A" w:rsidRPr="00854D34" w:rsidRDefault="008D412A" w:rsidP="00D12344">
            <w:pPr>
              <w:spacing w:after="120" w:line="240" w:lineRule="auto"/>
              <w:jc w:val="both"/>
            </w:pPr>
            <w:r w:rsidRPr="00854D34">
              <w:rPr>
                <w:sz w:val="20"/>
                <w:szCs w:val="20"/>
              </w:rPr>
              <w:t>Dofinansowanie w formie dotacji podmiotowej dla przedszkoli niepublicznych</w:t>
            </w:r>
          </w:p>
          <w:p w14:paraId="049D6BF8" w14:textId="77777777" w:rsidR="008D412A" w:rsidRPr="00854D34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854D34">
              <w:rPr>
                <w:sz w:val="18"/>
                <w:szCs w:val="18"/>
              </w:rPr>
              <w:t xml:space="preserve">ZADANIE ZLECONE W TRYBIE </w:t>
            </w:r>
          </w:p>
          <w:p w14:paraId="2643CB55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854D34">
              <w:rPr>
                <w:sz w:val="18"/>
                <w:szCs w:val="18"/>
              </w:rPr>
              <w:t>USTAWY O SYSTEMIE OŚWIATY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C453D" w14:textId="77777777" w:rsidR="008D412A" w:rsidRPr="00854D34" w:rsidRDefault="008D412A" w:rsidP="00D12344">
            <w:pPr>
              <w:spacing w:after="0"/>
              <w:jc w:val="both"/>
            </w:pPr>
            <w:r w:rsidRPr="00854D34">
              <w:rPr>
                <w:sz w:val="20"/>
                <w:szCs w:val="20"/>
              </w:rPr>
              <w:t xml:space="preserve">Fundacja </w:t>
            </w:r>
            <w:proofErr w:type="spellStart"/>
            <w:r w:rsidRPr="00854D34">
              <w:rPr>
                <w:sz w:val="20"/>
                <w:szCs w:val="20"/>
              </w:rPr>
              <w:t>Proem</w:t>
            </w:r>
            <w:proofErr w:type="spellEnd"/>
            <w:r w:rsidRPr="00854D34">
              <w:rPr>
                <w:sz w:val="20"/>
                <w:szCs w:val="20"/>
              </w:rPr>
              <w:t xml:space="preserve"> </w:t>
            </w:r>
            <w:proofErr w:type="spellStart"/>
            <w:r w:rsidRPr="00854D34">
              <w:rPr>
                <w:sz w:val="20"/>
                <w:szCs w:val="20"/>
              </w:rPr>
              <w:t>Edu</w:t>
            </w:r>
            <w:proofErr w:type="spellEnd"/>
          </w:p>
          <w:p w14:paraId="4A58E1F8" w14:textId="77777777" w:rsidR="008D412A" w:rsidRPr="00854D34" w:rsidRDefault="008D412A" w:rsidP="00D12344">
            <w:pPr>
              <w:spacing w:after="120" w:line="240" w:lineRule="auto"/>
              <w:jc w:val="both"/>
            </w:pPr>
            <w:r w:rsidRPr="00854D34">
              <w:rPr>
                <w:i/>
                <w:iCs/>
                <w:sz w:val="20"/>
                <w:szCs w:val="20"/>
              </w:rPr>
              <w:t>Przedszkole „Tomaszek”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1B265" w14:textId="77777777" w:rsidR="008D412A" w:rsidRPr="003D2757" w:rsidRDefault="008D412A" w:rsidP="00D12344">
            <w:pPr>
              <w:spacing w:after="0" w:line="240" w:lineRule="auto"/>
              <w:jc w:val="right"/>
            </w:pPr>
            <w:r w:rsidRPr="003D2757">
              <w:rPr>
                <w:sz w:val="20"/>
                <w:szCs w:val="20"/>
              </w:rPr>
              <w:t xml:space="preserve">1 721 962,91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5BB96" w14:textId="77777777" w:rsidR="008D412A" w:rsidRPr="003D2757" w:rsidRDefault="008D412A" w:rsidP="00D12344">
            <w:pPr>
              <w:spacing w:after="0"/>
              <w:jc w:val="right"/>
            </w:pPr>
            <w:r w:rsidRPr="003D2757">
              <w:rPr>
                <w:sz w:val="20"/>
                <w:szCs w:val="20"/>
              </w:rPr>
              <w:t xml:space="preserve">1 721 407,41 </w:t>
            </w:r>
          </w:p>
        </w:tc>
      </w:tr>
      <w:tr w:rsidR="008D412A" w:rsidRPr="00854D34" w14:paraId="5C48DA53" w14:textId="77777777" w:rsidTr="008F5255">
        <w:trPr>
          <w:trHeight w:val="81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8F0EE" w14:textId="77777777" w:rsidR="008D412A" w:rsidRPr="00854D34" w:rsidRDefault="008D412A" w:rsidP="00D1234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FC562" w14:textId="77777777" w:rsidR="008D412A" w:rsidRPr="00854D34" w:rsidRDefault="008D412A" w:rsidP="00D12344">
            <w:pPr>
              <w:spacing w:after="12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4223C" w14:textId="77777777" w:rsidR="008D412A" w:rsidRPr="00854D34" w:rsidRDefault="008D412A" w:rsidP="00D12344">
            <w:pPr>
              <w:spacing w:after="0"/>
              <w:jc w:val="both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Fundacja Promyczek</w:t>
            </w:r>
          </w:p>
          <w:p w14:paraId="13A22547" w14:textId="77777777" w:rsidR="008D412A" w:rsidRPr="00854D34" w:rsidRDefault="008D412A" w:rsidP="00D12344">
            <w:pPr>
              <w:spacing w:after="0"/>
              <w:jc w:val="both"/>
              <w:rPr>
                <w:i/>
                <w:iCs/>
                <w:sz w:val="20"/>
                <w:szCs w:val="20"/>
              </w:rPr>
            </w:pPr>
            <w:r w:rsidRPr="00854D34">
              <w:rPr>
                <w:i/>
                <w:iCs/>
                <w:sz w:val="20"/>
                <w:szCs w:val="20"/>
              </w:rPr>
              <w:t>Przedszkole Niepubliczne „Promyczek”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CC13A" w14:textId="77777777" w:rsidR="008D412A" w:rsidRPr="003D2757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3D2757">
              <w:rPr>
                <w:sz w:val="20"/>
                <w:szCs w:val="20"/>
              </w:rPr>
              <w:t>2 220 786,44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D9CE6" w14:textId="77777777" w:rsidR="008D412A" w:rsidRPr="003D2757" w:rsidRDefault="008D412A" w:rsidP="00D12344">
            <w:pPr>
              <w:spacing w:after="0"/>
              <w:jc w:val="right"/>
              <w:rPr>
                <w:sz w:val="20"/>
                <w:szCs w:val="20"/>
              </w:rPr>
            </w:pPr>
            <w:r w:rsidRPr="003D2757">
              <w:rPr>
                <w:sz w:val="20"/>
                <w:szCs w:val="20"/>
              </w:rPr>
              <w:t>2 220 786,44</w:t>
            </w:r>
          </w:p>
        </w:tc>
      </w:tr>
      <w:tr w:rsidR="008D412A" w:rsidRPr="00854D34" w14:paraId="7288DF69" w14:textId="77777777" w:rsidTr="008F5255">
        <w:trPr>
          <w:trHeight w:val="809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C99E3" w14:textId="77777777" w:rsidR="008D412A" w:rsidRPr="00854D34" w:rsidRDefault="008D412A" w:rsidP="00D12344">
            <w:r w:rsidRPr="00854D34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3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87D59" w14:textId="77777777" w:rsidR="008D412A" w:rsidRPr="00854D34" w:rsidRDefault="008D412A" w:rsidP="00D12344">
            <w:pPr>
              <w:spacing w:after="120" w:line="240" w:lineRule="auto"/>
              <w:jc w:val="both"/>
            </w:pPr>
            <w:r w:rsidRPr="00854D34">
              <w:rPr>
                <w:sz w:val="20"/>
                <w:szCs w:val="20"/>
              </w:rPr>
              <w:t>Dofinansowanie w formie dotacji podmiotowej dla niepublicznych szkół podstawowych</w:t>
            </w:r>
          </w:p>
          <w:p w14:paraId="384D77C1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8"/>
                <w:szCs w:val="8"/>
              </w:rPr>
            </w:pPr>
            <w:r w:rsidRPr="00854D34">
              <w:rPr>
                <w:sz w:val="6"/>
                <w:szCs w:val="6"/>
              </w:rPr>
              <w:t> </w:t>
            </w:r>
          </w:p>
          <w:p w14:paraId="0EF7F857" w14:textId="77777777" w:rsidR="008D412A" w:rsidRPr="00854D34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854D34">
              <w:rPr>
                <w:sz w:val="18"/>
                <w:szCs w:val="18"/>
              </w:rPr>
              <w:t xml:space="preserve">ZADANIE ZLECONE W TRYBIE </w:t>
            </w:r>
          </w:p>
          <w:p w14:paraId="59FED12F" w14:textId="77777777" w:rsidR="008D412A" w:rsidRPr="00854D34" w:rsidRDefault="008D412A" w:rsidP="00D12344">
            <w:pPr>
              <w:spacing w:after="0" w:line="240" w:lineRule="auto"/>
              <w:jc w:val="right"/>
            </w:pPr>
            <w:r w:rsidRPr="00854D34">
              <w:rPr>
                <w:sz w:val="18"/>
                <w:szCs w:val="18"/>
              </w:rPr>
              <w:t>USTAWY O SYSTEMIE OŚWIATY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BDF07" w14:textId="77777777" w:rsidR="008D412A" w:rsidRPr="00854D34" w:rsidRDefault="008D412A" w:rsidP="00D12344">
            <w:pPr>
              <w:spacing w:after="0" w:line="240" w:lineRule="auto"/>
              <w:jc w:val="both"/>
            </w:pPr>
            <w:r w:rsidRPr="00854D34">
              <w:rPr>
                <w:sz w:val="20"/>
                <w:szCs w:val="20"/>
              </w:rPr>
              <w:t xml:space="preserve">Fundacja </w:t>
            </w:r>
            <w:proofErr w:type="spellStart"/>
            <w:r w:rsidRPr="00854D34">
              <w:rPr>
                <w:sz w:val="20"/>
                <w:szCs w:val="20"/>
              </w:rPr>
              <w:t>Proem</w:t>
            </w:r>
            <w:proofErr w:type="spellEnd"/>
            <w:r w:rsidRPr="00854D34">
              <w:rPr>
                <w:sz w:val="20"/>
                <w:szCs w:val="20"/>
              </w:rPr>
              <w:t xml:space="preserve"> </w:t>
            </w:r>
            <w:proofErr w:type="spellStart"/>
            <w:r w:rsidRPr="00854D34">
              <w:rPr>
                <w:sz w:val="20"/>
                <w:szCs w:val="20"/>
              </w:rPr>
              <w:t>Edu</w:t>
            </w:r>
            <w:proofErr w:type="spellEnd"/>
          </w:p>
          <w:p w14:paraId="1F97D90D" w14:textId="77777777" w:rsidR="008D412A" w:rsidRPr="00854D34" w:rsidRDefault="008D412A" w:rsidP="00D12344">
            <w:pPr>
              <w:spacing w:after="0" w:line="240" w:lineRule="auto"/>
              <w:jc w:val="both"/>
            </w:pPr>
            <w:r w:rsidRPr="00854D34">
              <w:rPr>
                <w:sz w:val="20"/>
                <w:szCs w:val="20"/>
              </w:rPr>
              <w:t xml:space="preserve">Pierwsza Chrześcijańska </w:t>
            </w:r>
          </w:p>
          <w:p w14:paraId="1F6E8278" w14:textId="77777777" w:rsidR="008D412A" w:rsidRPr="00854D34" w:rsidRDefault="008D412A" w:rsidP="00D12344">
            <w:pPr>
              <w:spacing w:after="0" w:line="240" w:lineRule="auto"/>
              <w:jc w:val="both"/>
            </w:pPr>
            <w:r w:rsidRPr="00854D34">
              <w:rPr>
                <w:i/>
                <w:iCs/>
                <w:sz w:val="20"/>
                <w:szCs w:val="20"/>
              </w:rPr>
              <w:t>Szkoła Podstawowa TOMEK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FF8A7" w14:textId="77777777" w:rsidR="008D412A" w:rsidRPr="003D2757" w:rsidRDefault="008D412A" w:rsidP="00D12344">
            <w:pPr>
              <w:spacing w:after="0" w:line="240" w:lineRule="auto"/>
              <w:jc w:val="right"/>
            </w:pPr>
            <w:r w:rsidRPr="003D2757">
              <w:rPr>
                <w:sz w:val="20"/>
                <w:szCs w:val="20"/>
              </w:rPr>
              <w:t xml:space="preserve">3 813 149,71 </w:t>
            </w:r>
            <w:r w:rsidRPr="003D2757">
              <w:rPr>
                <w:sz w:val="20"/>
                <w:szCs w:val="20"/>
              </w:rPr>
              <w:br/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30E50" w14:textId="77777777" w:rsidR="008D412A" w:rsidRPr="003D2757" w:rsidRDefault="008D412A" w:rsidP="00D12344">
            <w:pPr>
              <w:spacing w:after="0"/>
              <w:jc w:val="right"/>
            </w:pPr>
            <w:r w:rsidRPr="003D2757">
              <w:rPr>
                <w:sz w:val="20"/>
                <w:szCs w:val="20"/>
              </w:rPr>
              <w:t xml:space="preserve">3 813 149,71 </w:t>
            </w:r>
          </w:p>
        </w:tc>
      </w:tr>
      <w:tr w:rsidR="008D412A" w:rsidRPr="00854D34" w14:paraId="3C8DD503" w14:textId="77777777" w:rsidTr="008F5255">
        <w:trPr>
          <w:trHeight w:val="109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C2DF" w14:textId="77777777" w:rsidR="008D412A" w:rsidRPr="00854D34" w:rsidRDefault="008D412A" w:rsidP="00D12344">
            <w:pPr>
              <w:rPr>
                <w:rFonts w:eastAsia="Calibri"/>
                <w:lang w:eastAsia="en-US"/>
              </w:rPr>
            </w:pPr>
          </w:p>
        </w:tc>
        <w:tc>
          <w:tcPr>
            <w:tcW w:w="33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3A514" w14:textId="77777777" w:rsidR="008D412A" w:rsidRPr="00854D34" w:rsidRDefault="008D412A" w:rsidP="00D12344">
            <w:pPr>
              <w:rPr>
                <w:rFonts w:eastAsia="Calibri"/>
                <w:lang w:eastAsia="en-US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B0AF5B" w14:textId="77777777" w:rsidR="008D412A" w:rsidRPr="00854D34" w:rsidRDefault="008D412A" w:rsidP="00D12344">
            <w:pPr>
              <w:spacing w:after="0" w:line="240" w:lineRule="auto"/>
            </w:pPr>
            <w:r w:rsidRPr="00854D34">
              <w:rPr>
                <w:sz w:val="20"/>
                <w:szCs w:val="20"/>
              </w:rPr>
              <w:t xml:space="preserve">Katolickie Stowarzyszenie Oświatowe im. Św. Ojca Pio </w:t>
            </w:r>
          </w:p>
          <w:p w14:paraId="25440DA7" w14:textId="77777777" w:rsidR="008D412A" w:rsidRPr="00854D34" w:rsidRDefault="008D412A" w:rsidP="00D12344">
            <w:pPr>
              <w:spacing w:after="0" w:line="240" w:lineRule="auto"/>
            </w:pPr>
            <w:r w:rsidRPr="00854D34">
              <w:rPr>
                <w:i/>
                <w:iCs/>
                <w:sz w:val="20"/>
                <w:szCs w:val="20"/>
              </w:rPr>
              <w:t>Katolicka Szkoła Podstawowa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C801B" w14:textId="77777777" w:rsidR="008D412A" w:rsidRPr="003D2757" w:rsidRDefault="008D412A" w:rsidP="00D12344">
            <w:pPr>
              <w:spacing w:after="0" w:line="240" w:lineRule="auto"/>
              <w:jc w:val="right"/>
            </w:pPr>
            <w:r w:rsidRPr="003D2757">
              <w:rPr>
                <w:sz w:val="20"/>
                <w:szCs w:val="20"/>
              </w:rPr>
              <w:t xml:space="preserve">383 371,37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B6DBD" w14:textId="77777777" w:rsidR="008D412A" w:rsidRPr="003D2757" w:rsidRDefault="008D412A" w:rsidP="00D12344">
            <w:pPr>
              <w:spacing w:after="0"/>
              <w:jc w:val="right"/>
            </w:pPr>
            <w:r w:rsidRPr="003D2757">
              <w:rPr>
                <w:sz w:val="20"/>
                <w:szCs w:val="20"/>
              </w:rPr>
              <w:t xml:space="preserve">383 371,37 </w:t>
            </w:r>
          </w:p>
        </w:tc>
      </w:tr>
      <w:tr w:rsidR="008D412A" w:rsidRPr="00854D34" w14:paraId="66973194" w14:textId="77777777" w:rsidTr="008F5255">
        <w:trPr>
          <w:trHeight w:val="323"/>
        </w:trPr>
        <w:tc>
          <w:tcPr>
            <w:tcW w:w="6496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19667" w14:textId="77777777" w:rsidR="008D412A" w:rsidRPr="00854D34" w:rsidRDefault="008D412A" w:rsidP="00D12344">
            <w:pPr>
              <w:spacing w:after="0" w:line="240" w:lineRule="auto"/>
              <w:jc w:val="right"/>
            </w:pPr>
            <w:r w:rsidRPr="00854D34">
              <w:rPr>
                <w:b/>
                <w:bCs/>
                <w:color w:val="000000"/>
              </w:rPr>
              <w:t>SUMA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3BDBF" w14:textId="77777777" w:rsidR="008D412A" w:rsidRPr="003D2757" w:rsidRDefault="008D412A" w:rsidP="00D12344">
            <w:pPr>
              <w:spacing w:after="0" w:line="240" w:lineRule="auto"/>
              <w:ind w:left="-107" w:right="-113"/>
            </w:pPr>
            <w:r w:rsidRPr="003D2757">
              <w:rPr>
                <w:b/>
                <w:bCs/>
              </w:rPr>
              <w:t> 8 139 270,43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2F113" w14:textId="77777777" w:rsidR="008D412A" w:rsidRPr="003D2757" w:rsidRDefault="008D412A" w:rsidP="00D12344">
            <w:pPr>
              <w:spacing w:after="0" w:line="240" w:lineRule="auto"/>
              <w:jc w:val="right"/>
            </w:pPr>
            <w:r w:rsidRPr="003D2757">
              <w:rPr>
                <w:b/>
                <w:bCs/>
              </w:rPr>
              <w:t>8 138 714,93</w:t>
            </w:r>
          </w:p>
        </w:tc>
      </w:tr>
      <w:tr w:rsidR="008D412A" w:rsidRPr="00854D34" w14:paraId="56E3D7D2" w14:textId="77777777" w:rsidTr="00D12344">
        <w:trPr>
          <w:trHeight w:val="50"/>
        </w:trPr>
        <w:tc>
          <w:tcPr>
            <w:tcW w:w="595" w:type="dxa"/>
            <w:vAlign w:val="center"/>
            <w:hideMark/>
          </w:tcPr>
          <w:p w14:paraId="5155E623" w14:textId="77777777" w:rsidR="008D412A" w:rsidRPr="00854D34" w:rsidRDefault="008D412A" w:rsidP="00D12344"/>
        </w:tc>
        <w:tc>
          <w:tcPr>
            <w:tcW w:w="442" w:type="dxa"/>
            <w:vAlign w:val="center"/>
            <w:hideMark/>
          </w:tcPr>
          <w:p w14:paraId="676AB1B7" w14:textId="77777777" w:rsidR="008D412A" w:rsidRPr="00854D34" w:rsidRDefault="008D412A" w:rsidP="00D123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99" w:type="dxa"/>
            <w:vAlign w:val="center"/>
            <w:hideMark/>
          </w:tcPr>
          <w:p w14:paraId="0330B3FE" w14:textId="77777777" w:rsidR="008D412A" w:rsidRPr="00854D34" w:rsidRDefault="008D412A" w:rsidP="00D123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60" w:type="dxa"/>
            <w:vAlign w:val="center"/>
            <w:hideMark/>
          </w:tcPr>
          <w:p w14:paraId="7E75CA12" w14:textId="77777777" w:rsidR="008D412A" w:rsidRPr="00854D34" w:rsidRDefault="008D412A" w:rsidP="00D123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4" w:type="dxa"/>
            <w:vAlign w:val="center"/>
            <w:hideMark/>
          </w:tcPr>
          <w:p w14:paraId="07D61A98" w14:textId="77777777" w:rsidR="008D412A" w:rsidRPr="00854D34" w:rsidRDefault="008D412A" w:rsidP="00D123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5" w:type="dxa"/>
            <w:vAlign w:val="center"/>
            <w:hideMark/>
          </w:tcPr>
          <w:p w14:paraId="3BC6DB9D" w14:textId="77777777" w:rsidR="008D412A" w:rsidRPr="00854D34" w:rsidRDefault="008D412A" w:rsidP="00D123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DDB7F8F" w14:textId="77777777" w:rsidR="008D412A" w:rsidRPr="00854D34" w:rsidRDefault="008D412A" w:rsidP="008D412A">
      <w:pPr>
        <w:spacing w:before="120" w:after="120"/>
        <w:rPr>
          <w:b/>
        </w:rPr>
      </w:pPr>
      <w:r w:rsidRPr="00854D34">
        <w:t> </w:t>
      </w:r>
      <w:r w:rsidRPr="00854D34">
        <w:rPr>
          <w:b/>
          <w:lang w:eastAsia="en-US"/>
        </w:rPr>
        <w:t>6. Działalność na rzecz dzieci i młodzieży, w tym w</w:t>
      </w:r>
      <w:r w:rsidRPr="00854D34">
        <w:rPr>
          <w:b/>
        </w:rPr>
        <w:t>ypoczynek dzieci i młodzieży</w:t>
      </w:r>
    </w:p>
    <w:p w14:paraId="68B97CD8" w14:textId="77777777" w:rsidR="008D412A" w:rsidRPr="00854D34" w:rsidRDefault="008D412A" w:rsidP="008D412A">
      <w:pPr>
        <w:pStyle w:val="Akapitzlist"/>
        <w:spacing w:after="0" w:line="240" w:lineRule="auto"/>
        <w:ind w:left="0"/>
        <w:jc w:val="both"/>
        <w:rPr>
          <w:b/>
          <w:sz w:val="4"/>
          <w:szCs w:val="1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2409"/>
        <w:gridCol w:w="1418"/>
        <w:gridCol w:w="1559"/>
      </w:tblGrid>
      <w:tr w:rsidR="008D412A" w:rsidRPr="00854D34" w14:paraId="5E2D7B32" w14:textId="77777777" w:rsidTr="00D12344">
        <w:trPr>
          <w:trHeight w:val="479"/>
        </w:trPr>
        <w:tc>
          <w:tcPr>
            <w:tcW w:w="534" w:type="dxa"/>
            <w:shd w:val="clear" w:color="auto" w:fill="A6A6A6"/>
          </w:tcPr>
          <w:p w14:paraId="2EF759E3" w14:textId="77777777" w:rsidR="008D412A" w:rsidRPr="00854D34" w:rsidRDefault="008D412A" w:rsidP="00D12344">
            <w:pPr>
              <w:pStyle w:val="Akapitzlist"/>
              <w:ind w:left="0" w:right="-113"/>
              <w:jc w:val="both"/>
              <w:rPr>
                <w:b/>
              </w:rPr>
            </w:pPr>
            <w:r w:rsidRPr="00854D34">
              <w:rPr>
                <w:b/>
              </w:rPr>
              <w:t>L.p.</w:t>
            </w:r>
          </w:p>
        </w:tc>
        <w:tc>
          <w:tcPr>
            <w:tcW w:w="3402" w:type="dxa"/>
            <w:shd w:val="clear" w:color="auto" w:fill="A6A6A6"/>
          </w:tcPr>
          <w:p w14:paraId="62403720" w14:textId="77777777" w:rsidR="008D412A" w:rsidRPr="00854D34" w:rsidRDefault="008D412A" w:rsidP="00D12344">
            <w:pPr>
              <w:pStyle w:val="Akapitzlist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zadania</w:t>
            </w:r>
          </w:p>
        </w:tc>
        <w:tc>
          <w:tcPr>
            <w:tcW w:w="2409" w:type="dxa"/>
            <w:shd w:val="clear" w:color="auto" w:fill="A6A6A6"/>
          </w:tcPr>
          <w:p w14:paraId="548FA269" w14:textId="77777777" w:rsidR="008D412A" w:rsidRPr="00854D34" w:rsidRDefault="008D412A" w:rsidP="00D12344">
            <w:pPr>
              <w:pStyle w:val="Akapitzlist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2556838B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03012678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wykorzystane</w:t>
            </w:r>
          </w:p>
        </w:tc>
      </w:tr>
      <w:tr w:rsidR="008D412A" w:rsidRPr="00854D34" w14:paraId="065E5729" w14:textId="77777777" w:rsidTr="00EE3F39">
        <w:trPr>
          <w:trHeight w:val="942"/>
        </w:trPr>
        <w:tc>
          <w:tcPr>
            <w:tcW w:w="534" w:type="dxa"/>
            <w:vMerge w:val="restart"/>
            <w:vAlign w:val="center"/>
          </w:tcPr>
          <w:p w14:paraId="11DC1073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</w:rPr>
            </w:pPr>
            <w:r w:rsidRPr="00854D34">
              <w:rPr>
                <w:sz w:val="20"/>
              </w:rPr>
              <w:t>1.</w:t>
            </w:r>
          </w:p>
          <w:p w14:paraId="426FC9BE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559B602E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Organizacja wypoczynku w okresie ferii zimowych z elementami profilaktyki uzależnień dla dzieci i młodzieży z terenu miasta Tomaszowa Mazowieckiego</w:t>
            </w:r>
          </w:p>
        </w:tc>
        <w:tc>
          <w:tcPr>
            <w:tcW w:w="2409" w:type="dxa"/>
            <w:vAlign w:val="center"/>
          </w:tcPr>
          <w:p w14:paraId="44C59C9A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Związek Harcerstwa Polskiego Chorągiew Łódzka - Hufiec Doliny Pilicy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159C41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10 000,00</w:t>
            </w:r>
          </w:p>
        </w:tc>
        <w:tc>
          <w:tcPr>
            <w:tcW w:w="1559" w:type="dxa"/>
            <w:vAlign w:val="center"/>
          </w:tcPr>
          <w:p w14:paraId="1418616D" w14:textId="77777777" w:rsidR="008D412A" w:rsidRPr="00AB667E" w:rsidRDefault="008D412A" w:rsidP="00D12344">
            <w:pPr>
              <w:spacing w:after="0"/>
              <w:jc w:val="right"/>
              <w:rPr>
                <w:sz w:val="20"/>
              </w:rPr>
            </w:pPr>
            <w:r w:rsidRPr="00AB667E">
              <w:rPr>
                <w:sz w:val="20"/>
              </w:rPr>
              <w:t>10 000,00</w:t>
            </w:r>
          </w:p>
        </w:tc>
      </w:tr>
      <w:tr w:rsidR="008D412A" w:rsidRPr="00854D34" w14:paraId="119DC386" w14:textId="77777777" w:rsidTr="00EE3F39">
        <w:trPr>
          <w:trHeight w:val="567"/>
        </w:trPr>
        <w:tc>
          <w:tcPr>
            <w:tcW w:w="534" w:type="dxa"/>
            <w:vMerge/>
          </w:tcPr>
          <w:p w14:paraId="6C427B16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4D78E7DD" w14:textId="77777777" w:rsidR="008D412A" w:rsidRPr="00854D34" w:rsidRDefault="008D412A" w:rsidP="00D12344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3263E047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Klub Sportowy „Arena” Tomaszów Mazowiecki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9FD936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45 000,00</w:t>
            </w:r>
          </w:p>
        </w:tc>
        <w:tc>
          <w:tcPr>
            <w:tcW w:w="1559" w:type="dxa"/>
            <w:vAlign w:val="center"/>
          </w:tcPr>
          <w:p w14:paraId="5B5CC927" w14:textId="77777777" w:rsidR="008D412A" w:rsidRPr="00D85B70" w:rsidRDefault="008D412A" w:rsidP="00D12344">
            <w:pPr>
              <w:spacing w:after="0"/>
              <w:jc w:val="right"/>
              <w:rPr>
                <w:sz w:val="20"/>
              </w:rPr>
            </w:pPr>
            <w:r w:rsidRPr="00D85B70">
              <w:rPr>
                <w:sz w:val="20"/>
              </w:rPr>
              <w:t>45 000,00</w:t>
            </w:r>
          </w:p>
        </w:tc>
      </w:tr>
      <w:tr w:rsidR="008D412A" w:rsidRPr="00854D34" w14:paraId="7F84A0F9" w14:textId="77777777" w:rsidTr="00EE3F39">
        <w:trPr>
          <w:trHeight w:val="623"/>
        </w:trPr>
        <w:tc>
          <w:tcPr>
            <w:tcW w:w="534" w:type="dxa"/>
            <w:vMerge/>
          </w:tcPr>
          <w:p w14:paraId="6C62A3CC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1F32CB30" w14:textId="77777777" w:rsidR="008D412A" w:rsidRPr="00854D34" w:rsidRDefault="008D412A" w:rsidP="00D12344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409" w:type="dxa"/>
          </w:tcPr>
          <w:p w14:paraId="7AA9B07F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  <w:szCs w:val="18"/>
              </w:rPr>
            </w:pPr>
            <w:r w:rsidRPr="00854D34">
              <w:rPr>
                <w:sz w:val="20"/>
                <w:szCs w:val="18"/>
              </w:rPr>
              <w:t>Integracyjny Uczniowski Klub Sportowy „Dziewiątka”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E503F4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6 014,00</w:t>
            </w:r>
          </w:p>
        </w:tc>
        <w:tc>
          <w:tcPr>
            <w:tcW w:w="1559" w:type="dxa"/>
            <w:vAlign w:val="center"/>
          </w:tcPr>
          <w:p w14:paraId="1ED57F62" w14:textId="77777777" w:rsidR="008D412A" w:rsidRPr="00854D34" w:rsidRDefault="008D412A" w:rsidP="00D12344">
            <w:pPr>
              <w:spacing w:after="0"/>
              <w:jc w:val="right"/>
              <w:rPr>
                <w:color w:val="FF0000"/>
                <w:sz w:val="20"/>
              </w:rPr>
            </w:pPr>
            <w:r w:rsidRPr="00854D34">
              <w:rPr>
                <w:bCs/>
                <w:sz w:val="20"/>
                <w:szCs w:val="18"/>
              </w:rPr>
              <w:t>6 014,00</w:t>
            </w:r>
          </w:p>
        </w:tc>
      </w:tr>
      <w:tr w:rsidR="008D412A" w:rsidRPr="00854D34" w14:paraId="05D58EF8" w14:textId="77777777" w:rsidTr="00EE3F39">
        <w:trPr>
          <w:trHeight w:val="379"/>
        </w:trPr>
        <w:tc>
          <w:tcPr>
            <w:tcW w:w="534" w:type="dxa"/>
            <w:vMerge/>
          </w:tcPr>
          <w:p w14:paraId="1E207083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5D891566" w14:textId="77777777" w:rsidR="008D412A" w:rsidRPr="00854D34" w:rsidRDefault="008D412A" w:rsidP="00D12344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6F06D2A7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16"/>
              </w:rPr>
              <w:t>Fundacja „N.S.J. - Rodzina”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CC4062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6 000,00</w:t>
            </w:r>
          </w:p>
        </w:tc>
        <w:tc>
          <w:tcPr>
            <w:tcW w:w="1559" w:type="dxa"/>
            <w:vAlign w:val="center"/>
          </w:tcPr>
          <w:p w14:paraId="7DCEE935" w14:textId="77777777" w:rsidR="008D412A" w:rsidRPr="00D85B70" w:rsidRDefault="008D412A" w:rsidP="00D12344">
            <w:pPr>
              <w:spacing w:after="0"/>
              <w:jc w:val="right"/>
              <w:rPr>
                <w:sz w:val="20"/>
              </w:rPr>
            </w:pPr>
            <w:r w:rsidRPr="00D85B70">
              <w:rPr>
                <w:sz w:val="20"/>
              </w:rPr>
              <w:t>6 000,00</w:t>
            </w:r>
          </w:p>
        </w:tc>
      </w:tr>
      <w:tr w:rsidR="008D412A" w:rsidRPr="00854D34" w14:paraId="69A05D47" w14:textId="77777777" w:rsidTr="00EE3F39">
        <w:trPr>
          <w:trHeight w:val="523"/>
        </w:trPr>
        <w:tc>
          <w:tcPr>
            <w:tcW w:w="534" w:type="dxa"/>
            <w:vMerge/>
          </w:tcPr>
          <w:p w14:paraId="6CDA652E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1168928B" w14:textId="77777777" w:rsidR="008D412A" w:rsidRPr="00854D34" w:rsidRDefault="008D412A" w:rsidP="00D12344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73CAA9A5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 xml:space="preserve">Związek Strzelecki „Strzelec” Organizacja </w:t>
            </w:r>
            <w:proofErr w:type="spellStart"/>
            <w:r w:rsidRPr="00854D34">
              <w:rPr>
                <w:sz w:val="20"/>
                <w:szCs w:val="20"/>
              </w:rPr>
              <w:t>Społeczno</w:t>
            </w:r>
            <w:proofErr w:type="spellEnd"/>
            <w:r w:rsidRPr="00854D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Pr="00854D34">
              <w:rPr>
                <w:sz w:val="20"/>
                <w:szCs w:val="20"/>
              </w:rPr>
              <w:t xml:space="preserve"> Wychowawcza Jednostka Strzelecka 1002 im. Mjr. Rudolfa Majewskiego ps. „Leśniak”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DB2643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7 300,00</w:t>
            </w:r>
          </w:p>
        </w:tc>
        <w:tc>
          <w:tcPr>
            <w:tcW w:w="1559" w:type="dxa"/>
            <w:vAlign w:val="center"/>
          </w:tcPr>
          <w:p w14:paraId="3257B3FA" w14:textId="77777777" w:rsidR="008D412A" w:rsidRPr="00AB667E" w:rsidRDefault="008D412A" w:rsidP="00D12344">
            <w:pPr>
              <w:spacing w:after="0"/>
              <w:jc w:val="right"/>
              <w:rPr>
                <w:sz w:val="20"/>
              </w:rPr>
            </w:pPr>
            <w:r w:rsidRPr="00AB667E">
              <w:rPr>
                <w:sz w:val="20"/>
              </w:rPr>
              <w:t>7 300,00</w:t>
            </w:r>
          </w:p>
        </w:tc>
      </w:tr>
      <w:tr w:rsidR="008D412A" w:rsidRPr="00854D34" w14:paraId="0996336A" w14:textId="77777777" w:rsidTr="00EE3F39">
        <w:trPr>
          <w:trHeight w:val="537"/>
        </w:trPr>
        <w:tc>
          <w:tcPr>
            <w:tcW w:w="534" w:type="dxa"/>
            <w:vMerge/>
          </w:tcPr>
          <w:p w14:paraId="4827565E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28292B5E" w14:textId="77777777" w:rsidR="008D412A" w:rsidRPr="00854D34" w:rsidRDefault="008D412A" w:rsidP="00D12344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4E71791C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Tomaszowskie Centrum Sportu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3FF758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38 000,00</w:t>
            </w:r>
          </w:p>
        </w:tc>
        <w:tc>
          <w:tcPr>
            <w:tcW w:w="1559" w:type="dxa"/>
            <w:vAlign w:val="center"/>
          </w:tcPr>
          <w:p w14:paraId="1B00D273" w14:textId="77777777" w:rsidR="008D412A" w:rsidRPr="00D85B70" w:rsidRDefault="008D412A" w:rsidP="00D12344">
            <w:pPr>
              <w:spacing w:after="0"/>
              <w:jc w:val="right"/>
              <w:rPr>
                <w:sz w:val="20"/>
              </w:rPr>
            </w:pPr>
            <w:r w:rsidRPr="00D85B70">
              <w:rPr>
                <w:sz w:val="20"/>
              </w:rPr>
              <w:t>38 000,00</w:t>
            </w:r>
          </w:p>
        </w:tc>
      </w:tr>
      <w:tr w:rsidR="008D412A" w:rsidRPr="00854D34" w14:paraId="3475E38C" w14:textId="77777777" w:rsidTr="00EE3F39">
        <w:trPr>
          <w:trHeight w:val="537"/>
        </w:trPr>
        <w:tc>
          <w:tcPr>
            <w:tcW w:w="534" w:type="dxa"/>
            <w:vMerge/>
          </w:tcPr>
          <w:p w14:paraId="623F0E5F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28173A70" w14:textId="77777777" w:rsidR="008D412A" w:rsidRPr="00854D34" w:rsidRDefault="008D412A" w:rsidP="00D12344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1E29B20E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854D34">
              <w:rPr>
                <w:sz w:val="20"/>
                <w:szCs w:val="20"/>
              </w:rPr>
              <w:t xml:space="preserve">Uczniowski Klub Sportowy „Trzynastka - Joker” Tomaszów Mazowiecki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A094FC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6 000,00</w:t>
            </w:r>
          </w:p>
        </w:tc>
        <w:tc>
          <w:tcPr>
            <w:tcW w:w="1559" w:type="dxa"/>
            <w:vAlign w:val="center"/>
          </w:tcPr>
          <w:p w14:paraId="6B804F7A" w14:textId="77777777" w:rsidR="008D412A" w:rsidRPr="007515DA" w:rsidRDefault="008D412A" w:rsidP="00D12344">
            <w:pPr>
              <w:spacing w:after="0"/>
              <w:jc w:val="right"/>
              <w:rPr>
                <w:sz w:val="20"/>
              </w:rPr>
            </w:pPr>
            <w:r w:rsidRPr="007515DA">
              <w:rPr>
                <w:sz w:val="20"/>
              </w:rPr>
              <w:t>6 000,00</w:t>
            </w:r>
          </w:p>
        </w:tc>
      </w:tr>
      <w:tr w:rsidR="008D412A" w:rsidRPr="00854D34" w14:paraId="0AC989E4" w14:textId="77777777" w:rsidTr="00EE3F39">
        <w:trPr>
          <w:trHeight w:val="537"/>
        </w:trPr>
        <w:tc>
          <w:tcPr>
            <w:tcW w:w="534" w:type="dxa"/>
            <w:vMerge/>
          </w:tcPr>
          <w:p w14:paraId="29A73ED0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102179F2" w14:textId="77777777" w:rsidR="008D412A" w:rsidRPr="00854D34" w:rsidRDefault="008D412A" w:rsidP="00D12344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6F4FFE38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 xml:space="preserve">Akademia Łyżwiarstwa </w:t>
            </w:r>
            <w:proofErr w:type="spellStart"/>
            <w:r w:rsidRPr="00854D34">
              <w:rPr>
                <w:bCs/>
                <w:sz w:val="20"/>
                <w:szCs w:val="16"/>
              </w:rPr>
              <w:t>Kristensen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6AD8AB38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31 686,00</w:t>
            </w:r>
          </w:p>
        </w:tc>
        <w:tc>
          <w:tcPr>
            <w:tcW w:w="1559" w:type="dxa"/>
            <w:vAlign w:val="center"/>
          </w:tcPr>
          <w:p w14:paraId="152D6D5F" w14:textId="77777777" w:rsidR="008D412A" w:rsidRPr="00854D34" w:rsidRDefault="008D412A" w:rsidP="00D12344">
            <w:pPr>
              <w:spacing w:after="0"/>
              <w:jc w:val="right"/>
              <w:rPr>
                <w:color w:val="FF0000"/>
                <w:sz w:val="20"/>
              </w:rPr>
            </w:pPr>
            <w:r w:rsidRPr="00854D34">
              <w:rPr>
                <w:bCs/>
                <w:sz w:val="20"/>
                <w:szCs w:val="18"/>
              </w:rPr>
              <w:t>31 686,00</w:t>
            </w:r>
          </w:p>
        </w:tc>
      </w:tr>
      <w:tr w:rsidR="008D412A" w:rsidRPr="00854D34" w14:paraId="08854B03" w14:textId="77777777" w:rsidTr="00EE3F39">
        <w:trPr>
          <w:trHeight w:val="537"/>
        </w:trPr>
        <w:tc>
          <w:tcPr>
            <w:tcW w:w="534" w:type="dxa"/>
            <w:vMerge/>
          </w:tcPr>
          <w:p w14:paraId="70BBA207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6943DB34" w14:textId="77777777" w:rsidR="008D412A" w:rsidRPr="00854D34" w:rsidRDefault="008D412A" w:rsidP="00D12344">
            <w:pPr>
              <w:spacing w:after="0" w:line="240" w:lineRule="auto"/>
              <w:rPr>
                <w:bCs/>
                <w:color w:val="FF0000"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6B3D530C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 xml:space="preserve">Katolickie Stowarzyszenie Młodzieży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A7E88D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6 000,00</w:t>
            </w:r>
          </w:p>
        </w:tc>
        <w:tc>
          <w:tcPr>
            <w:tcW w:w="1559" w:type="dxa"/>
            <w:vAlign w:val="center"/>
          </w:tcPr>
          <w:p w14:paraId="06912000" w14:textId="77777777" w:rsidR="008D412A" w:rsidRPr="00AB667E" w:rsidRDefault="008D412A" w:rsidP="00D12344">
            <w:pPr>
              <w:spacing w:after="0"/>
              <w:jc w:val="right"/>
              <w:rPr>
                <w:sz w:val="20"/>
              </w:rPr>
            </w:pPr>
            <w:r w:rsidRPr="00AB667E">
              <w:rPr>
                <w:sz w:val="20"/>
              </w:rPr>
              <w:t>6 000,00</w:t>
            </w:r>
          </w:p>
        </w:tc>
      </w:tr>
      <w:tr w:rsidR="008D412A" w:rsidRPr="00854D34" w14:paraId="595F7C3C" w14:textId="77777777" w:rsidTr="00EE3F39">
        <w:trPr>
          <w:trHeight w:val="527"/>
        </w:trPr>
        <w:tc>
          <w:tcPr>
            <w:tcW w:w="534" w:type="dxa"/>
            <w:vMerge w:val="restart"/>
            <w:vAlign w:val="center"/>
          </w:tcPr>
          <w:p w14:paraId="7C9B6F9A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</w:rPr>
            </w:pPr>
            <w:r w:rsidRPr="00854D34">
              <w:rPr>
                <w:sz w:val="20"/>
              </w:rPr>
              <w:t>2.</w:t>
            </w:r>
          </w:p>
          <w:p w14:paraId="72156C04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</w:rPr>
            </w:pPr>
          </w:p>
          <w:p w14:paraId="3ADDC612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69047AAD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color w:val="FF0000"/>
                <w:sz w:val="20"/>
              </w:rPr>
            </w:pPr>
            <w:r w:rsidRPr="00854D34">
              <w:rPr>
                <w:sz w:val="20"/>
                <w:lang w:eastAsia="en-US"/>
              </w:rPr>
              <w:t>Organizacja wypoczynku letniego dla dzieci i młodzieży szkolnej z terenu miasta z elementami profilaktyki uzależnień</w:t>
            </w:r>
          </w:p>
        </w:tc>
        <w:tc>
          <w:tcPr>
            <w:tcW w:w="2409" w:type="dxa"/>
            <w:vAlign w:val="center"/>
          </w:tcPr>
          <w:p w14:paraId="6BE32C64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 xml:space="preserve">Akademia Tańca Sportowego Aster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2AE79A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5 000,00</w:t>
            </w:r>
          </w:p>
        </w:tc>
        <w:tc>
          <w:tcPr>
            <w:tcW w:w="1559" w:type="dxa"/>
            <w:vAlign w:val="center"/>
          </w:tcPr>
          <w:p w14:paraId="5A03A861" w14:textId="77777777" w:rsidR="008D412A" w:rsidRPr="00FB209D" w:rsidRDefault="008D412A" w:rsidP="00D12344">
            <w:pPr>
              <w:spacing w:after="0"/>
              <w:jc w:val="right"/>
              <w:rPr>
                <w:sz w:val="20"/>
              </w:rPr>
            </w:pPr>
            <w:r w:rsidRPr="00FB209D">
              <w:rPr>
                <w:sz w:val="20"/>
              </w:rPr>
              <w:t>5 000,00</w:t>
            </w:r>
          </w:p>
        </w:tc>
      </w:tr>
      <w:tr w:rsidR="008D412A" w:rsidRPr="00854D34" w14:paraId="1818A092" w14:textId="77777777" w:rsidTr="00EE3F39">
        <w:trPr>
          <w:trHeight w:val="252"/>
        </w:trPr>
        <w:tc>
          <w:tcPr>
            <w:tcW w:w="534" w:type="dxa"/>
            <w:vMerge/>
          </w:tcPr>
          <w:p w14:paraId="3F2DF252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60B61C8A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4571B16D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 xml:space="preserve">Uczniowski Klub Sportowy „Trzynastka - Joker” Tomaszów Mazowiecki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B06D87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6 000,00</w:t>
            </w:r>
          </w:p>
        </w:tc>
        <w:tc>
          <w:tcPr>
            <w:tcW w:w="1559" w:type="dxa"/>
            <w:vAlign w:val="center"/>
          </w:tcPr>
          <w:p w14:paraId="4C66A018" w14:textId="77777777" w:rsidR="008D412A" w:rsidRPr="00FB209D" w:rsidRDefault="008D412A" w:rsidP="00D12344">
            <w:pPr>
              <w:spacing w:after="0"/>
              <w:jc w:val="right"/>
              <w:rPr>
                <w:sz w:val="20"/>
              </w:rPr>
            </w:pPr>
            <w:r w:rsidRPr="00FB209D">
              <w:rPr>
                <w:sz w:val="20"/>
              </w:rPr>
              <w:t>6 000,00</w:t>
            </w:r>
          </w:p>
        </w:tc>
      </w:tr>
      <w:tr w:rsidR="008D412A" w:rsidRPr="00854D34" w14:paraId="7DC0E517" w14:textId="77777777" w:rsidTr="00EE3F39">
        <w:trPr>
          <w:trHeight w:val="537"/>
        </w:trPr>
        <w:tc>
          <w:tcPr>
            <w:tcW w:w="534" w:type="dxa"/>
            <w:vMerge/>
          </w:tcPr>
          <w:p w14:paraId="03D4D171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16738BB5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69C3664F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Związek Harcerstwa Polskiego - Chorągiew Łódzka Hufiec ZHP Tomaszów Mazowiecki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38D073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26 250,00</w:t>
            </w:r>
          </w:p>
        </w:tc>
        <w:tc>
          <w:tcPr>
            <w:tcW w:w="1559" w:type="dxa"/>
            <w:vAlign w:val="center"/>
          </w:tcPr>
          <w:p w14:paraId="06A186E6" w14:textId="77777777" w:rsidR="008D412A" w:rsidRPr="003278DA" w:rsidRDefault="008D412A" w:rsidP="00D12344">
            <w:pPr>
              <w:spacing w:after="0"/>
              <w:jc w:val="right"/>
              <w:rPr>
                <w:sz w:val="20"/>
              </w:rPr>
            </w:pPr>
            <w:r w:rsidRPr="003278DA">
              <w:rPr>
                <w:sz w:val="20"/>
              </w:rPr>
              <w:t>26 250,00</w:t>
            </w:r>
          </w:p>
        </w:tc>
      </w:tr>
      <w:tr w:rsidR="008D412A" w:rsidRPr="00854D34" w14:paraId="3720BA78" w14:textId="77777777" w:rsidTr="00EE3F39">
        <w:trPr>
          <w:trHeight w:val="441"/>
        </w:trPr>
        <w:tc>
          <w:tcPr>
            <w:tcW w:w="534" w:type="dxa"/>
            <w:vMerge/>
          </w:tcPr>
          <w:p w14:paraId="6C21A4C1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61BA74A0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49190959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Klub</w:t>
            </w:r>
            <w:r>
              <w:rPr>
                <w:sz w:val="20"/>
                <w:szCs w:val="20"/>
              </w:rPr>
              <w:t xml:space="preserve"> sportu i rekreacji</w:t>
            </w:r>
            <w:r w:rsidRPr="00854D34">
              <w:rPr>
                <w:sz w:val="20"/>
                <w:szCs w:val="20"/>
              </w:rPr>
              <w:t xml:space="preserve"> </w:t>
            </w:r>
            <w:proofErr w:type="spellStart"/>
            <w:r w:rsidRPr="00854D34">
              <w:rPr>
                <w:sz w:val="20"/>
                <w:szCs w:val="20"/>
              </w:rPr>
              <w:t>Nemo</w:t>
            </w:r>
            <w:proofErr w:type="spellEnd"/>
            <w:r w:rsidRPr="00854D34">
              <w:rPr>
                <w:sz w:val="20"/>
                <w:szCs w:val="20"/>
              </w:rPr>
              <w:t xml:space="preserve"> Sport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887266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7 500,00</w:t>
            </w:r>
          </w:p>
        </w:tc>
        <w:tc>
          <w:tcPr>
            <w:tcW w:w="1559" w:type="dxa"/>
            <w:vAlign w:val="center"/>
          </w:tcPr>
          <w:p w14:paraId="6D998F70" w14:textId="77777777" w:rsidR="008D412A" w:rsidRPr="00FB209D" w:rsidRDefault="008D412A" w:rsidP="00D12344">
            <w:pPr>
              <w:spacing w:after="0"/>
              <w:jc w:val="right"/>
              <w:rPr>
                <w:sz w:val="20"/>
              </w:rPr>
            </w:pPr>
            <w:r w:rsidRPr="00FB209D">
              <w:rPr>
                <w:sz w:val="20"/>
              </w:rPr>
              <w:t>7 500,00</w:t>
            </w:r>
          </w:p>
        </w:tc>
      </w:tr>
      <w:tr w:rsidR="008D412A" w:rsidRPr="00854D34" w14:paraId="5830FEFB" w14:textId="77777777" w:rsidTr="00EE3F39">
        <w:trPr>
          <w:trHeight w:val="537"/>
        </w:trPr>
        <w:tc>
          <w:tcPr>
            <w:tcW w:w="534" w:type="dxa"/>
            <w:vMerge/>
          </w:tcPr>
          <w:p w14:paraId="7D9E4DF4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3D218AF8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4ADD135A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Związek Harcerstwa Polskiego - Chorągiew Łódzka Hufiec ZHP Doliny Pilicy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3C3392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5 250,00</w:t>
            </w:r>
          </w:p>
        </w:tc>
        <w:tc>
          <w:tcPr>
            <w:tcW w:w="1559" w:type="dxa"/>
            <w:vAlign w:val="center"/>
          </w:tcPr>
          <w:p w14:paraId="069333A5" w14:textId="77777777" w:rsidR="008D412A" w:rsidRPr="003278DA" w:rsidRDefault="008D412A" w:rsidP="00D12344">
            <w:pPr>
              <w:spacing w:after="0"/>
              <w:jc w:val="right"/>
              <w:rPr>
                <w:sz w:val="20"/>
              </w:rPr>
            </w:pPr>
            <w:r w:rsidRPr="003278DA">
              <w:rPr>
                <w:sz w:val="20"/>
              </w:rPr>
              <w:t>5 250,00</w:t>
            </w:r>
          </w:p>
        </w:tc>
      </w:tr>
      <w:tr w:rsidR="008D412A" w:rsidRPr="00854D34" w14:paraId="1936AC7A" w14:textId="77777777" w:rsidTr="00EE3F39">
        <w:trPr>
          <w:trHeight w:val="419"/>
        </w:trPr>
        <w:tc>
          <w:tcPr>
            <w:tcW w:w="534" w:type="dxa"/>
            <w:vMerge/>
          </w:tcPr>
          <w:p w14:paraId="6AB2CC4E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6854C678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174EC648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Fundacja „N.S.J.-Rodzina”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198615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7 500,00</w:t>
            </w:r>
          </w:p>
        </w:tc>
        <w:tc>
          <w:tcPr>
            <w:tcW w:w="1559" w:type="dxa"/>
            <w:vAlign w:val="center"/>
          </w:tcPr>
          <w:p w14:paraId="2239A9E0" w14:textId="77777777" w:rsidR="008D412A" w:rsidRPr="003278DA" w:rsidRDefault="008D412A" w:rsidP="00D12344">
            <w:pPr>
              <w:spacing w:after="0"/>
              <w:jc w:val="right"/>
              <w:rPr>
                <w:sz w:val="20"/>
              </w:rPr>
            </w:pPr>
            <w:r w:rsidRPr="003278DA">
              <w:rPr>
                <w:sz w:val="20"/>
              </w:rPr>
              <w:t>7 500,00</w:t>
            </w:r>
          </w:p>
        </w:tc>
      </w:tr>
      <w:tr w:rsidR="008D412A" w:rsidRPr="00854D34" w14:paraId="564303F1" w14:textId="77777777" w:rsidTr="00EE3F39">
        <w:trPr>
          <w:trHeight w:val="252"/>
        </w:trPr>
        <w:tc>
          <w:tcPr>
            <w:tcW w:w="534" w:type="dxa"/>
            <w:vMerge/>
          </w:tcPr>
          <w:p w14:paraId="61837D57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0C6C5537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330DD3F5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Integracyjny Uczniowski Klub Sportowy „Dziewiątka”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892197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10 800,00</w:t>
            </w:r>
          </w:p>
        </w:tc>
        <w:tc>
          <w:tcPr>
            <w:tcW w:w="1559" w:type="dxa"/>
            <w:vAlign w:val="center"/>
          </w:tcPr>
          <w:p w14:paraId="0BDA718E" w14:textId="77777777" w:rsidR="008D412A" w:rsidRPr="003278DA" w:rsidRDefault="008D412A" w:rsidP="00D12344">
            <w:pPr>
              <w:spacing w:after="0"/>
              <w:jc w:val="right"/>
              <w:rPr>
                <w:sz w:val="20"/>
              </w:rPr>
            </w:pPr>
            <w:r w:rsidRPr="003278DA">
              <w:rPr>
                <w:sz w:val="20"/>
              </w:rPr>
              <w:t>10 800,00</w:t>
            </w:r>
          </w:p>
        </w:tc>
      </w:tr>
      <w:tr w:rsidR="008D412A" w:rsidRPr="00854D34" w14:paraId="0DC68951" w14:textId="77777777" w:rsidTr="00EE3F39">
        <w:trPr>
          <w:trHeight w:val="537"/>
        </w:trPr>
        <w:tc>
          <w:tcPr>
            <w:tcW w:w="534" w:type="dxa"/>
            <w:vMerge/>
          </w:tcPr>
          <w:p w14:paraId="63FB0698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3038F173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1393A8C3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Tomaszowskie Centrum Sportu Sp. z o.o.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BE0E78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47 300,00</w:t>
            </w:r>
          </w:p>
        </w:tc>
        <w:tc>
          <w:tcPr>
            <w:tcW w:w="1559" w:type="dxa"/>
            <w:vAlign w:val="center"/>
          </w:tcPr>
          <w:p w14:paraId="703DCBF6" w14:textId="77777777" w:rsidR="008D412A" w:rsidRPr="003278DA" w:rsidRDefault="008D412A" w:rsidP="00D12344">
            <w:pPr>
              <w:spacing w:after="0"/>
              <w:jc w:val="right"/>
              <w:rPr>
                <w:sz w:val="20"/>
              </w:rPr>
            </w:pPr>
            <w:r w:rsidRPr="003278DA">
              <w:rPr>
                <w:sz w:val="20"/>
              </w:rPr>
              <w:t>47 300,00</w:t>
            </w:r>
          </w:p>
        </w:tc>
      </w:tr>
      <w:tr w:rsidR="008D412A" w:rsidRPr="00854D34" w14:paraId="144090A0" w14:textId="77777777" w:rsidTr="00EE3F39">
        <w:trPr>
          <w:trHeight w:val="537"/>
        </w:trPr>
        <w:tc>
          <w:tcPr>
            <w:tcW w:w="534" w:type="dxa"/>
            <w:vMerge/>
          </w:tcPr>
          <w:p w14:paraId="148EA01A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FF0000"/>
                <w:sz w:val="20"/>
              </w:rPr>
            </w:pPr>
          </w:p>
        </w:tc>
        <w:tc>
          <w:tcPr>
            <w:tcW w:w="3402" w:type="dxa"/>
            <w:vMerge/>
          </w:tcPr>
          <w:p w14:paraId="3EA0B759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36A6AA1F" w14:textId="77777777" w:rsidR="008D412A" w:rsidRPr="00854D34" w:rsidRDefault="008D412A" w:rsidP="00D12344">
            <w:pPr>
              <w:spacing w:after="0" w:line="240" w:lineRule="auto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Klub Sportowy „Arena” Tomaszów Mazowiecki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D94A78" w14:textId="77777777" w:rsidR="008D412A" w:rsidRPr="00854D34" w:rsidRDefault="008D412A" w:rsidP="00D12344">
            <w:pPr>
              <w:spacing w:after="0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15 000,00</w:t>
            </w:r>
          </w:p>
        </w:tc>
        <w:tc>
          <w:tcPr>
            <w:tcW w:w="1559" w:type="dxa"/>
            <w:vAlign w:val="center"/>
          </w:tcPr>
          <w:p w14:paraId="550AA3F3" w14:textId="77777777" w:rsidR="008D412A" w:rsidRPr="00FB209D" w:rsidRDefault="008D412A" w:rsidP="00D12344">
            <w:pPr>
              <w:spacing w:after="0"/>
              <w:jc w:val="right"/>
              <w:rPr>
                <w:sz w:val="20"/>
              </w:rPr>
            </w:pPr>
            <w:r w:rsidRPr="00FB209D">
              <w:rPr>
                <w:sz w:val="20"/>
              </w:rPr>
              <w:t>15 000,00</w:t>
            </w:r>
          </w:p>
        </w:tc>
      </w:tr>
      <w:tr w:rsidR="008D412A" w:rsidRPr="00854D34" w14:paraId="4B935717" w14:textId="77777777" w:rsidTr="00D12344">
        <w:trPr>
          <w:trHeight w:val="208"/>
        </w:trPr>
        <w:tc>
          <w:tcPr>
            <w:tcW w:w="6345" w:type="dxa"/>
            <w:gridSpan w:val="3"/>
            <w:shd w:val="clear" w:color="auto" w:fill="A6A6A6"/>
          </w:tcPr>
          <w:p w14:paraId="0BF8FA75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bCs/>
                <w:sz w:val="20"/>
                <w:szCs w:val="16"/>
              </w:rPr>
            </w:pPr>
            <w:r w:rsidRPr="00854D34">
              <w:rPr>
                <w:b/>
                <w:bCs/>
                <w:sz w:val="20"/>
                <w:szCs w:val="16"/>
              </w:rPr>
              <w:t>SUMA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69AD140C" w14:textId="77777777" w:rsidR="008D412A" w:rsidRPr="008E3B1E" w:rsidRDefault="008D412A" w:rsidP="00D12344">
            <w:pPr>
              <w:spacing w:after="0"/>
              <w:ind w:left="31"/>
              <w:jc w:val="right"/>
              <w:rPr>
                <w:b/>
                <w:bCs/>
                <w:sz w:val="24"/>
                <w:szCs w:val="18"/>
              </w:rPr>
            </w:pPr>
            <w:r w:rsidRPr="008E3B1E">
              <w:rPr>
                <w:b/>
                <w:bCs/>
                <w:szCs w:val="16"/>
              </w:rPr>
              <w:t>286 600,00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2FE6FD62" w14:textId="77777777" w:rsidR="008D412A" w:rsidRPr="008E3B1E" w:rsidRDefault="008D412A" w:rsidP="00D12344">
            <w:pPr>
              <w:spacing w:after="0"/>
              <w:jc w:val="right"/>
              <w:rPr>
                <w:b/>
                <w:bCs/>
                <w:sz w:val="24"/>
                <w:szCs w:val="18"/>
              </w:rPr>
            </w:pPr>
            <w:r w:rsidRPr="008E3B1E">
              <w:rPr>
                <w:b/>
                <w:bCs/>
                <w:szCs w:val="16"/>
              </w:rPr>
              <w:t>286 600,00</w:t>
            </w:r>
          </w:p>
        </w:tc>
      </w:tr>
    </w:tbl>
    <w:p w14:paraId="6E80F9ED" w14:textId="77777777" w:rsidR="008D412A" w:rsidRPr="00423130" w:rsidRDefault="008D412A" w:rsidP="008D412A">
      <w:pPr>
        <w:spacing w:after="0" w:line="240" w:lineRule="auto"/>
        <w:jc w:val="both"/>
        <w:rPr>
          <w:b/>
          <w:color w:val="FF0000"/>
          <w:sz w:val="10"/>
          <w:szCs w:val="16"/>
        </w:rPr>
      </w:pPr>
    </w:p>
    <w:p w14:paraId="6500DA81" w14:textId="77777777" w:rsidR="008D412A" w:rsidRPr="00854D34" w:rsidRDefault="008D412A" w:rsidP="008D412A">
      <w:pPr>
        <w:overflowPunct w:val="0"/>
        <w:autoSpaceDE w:val="0"/>
        <w:autoSpaceDN w:val="0"/>
        <w:spacing w:after="120"/>
        <w:ind w:left="142"/>
        <w:jc w:val="both"/>
        <w:textAlignment w:val="baseline"/>
        <w:rPr>
          <w:rFonts w:eastAsia="Times New Roman" w:cs="Times New Roman"/>
          <w:b/>
          <w:szCs w:val="20"/>
        </w:rPr>
      </w:pPr>
      <w:r w:rsidRPr="00854D34">
        <w:rPr>
          <w:rFonts w:eastAsia="Times New Roman" w:cs="Times New Roman"/>
          <w:b/>
          <w:szCs w:val="20"/>
        </w:rPr>
        <w:t>7. Kultura, sztuka, ochrona dóbr kultury i dziedzictwa narodowego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2409"/>
        <w:gridCol w:w="1418"/>
        <w:gridCol w:w="1559"/>
      </w:tblGrid>
      <w:tr w:rsidR="008D412A" w:rsidRPr="00854D34" w14:paraId="20C311B1" w14:textId="77777777" w:rsidTr="00D12344">
        <w:tc>
          <w:tcPr>
            <w:tcW w:w="534" w:type="dxa"/>
            <w:shd w:val="clear" w:color="auto" w:fill="A6A6A6"/>
          </w:tcPr>
          <w:p w14:paraId="6CCB65CC" w14:textId="77777777" w:rsidR="008D412A" w:rsidRPr="00854D34" w:rsidRDefault="008D412A" w:rsidP="00D12344">
            <w:pPr>
              <w:pStyle w:val="Akapitzlist"/>
              <w:spacing w:after="0" w:line="240" w:lineRule="auto"/>
              <w:ind w:left="0" w:right="-113"/>
              <w:jc w:val="both"/>
              <w:rPr>
                <w:b/>
              </w:rPr>
            </w:pPr>
            <w:r w:rsidRPr="00854D34">
              <w:rPr>
                <w:b/>
              </w:rPr>
              <w:t>L.p.</w:t>
            </w:r>
          </w:p>
        </w:tc>
        <w:tc>
          <w:tcPr>
            <w:tcW w:w="3402" w:type="dxa"/>
            <w:shd w:val="clear" w:color="auto" w:fill="A6A6A6"/>
          </w:tcPr>
          <w:p w14:paraId="520D2244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zadania</w:t>
            </w:r>
          </w:p>
        </w:tc>
        <w:tc>
          <w:tcPr>
            <w:tcW w:w="2409" w:type="dxa"/>
            <w:shd w:val="clear" w:color="auto" w:fill="A6A6A6"/>
          </w:tcPr>
          <w:p w14:paraId="5CE87EEA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5E59CCA5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360CB686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wykorzystane</w:t>
            </w:r>
          </w:p>
        </w:tc>
      </w:tr>
      <w:tr w:rsidR="008D412A" w:rsidRPr="00854D34" w14:paraId="0954BC60" w14:textId="77777777" w:rsidTr="00EE3F39">
        <w:trPr>
          <w:trHeight w:val="1067"/>
        </w:trPr>
        <w:tc>
          <w:tcPr>
            <w:tcW w:w="534" w:type="dxa"/>
            <w:vAlign w:val="center"/>
          </w:tcPr>
          <w:p w14:paraId="768A7310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  <w:r w:rsidRPr="00854D34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14:paraId="386D1CC2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Organizacja i wdrażanie powszechnych, amatorskich oraz profesjonalnych projektów i programów obejmujących wystawy, warsztaty i plenery</w:t>
            </w:r>
          </w:p>
        </w:tc>
        <w:tc>
          <w:tcPr>
            <w:tcW w:w="2409" w:type="dxa"/>
          </w:tcPr>
          <w:p w14:paraId="4CF50057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Stowarzyszenie Amatorów Plastyków</w:t>
            </w:r>
          </w:p>
        </w:tc>
        <w:tc>
          <w:tcPr>
            <w:tcW w:w="1418" w:type="dxa"/>
            <w:shd w:val="clear" w:color="auto" w:fill="auto"/>
          </w:tcPr>
          <w:p w14:paraId="6E1AD67B" w14:textId="77777777" w:rsidR="008D412A" w:rsidRPr="00134BEC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134BEC">
              <w:rPr>
                <w:sz w:val="20"/>
                <w:szCs w:val="20"/>
              </w:rPr>
              <w:t>7 000,00</w:t>
            </w:r>
          </w:p>
        </w:tc>
        <w:tc>
          <w:tcPr>
            <w:tcW w:w="1559" w:type="dxa"/>
          </w:tcPr>
          <w:p w14:paraId="16A31476" w14:textId="77777777" w:rsidR="008D412A" w:rsidRPr="00134BEC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134BEC">
              <w:rPr>
                <w:sz w:val="20"/>
                <w:szCs w:val="20"/>
              </w:rPr>
              <w:t>7 000,00</w:t>
            </w:r>
          </w:p>
        </w:tc>
      </w:tr>
      <w:tr w:rsidR="008D412A" w:rsidRPr="00854D34" w14:paraId="2114DB07" w14:textId="77777777" w:rsidTr="00D12344">
        <w:trPr>
          <w:trHeight w:val="283"/>
        </w:trPr>
        <w:tc>
          <w:tcPr>
            <w:tcW w:w="6345" w:type="dxa"/>
            <w:gridSpan w:val="3"/>
            <w:shd w:val="clear" w:color="auto" w:fill="A6A6A6"/>
          </w:tcPr>
          <w:p w14:paraId="12CB699F" w14:textId="77777777" w:rsidR="008D412A" w:rsidRPr="00854D34" w:rsidRDefault="008D412A" w:rsidP="00D12344">
            <w:pPr>
              <w:spacing w:after="0"/>
              <w:jc w:val="right"/>
              <w:rPr>
                <w:b/>
                <w:sz w:val="24"/>
              </w:rPr>
            </w:pPr>
            <w:r w:rsidRPr="00854D34">
              <w:rPr>
                <w:b/>
                <w:szCs w:val="20"/>
              </w:rPr>
              <w:t>SUMA</w:t>
            </w:r>
          </w:p>
        </w:tc>
        <w:tc>
          <w:tcPr>
            <w:tcW w:w="1418" w:type="dxa"/>
            <w:shd w:val="clear" w:color="auto" w:fill="A6A6A6"/>
          </w:tcPr>
          <w:p w14:paraId="209FBBD3" w14:textId="77777777" w:rsidR="008D412A" w:rsidRPr="00134BEC" w:rsidRDefault="008D412A" w:rsidP="00D12344">
            <w:pPr>
              <w:spacing w:after="0"/>
              <w:ind w:right="34"/>
              <w:jc w:val="right"/>
              <w:rPr>
                <w:b/>
                <w:sz w:val="24"/>
              </w:rPr>
            </w:pPr>
            <w:r w:rsidRPr="00134BEC">
              <w:rPr>
                <w:b/>
                <w:szCs w:val="20"/>
              </w:rPr>
              <w:t>7 000,00</w:t>
            </w:r>
          </w:p>
        </w:tc>
        <w:tc>
          <w:tcPr>
            <w:tcW w:w="1559" w:type="dxa"/>
            <w:shd w:val="clear" w:color="auto" w:fill="A6A6A6"/>
          </w:tcPr>
          <w:p w14:paraId="2AF556EF" w14:textId="77777777" w:rsidR="008D412A" w:rsidRPr="00134BEC" w:rsidRDefault="008D412A" w:rsidP="00D12344">
            <w:pPr>
              <w:spacing w:after="0"/>
              <w:ind w:left="318"/>
              <w:jc w:val="right"/>
              <w:rPr>
                <w:b/>
                <w:sz w:val="24"/>
              </w:rPr>
            </w:pPr>
            <w:r w:rsidRPr="00134BEC">
              <w:rPr>
                <w:b/>
                <w:szCs w:val="20"/>
              </w:rPr>
              <w:t>7 000,00</w:t>
            </w:r>
          </w:p>
        </w:tc>
      </w:tr>
      <w:tr w:rsidR="008D412A" w:rsidRPr="00854D34" w14:paraId="3B7944BD" w14:textId="77777777" w:rsidTr="00EE3F39">
        <w:trPr>
          <w:trHeight w:val="1609"/>
        </w:trPr>
        <w:tc>
          <w:tcPr>
            <w:tcW w:w="534" w:type="dxa"/>
            <w:vAlign w:val="center"/>
          </w:tcPr>
          <w:p w14:paraId="38236AF8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  <w:r w:rsidRPr="00854D34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402" w:type="dxa"/>
            <w:vAlign w:val="center"/>
          </w:tcPr>
          <w:p w14:paraId="41CB7440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 xml:space="preserve">Wspieranie i realizacja inicjatyw lokalnych, a w szczególności festiwali, warsztatów, koncertów muzycznych, konkursów, przeglądów, imprez kulturalnych i działań </w:t>
            </w:r>
            <w:proofErr w:type="spellStart"/>
            <w:r w:rsidRPr="00854D34">
              <w:rPr>
                <w:sz w:val="20"/>
                <w:szCs w:val="20"/>
              </w:rPr>
              <w:t>turystyczno</w:t>
            </w:r>
            <w:proofErr w:type="spellEnd"/>
            <w:r w:rsidRPr="00854D34">
              <w:rPr>
                <w:sz w:val="20"/>
                <w:szCs w:val="20"/>
              </w:rPr>
              <w:t xml:space="preserve"> – rekreacyjnych</w:t>
            </w:r>
          </w:p>
        </w:tc>
        <w:tc>
          <w:tcPr>
            <w:tcW w:w="2409" w:type="dxa"/>
          </w:tcPr>
          <w:p w14:paraId="35379205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Związek Harcerstwa Polskiego - Chorągiew Łódzka Hufiec ZHP w Tomaszowie Mazowieckim</w:t>
            </w:r>
          </w:p>
        </w:tc>
        <w:tc>
          <w:tcPr>
            <w:tcW w:w="1418" w:type="dxa"/>
            <w:shd w:val="clear" w:color="auto" w:fill="auto"/>
          </w:tcPr>
          <w:p w14:paraId="2FE98A55" w14:textId="77777777" w:rsidR="008D412A" w:rsidRPr="00134BEC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134BEC">
              <w:rPr>
                <w:sz w:val="20"/>
                <w:szCs w:val="20"/>
              </w:rPr>
              <w:t>6 000,00</w:t>
            </w:r>
          </w:p>
        </w:tc>
        <w:tc>
          <w:tcPr>
            <w:tcW w:w="1559" w:type="dxa"/>
          </w:tcPr>
          <w:p w14:paraId="2D6CA16B" w14:textId="77777777" w:rsidR="008D412A" w:rsidRPr="00134BEC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134BEC">
              <w:rPr>
                <w:sz w:val="20"/>
                <w:szCs w:val="20"/>
              </w:rPr>
              <w:t>6 000,00</w:t>
            </w:r>
          </w:p>
        </w:tc>
      </w:tr>
      <w:tr w:rsidR="008D412A" w:rsidRPr="00854D34" w14:paraId="137ECF73" w14:textId="77777777" w:rsidTr="00D12344">
        <w:trPr>
          <w:trHeight w:val="203"/>
        </w:trPr>
        <w:tc>
          <w:tcPr>
            <w:tcW w:w="6345" w:type="dxa"/>
            <w:gridSpan w:val="3"/>
            <w:shd w:val="clear" w:color="auto" w:fill="A6A6A6"/>
          </w:tcPr>
          <w:p w14:paraId="364EC959" w14:textId="77777777" w:rsidR="008D412A" w:rsidRPr="00854D34" w:rsidRDefault="008D412A" w:rsidP="00D12344">
            <w:pPr>
              <w:spacing w:after="0"/>
              <w:jc w:val="right"/>
              <w:rPr>
                <w:b/>
                <w:sz w:val="24"/>
              </w:rPr>
            </w:pPr>
            <w:r w:rsidRPr="00854D34">
              <w:rPr>
                <w:b/>
                <w:szCs w:val="20"/>
              </w:rPr>
              <w:t>SUMA</w:t>
            </w:r>
          </w:p>
        </w:tc>
        <w:tc>
          <w:tcPr>
            <w:tcW w:w="1418" w:type="dxa"/>
            <w:shd w:val="clear" w:color="auto" w:fill="A6A6A6"/>
          </w:tcPr>
          <w:p w14:paraId="078F2823" w14:textId="77777777" w:rsidR="008D412A" w:rsidRPr="00134BEC" w:rsidRDefault="008D412A" w:rsidP="00D12344">
            <w:pPr>
              <w:spacing w:after="0"/>
              <w:ind w:right="34"/>
              <w:jc w:val="right"/>
              <w:rPr>
                <w:b/>
                <w:sz w:val="24"/>
              </w:rPr>
            </w:pPr>
            <w:r w:rsidRPr="00134BEC">
              <w:rPr>
                <w:b/>
                <w:szCs w:val="20"/>
              </w:rPr>
              <w:t>6 000,00</w:t>
            </w:r>
          </w:p>
        </w:tc>
        <w:tc>
          <w:tcPr>
            <w:tcW w:w="1559" w:type="dxa"/>
            <w:shd w:val="clear" w:color="auto" w:fill="A6A6A6"/>
          </w:tcPr>
          <w:p w14:paraId="1A038129" w14:textId="77777777" w:rsidR="008D412A" w:rsidRPr="00134BEC" w:rsidRDefault="008D412A" w:rsidP="00D12344">
            <w:pPr>
              <w:spacing w:after="0"/>
              <w:jc w:val="right"/>
              <w:rPr>
                <w:b/>
                <w:szCs w:val="20"/>
              </w:rPr>
            </w:pPr>
            <w:r w:rsidRPr="00134BEC">
              <w:rPr>
                <w:b/>
                <w:szCs w:val="20"/>
              </w:rPr>
              <w:t>6 000,00</w:t>
            </w:r>
          </w:p>
        </w:tc>
      </w:tr>
    </w:tbl>
    <w:p w14:paraId="02E9222F" w14:textId="77777777" w:rsidR="008D412A" w:rsidRPr="00423130" w:rsidRDefault="008D412A" w:rsidP="008D412A">
      <w:pPr>
        <w:spacing w:after="0" w:line="240" w:lineRule="auto"/>
        <w:ind w:left="505"/>
        <w:jc w:val="both"/>
        <w:rPr>
          <w:b/>
          <w:bCs/>
          <w:iCs/>
          <w:sz w:val="18"/>
          <w:szCs w:val="20"/>
        </w:rPr>
      </w:pPr>
    </w:p>
    <w:p w14:paraId="44D1096A" w14:textId="77777777" w:rsidR="008D412A" w:rsidRPr="00854D34" w:rsidRDefault="008D412A" w:rsidP="008D412A">
      <w:pPr>
        <w:spacing w:after="120" w:line="240" w:lineRule="auto"/>
        <w:ind w:left="142"/>
        <w:jc w:val="both"/>
        <w:rPr>
          <w:b/>
          <w:bCs/>
          <w:iCs/>
        </w:rPr>
      </w:pPr>
      <w:r w:rsidRPr="00854D34">
        <w:rPr>
          <w:b/>
          <w:bCs/>
          <w:iCs/>
          <w:szCs w:val="24"/>
        </w:rPr>
        <w:t>8. Kultura fizyczna i rekreacja</w:t>
      </w: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2404"/>
        <w:gridCol w:w="1417"/>
        <w:gridCol w:w="1558"/>
      </w:tblGrid>
      <w:tr w:rsidR="008D412A" w:rsidRPr="00854D34" w14:paraId="39F4A519" w14:textId="77777777" w:rsidTr="00D123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2630506" w14:textId="77777777" w:rsidR="008D412A" w:rsidRPr="00854D34" w:rsidRDefault="008D412A" w:rsidP="00D12344">
            <w:pPr>
              <w:pStyle w:val="Akapitzlist"/>
              <w:spacing w:after="0" w:line="240" w:lineRule="auto"/>
              <w:ind w:left="0" w:right="-113"/>
              <w:jc w:val="both"/>
              <w:rPr>
                <w:b/>
                <w:kern w:val="2"/>
              </w:rPr>
            </w:pPr>
            <w:r w:rsidRPr="00854D34">
              <w:rPr>
                <w:b/>
              </w:rPr>
              <w:t>L.p.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BC475AB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 w:rsidRPr="00854D34">
              <w:rPr>
                <w:b/>
              </w:rPr>
              <w:t>Nazwa zadania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AE30DB1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 w:rsidRPr="00854D34">
              <w:rPr>
                <w:b/>
              </w:rPr>
              <w:t>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39120B6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 w:rsidRPr="00854D34">
              <w:rPr>
                <w:b/>
              </w:rPr>
              <w:t>Dotacje przekazane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1A09EAF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 w:rsidRPr="00854D34">
              <w:rPr>
                <w:b/>
              </w:rPr>
              <w:t>Dotacje wykorzystane</w:t>
            </w:r>
          </w:p>
        </w:tc>
      </w:tr>
      <w:tr w:rsidR="008D412A" w:rsidRPr="00581235" w14:paraId="2F93D652" w14:textId="77777777" w:rsidTr="00D12344">
        <w:trPr>
          <w:trHeight w:val="116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6E7DEE" w14:textId="77777777" w:rsidR="008D412A" w:rsidRPr="00854D34" w:rsidRDefault="008D412A" w:rsidP="00D12344">
            <w:pPr>
              <w:rPr>
                <w:b/>
                <w:kern w:val="2"/>
                <w:sz w:val="20"/>
                <w:szCs w:val="20"/>
              </w:rPr>
            </w:pPr>
            <w:r w:rsidRPr="00854D34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E2091A" w14:textId="77777777" w:rsidR="008D412A" w:rsidRPr="00854D34" w:rsidRDefault="008D412A" w:rsidP="00D12344">
            <w:pPr>
              <w:jc w:val="both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 xml:space="preserve">Organizacja szkolenia oraz współzawodnictwa sportowego w określonych dyscyplinach sportu polegająca na tworzeniu warunków, w </w:t>
            </w:r>
            <w:r w:rsidRPr="00854D34">
              <w:rPr>
                <w:sz w:val="20"/>
                <w:szCs w:val="20"/>
              </w:rPr>
              <w:lastRenderedPageBreak/>
              <w:t>tym organizacyjnych sprzyjających rozwojowi sportu na terenie Gminy Miasto Tomaszów Mazowiecki w poszczególnych dyscyplinach sportowych z wyłączeniem: piłki nożnej mężczyzn i piłki siatkowej mężczyzn</w:t>
            </w:r>
          </w:p>
          <w:p w14:paraId="6083E4D0" w14:textId="77777777" w:rsidR="008D412A" w:rsidRPr="00854D34" w:rsidRDefault="008D412A" w:rsidP="00D12344">
            <w:pPr>
              <w:spacing w:after="0" w:line="240" w:lineRule="auto"/>
              <w:rPr>
                <w:bCs/>
                <w:iCs/>
                <w:sz w:val="20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EC82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lastRenderedPageBreak/>
              <w:t>Międzyszkolny Uczniowski Klub Sportowy Wiking (kajakarstwo)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151D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9 000,00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C3DD" w14:textId="77777777" w:rsidR="008D412A" w:rsidRPr="00581235" w:rsidRDefault="008D412A" w:rsidP="00D12344">
            <w:pPr>
              <w:spacing w:after="0" w:line="240" w:lineRule="auto"/>
              <w:jc w:val="right"/>
              <w:rPr>
                <w:kern w:val="2"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9 000,00</w:t>
            </w:r>
          </w:p>
        </w:tc>
      </w:tr>
      <w:tr w:rsidR="008D412A" w:rsidRPr="00581235" w14:paraId="2CF45133" w14:textId="77777777" w:rsidTr="00D12344">
        <w:trPr>
          <w:trHeight w:val="279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1C3E1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148280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5AB1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Uczniowski Klub Sportowy TRZYNASTKA - JOKER (bilard)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0B3F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4 000,00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4CA7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4 000,00</w:t>
            </w:r>
          </w:p>
        </w:tc>
      </w:tr>
      <w:tr w:rsidR="008D412A" w:rsidRPr="00581235" w14:paraId="178FD78A" w14:textId="77777777" w:rsidTr="00D12344">
        <w:trPr>
          <w:trHeight w:val="27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BE3A6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B93425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24F0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Klub Sportowy DUET (bilard)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FF8D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4 000,00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A182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4 000,00</w:t>
            </w:r>
          </w:p>
        </w:tc>
      </w:tr>
      <w:tr w:rsidR="008D412A" w:rsidRPr="00581235" w14:paraId="1B4C272F" w14:textId="77777777" w:rsidTr="00D12344">
        <w:trPr>
          <w:trHeight w:val="26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C7E69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9A3B3E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F7CBD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Ludowy Klub Kolarski START (kolarstwo)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0F85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10 000,00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FEEB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10 000,00</w:t>
            </w:r>
          </w:p>
        </w:tc>
      </w:tr>
      <w:tr w:rsidR="008D412A" w:rsidRPr="00581235" w14:paraId="2CE73F8D" w14:textId="77777777" w:rsidTr="00D12344">
        <w:trPr>
          <w:trHeight w:val="26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802B0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BFC82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CBDC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Międzyszkolny Uczniowski Klub Sportowy DARGFIL (piłka siatkowa dziewcząt)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9F72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60 000,00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C12A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60 000,00</w:t>
            </w:r>
          </w:p>
        </w:tc>
      </w:tr>
      <w:tr w:rsidR="008D412A" w:rsidRPr="00581235" w14:paraId="3AE51B38" w14:textId="77777777" w:rsidTr="00D12344">
        <w:trPr>
          <w:trHeight w:val="27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DCF27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80D738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6732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Międzyszkolny Uczniowski Klub Sportowy DARGFIL (piłka nożna kobiet)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B9B7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30 000,00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5F12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30 000,00</w:t>
            </w:r>
          </w:p>
        </w:tc>
      </w:tr>
      <w:tr w:rsidR="008D412A" w:rsidRPr="00581235" w14:paraId="4FBB3076" w14:textId="77777777" w:rsidTr="00D12344">
        <w:trPr>
          <w:trHeight w:val="41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1F98E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F77A2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3A6D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Uczniowski Klub Sportowy JEDYNKA (łyżwiarstwo szybkie)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3766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9 000,00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08B0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9 000,00</w:t>
            </w:r>
          </w:p>
        </w:tc>
      </w:tr>
      <w:tr w:rsidR="008D412A" w:rsidRPr="00581235" w14:paraId="5CD122F4" w14:textId="77777777" w:rsidTr="00D12344">
        <w:trPr>
          <w:trHeight w:val="55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F079E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140FB1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AC43B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 xml:space="preserve">Integracyjny Uczniowski Klub Sportowy DZIEWIĄTKA (łyżwiarstwo szybkie)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D77C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10 000,00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97E7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10 000,00</w:t>
            </w:r>
          </w:p>
        </w:tc>
      </w:tr>
      <w:tr w:rsidR="008D412A" w:rsidRPr="00581235" w14:paraId="0521AE6F" w14:textId="77777777" w:rsidTr="00D12344">
        <w:trPr>
          <w:trHeight w:val="559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6C0A8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9DAF3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8806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 xml:space="preserve">Integracyjny Uczniowski Klub Sportowy DZIEWIĄTKA (wrotkarstwo szybkie)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2FD1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5 000,00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0C0B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5 000,00</w:t>
            </w:r>
          </w:p>
        </w:tc>
      </w:tr>
      <w:tr w:rsidR="008D412A" w:rsidRPr="00581235" w14:paraId="151AD2C0" w14:textId="77777777" w:rsidTr="00D12344">
        <w:trPr>
          <w:trHeight w:val="269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D80C8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27C29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DBFA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 xml:space="preserve">Klub Sportowy </w:t>
            </w:r>
            <w:proofErr w:type="spellStart"/>
            <w:r w:rsidRPr="00854D34">
              <w:rPr>
                <w:sz w:val="20"/>
                <w:szCs w:val="20"/>
              </w:rPr>
              <w:t>Chamipon</w:t>
            </w:r>
            <w:proofErr w:type="spellEnd"/>
            <w:r w:rsidRPr="00854D34">
              <w:rPr>
                <w:sz w:val="20"/>
                <w:szCs w:val="20"/>
              </w:rPr>
              <w:t xml:space="preserve"> Tomaszów Mazowiecki (pływanie)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F0AB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10 000,00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AAB6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10 000,00</w:t>
            </w:r>
          </w:p>
        </w:tc>
      </w:tr>
      <w:tr w:rsidR="008D412A" w:rsidRPr="00581235" w14:paraId="19DEC9D2" w14:textId="77777777" w:rsidTr="00D12344">
        <w:trPr>
          <w:trHeight w:val="49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3BFEE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6DF6F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7439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Klub Sportowy ARENA (łyżwiarstwo szybkie)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92D0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20 000,00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02D1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20 000,00</w:t>
            </w:r>
          </w:p>
        </w:tc>
      </w:tr>
      <w:tr w:rsidR="008D412A" w:rsidRPr="00581235" w14:paraId="06DEBEC7" w14:textId="77777777" w:rsidTr="00D12344">
        <w:trPr>
          <w:trHeight w:val="47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1321E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1C5E8C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FCCC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Klub Sportowy NELASPORT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5F314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5 000,00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1F5A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5 000,00</w:t>
            </w:r>
          </w:p>
        </w:tc>
      </w:tr>
      <w:tr w:rsidR="008D412A" w:rsidRPr="00581235" w14:paraId="17C56378" w14:textId="77777777" w:rsidTr="00D12344">
        <w:trPr>
          <w:trHeight w:val="5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98E2B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FD219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F80D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Klub Sportowy PILICA (łyżwiarstwo szybkie)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E4EF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90 000,00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9956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90 000,00</w:t>
            </w:r>
          </w:p>
        </w:tc>
      </w:tr>
      <w:tr w:rsidR="008D412A" w:rsidRPr="00581235" w14:paraId="3C804022" w14:textId="77777777" w:rsidTr="00D12344">
        <w:trPr>
          <w:trHeight w:val="26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5A34D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676FF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ED0E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 xml:space="preserve">Klub Sportowy PILICA (kręglarstwo)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F273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10 000,00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300BF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10 000,00</w:t>
            </w:r>
          </w:p>
        </w:tc>
      </w:tr>
      <w:tr w:rsidR="008D412A" w:rsidRPr="00581235" w14:paraId="411E4F92" w14:textId="77777777" w:rsidTr="00D12344">
        <w:trPr>
          <w:trHeight w:val="42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91A4B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273BC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A786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Uczniowski Klub Sportowy TRZYNASTKA - JOKER (piłka siatkowa dziewcząt)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D8A4E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5 000,00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CF3E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4 754,01</w:t>
            </w:r>
          </w:p>
        </w:tc>
      </w:tr>
      <w:tr w:rsidR="008D412A" w:rsidRPr="00581235" w14:paraId="2DA81044" w14:textId="77777777" w:rsidTr="00D12344">
        <w:trPr>
          <w:trHeight w:val="489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F69E8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EEC945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0354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Klub Sportowy Akademia Łyżwiarstwa KRISTENSEN (łyżwiarstwo szybkie)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8E40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8 000,00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5F3D6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8 000,00</w:t>
            </w:r>
          </w:p>
        </w:tc>
      </w:tr>
      <w:tr w:rsidR="008D412A" w:rsidRPr="00581235" w14:paraId="0D848857" w14:textId="77777777" w:rsidTr="00D12344">
        <w:trPr>
          <w:trHeight w:val="94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CB09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E9F1" w14:textId="77777777" w:rsidR="008D412A" w:rsidRPr="00854D34" w:rsidRDefault="008D412A" w:rsidP="00D12344">
            <w:pPr>
              <w:spacing w:after="0" w:line="240" w:lineRule="auto"/>
              <w:rPr>
                <w:i/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9BF0" w14:textId="77777777" w:rsidR="008D412A" w:rsidRPr="00854D34" w:rsidRDefault="008D412A" w:rsidP="00D12344">
            <w:pPr>
              <w:spacing w:after="0"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Klub Sportowy Akademia Łyżwiarstwa KRISTENSEN (</w:t>
            </w:r>
            <w:r>
              <w:rPr>
                <w:sz w:val="20"/>
                <w:szCs w:val="20"/>
              </w:rPr>
              <w:t>wrotkarstwo</w:t>
            </w:r>
            <w:r w:rsidRPr="00854D34">
              <w:rPr>
                <w:sz w:val="20"/>
                <w:szCs w:val="20"/>
              </w:rPr>
              <w:t xml:space="preserve"> szybkie)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3AC8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3 000,00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B00C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3 000,00</w:t>
            </w:r>
          </w:p>
        </w:tc>
      </w:tr>
      <w:tr w:rsidR="008D412A" w:rsidRPr="00581235" w14:paraId="176F8CBB" w14:textId="77777777" w:rsidTr="00D12344">
        <w:trPr>
          <w:trHeight w:val="819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2C20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  <w:r w:rsidRPr="00854D34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9C25" w14:textId="77777777" w:rsidR="008D412A" w:rsidRPr="00854D34" w:rsidRDefault="008D412A" w:rsidP="00D1234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Organizacja szkolenia oraz współzawodnictwa sportowego w określonych dyscyplinach sportu polegająca na tworzeniu warunków, w tym organizacyjnych sprzyjających rozwojowi sportu na terenie Gminy Miasto Tomaszów Mazowiecki w poszczególnych dyscyplinach sportowych: piłka nożna mężczyzn i piłka siatkowa mężczyzn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0D15" w14:textId="77777777" w:rsidR="008D412A" w:rsidRPr="00854D34" w:rsidRDefault="008D412A" w:rsidP="00D12344">
            <w:pPr>
              <w:spacing w:line="240" w:lineRule="auto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 xml:space="preserve">Tomaszowskie Centrum Sportu SP. Z O.O.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D012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81235">
              <w:rPr>
                <w:sz w:val="20"/>
                <w:szCs w:val="20"/>
              </w:rPr>
              <w:t>2 081 000,00</w:t>
            </w:r>
          </w:p>
          <w:p w14:paraId="772C1CAD" w14:textId="77777777" w:rsidR="008D412A" w:rsidRPr="00581235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14:paraId="72550664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19BF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</w:rPr>
            </w:pPr>
            <w:r w:rsidRPr="00581235">
              <w:rPr>
                <w:iCs/>
                <w:sz w:val="20"/>
              </w:rPr>
              <w:t>2 081 000,00</w:t>
            </w:r>
          </w:p>
          <w:p w14:paraId="1D5F9220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</w:rPr>
            </w:pPr>
          </w:p>
          <w:p w14:paraId="76759204" w14:textId="77777777" w:rsidR="008D412A" w:rsidRPr="00581235" w:rsidRDefault="008D412A" w:rsidP="00D12344">
            <w:pPr>
              <w:spacing w:after="0" w:line="240" w:lineRule="auto"/>
              <w:jc w:val="right"/>
              <w:rPr>
                <w:iCs/>
                <w:sz w:val="20"/>
              </w:rPr>
            </w:pPr>
          </w:p>
        </w:tc>
      </w:tr>
      <w:tr w:rsidR="008D412A" w:rsidRPr="00581235" w14:paraId="4D5C6425" w14:textId="77777777" w:rsidTr="00D12344">
        <w:trPr>
          <w:trHeight w:val="407"/>
        </w:trPr>
        <w:tc>
          <w:tcPr>
            <w:tcW w:w="6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D769D5A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sz w:val="20"/>
                <w:szCs w:val="20"/>
              </w:rPr>
            </w:pPr>
            <w:r w:rsidRPr="00854D34">
              <w:rPr>
                <w:b/>
                <w:sz w:val="20"/>
                <w:szCs w:val="20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A7F611C" w14:textId="77777777" w:rsidR="008D412A" w:rsidRPr="00581235" w:rsidRDefault="008D412A" w:rsidP="00D12344">
            <w:pPr>
              <w:spacing w:after="0" w:line="240" w:lineRule="auto"/>
              <w:jc w:val="right"/>
              <w:rPr>
                <w:b/>
                <w:bCs/>
                <w:iCs/>
                <w:szCs w:val="24"/>
              </w:rPr>
            </w:pPr>
            <w:r w:rsidRPr="00581235">
              <w:rPr>
                <w:b/>
                <w:bCs/>
                <w:iCs/>
                <w:szCs w:val="24"/>
              </w:rPr>
              <w:t>2 373 000,00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BD39BA" w14:textId="77777777" w:rsidR="008D412A" w:rsidRPr="00581235" w:rsidRDefault="008D412A" w:rsidP="00D12344">
            <w:pPr>
              <w:spacing w:after="0" w:line="240" w:lineRule="auto"/>
              <w:jc w:val="right"/>
              <w:rPr>
                <w:b/>
                <w:bCs/>
                <w:iCs/>
                <w:szCs w:val="24"/>
              </w:rPr>
            </w:pPr>
            <w:r w:rsidRPr="00581235">
              <w:rPr>
                <w:b/>
                <w:bCs/>
                <w:iCs/>
                <w:szCs w:val="24"/>
              </w:rPr>
              <w:t>2 372 754,01</w:t>
            </w:r>
          </w:p>
        </w:tc>
      </w:tr>
    </w:tbl>
    <w:p w14:paraId="6C7AB588" w14:textId="77777777" w:rsidR="008D412A" w:rsidRDefault="008D412A" w:rsidP="008D412A">
      <w:pPr>
        <w:spacing w:after="0" w:line="360" w:lineRule="auto"/>
        <w:ind w:firstLine="567"/>
        <w:jc w:val="both"/>
        <w:rPr>
          <w:b/>
          <w:sz w:val="6"/>
          <w:szCs w:val="10"/>
        </w:rPr>
      </w:pPr>
    </w:p>
    <w:p w14:paraId="3A93174C" w14:textId="77777777" w:rsidR="008D412A" w:rsidRPr="00854D34" w:rsidRDefault="008D412A" w:rsidP="008D412A">
      <w:pPr>
        <w:spacing w:after="0" w:line="360" w:lineRule="auto"/>
        <w:ind w:firstLine="567"/>
        <w:jc w:val="both"/>
        <w:rPr>
          <w:b/>
          <w:sz w:val="6"/>
          <w:szCs w:val="10"/>
        </w:rPr>
      </w:pPr>
    </w:p>
    <w:p w14:paraId="37F17FDF" w14:textId="77777777" w:rsidR="008D412A" w:rsidRPr="00854D34" w:rsidRDefault="008D412A" w:rsidP="00D71FDD">
      <w:pPr>
        <w:pStyle w:val="Akapitzlist"/>
        <w:suppressAutoHyphens w:val="0"/>
        <w:spacing w:after="120" w:line="240" w:lineRule="auto"/>
        <w:ind w:left="0"/>
        <w:contextualSpacing/>
        <w:jc w:val="both"/>
        <w:rPr>
          <w:b/>
          <w:szCs w:val="20"/>
        </w:rPr>
      </w:pPr>
      <w:r w:rsidRPr="00854D34">
        <w:rPr>
          <w:b/>
          <w:szCs w:val="20"/>
        </w:rPr>
        <w:lastRenderedPageBreak/>
        <w:t xml:space="preserve">9. Przeciwdziałanie uzależnieniom i patologiom społecznym – zwalczanie narkomanii </w:t>
      </w:r>
    </w:p>
    <w:p w14:paraId="46C36FDE" w14:textId="77777777" w:rsidR="008D412A" w:rsidRPr="00854D34" w:rsidRDefault="008D412A" w:rsidP="008D412A">
      <w:pPr>
        <w:pStyle w:val="Akapitzlist"/>
        <w:spacing w:after="0" w:line="240" w:lineRule="auto"/>
        <w:ind w:left="1004"/>
        <w:jc w:val="both"/>
        <w:rPr>
          <w:b/>
          <w:sz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2409"/>
        <w:gridCol w:w="1418"/>
        <w:gridCol w:w="1559"/>
      </w:tblGrid>
      <w:tr w:rsidR="008D412A" w:rsidRPr="00854D34" w14:paraId="657E06F3" w14:textId="77777777" w:rsidTr="00D12344">
        <w:tc>
          <w:tcPr>
            <w:tcW w:w="534" w:type="dxa"/>
            <w:shd w:val="clear" w:color="auto" w:fill="A6A6A6"/>
          </w:tcPr>
          <w:p w14:paraId="52A77A07" w14:textId="77777777" w:rsidR="008D412A" w:rsidRPr="00854D34" w:rsidRDefault="008D412A" w:rsidP="00D12344">
            <w:pPr>
              <w:pStyle w:val="Akapitzlist"/>
              <w:spacing w:after="0" w:line="240" w:lineRule="auto"/>
              <w:ind w:left="0" w:right="-113"/>
              <w:jc w:val="both"/>
              <w:rPr>
                <w:b/>
              </w:rPr>
            </w:pPr>
            <w:r w:rsidRPr="00854D34">
              <w:rPr>
                <w:b/>
              </w:rPr>
              <w:t>L.p.</w:t>
            </w:r>
          </w:p>
        </w:tc>
        <w:tc>
          <w:tcPr>
            <w:tcW w:w="3402" w:type="dxa"/>
            <w:shd w:val="clear" w:color="auto" w:fill="A6A6A6"/>
          </w:tcPr>
          <w:p w14:paraId="7E014B56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zadania</w:t>
            </w:r>
          </w:p>
        </w:tc>
        <w:tc>
          <w:tcPr>
            <w:tcW w:w="2409" w:type="dxa"/>
            <w:shd w:val="clear" w:color="auto" w:fill="A6A6A6"/>
          </w:tcPr>
          <w:p w14:paraId="12B4188F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221ED23C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137408B0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wykorzystane</w:t>
            </w:r>
          </w:p>
        </w:tc>
      </w:tr>
      <w:tr w:rsidR="008D412A" w:rsidRPr="00854D34" w14:paraId="11F44D63" w14:textId="77777777" w:rsidTr="00EE3F39">
        <w:trPr>
          <w:trHeight w:val="793"/>
        </w:trPr>
        <w:tc>
          <w:tcPr>
            <w:tcW w:w="534" w:type="dxa"/>
            <w:vAlign w:val="center"/>
          </w:tcPr>
          <w:p w14:paraId="2EDD8F44" w14:textId="77777777" w:rsidR="008D412A" w:rsidRPr="00854D34" w:rsidRDefault="008D412A" w:rsidP="00D12344">
            <w:pPr>
              <w:rPr>
                <w:b/>
                <w:sz w:val="20"/>
                <w:szCs w:val="20"/>
              </w:rPr>
            </w:pPr>
            <w:r w:rsidRPr="00854D34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14:paraId="04CDE844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Działania informacyjne, edukacyjnej oraz szkoleniowe z zakresu uzależnień od środków psychoaktywnych</w:t>
            </w:r>
          </w:p>
        </w:tc>
        <w:tc>
          <w:tcPr>
            <w:tcW w:w="2409" w:type="dxa"/>
          </w:tcPr>
          <w:p w14:paraId="6A5433E5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Fundacja "Aby nikt nie zginął"</w:t>
            </w:r>
          </w:p>
        </w:tc>
        <w:tc>
          <w:tcPr>
            <w:tcW w:w="1418" w:type="dxa"/>
            <w:shd w:val="clear" w:color="auto" w:fill="auto"/>
          </w:tcPr>
          <w:p w14:paraId="3B57C510" w14:textId="77777777" w:rsidR="008D412A" w:rsidRPr="00854D34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30 000,00</w:t>
            </w:r>
          </w:p>
        </w:tc>
        <w:tc>
          <w:tcPr>
            <w:tcW w:w="1559" w:type="dxa"/>
          </w:tcPr>
          <w:p w14:paraId="312FCDBB" w14:textId="77777777" w:rsidR="008D412A" w:rsidRPr="00854D34" w:rsidRDefault="008D412A" w:rsidP="00D123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30 000,00</w:t>
            </w:r>
          </w:p>
        </w:tc>
      </w:tr>
      <w:tr w:rsidR="008D412A" w:rsidRPr="00854D34" w14:paraId="34C89243" w14:textId="77777777" w:rsidTr="00D12344">
        <w:trPr>
          <w:trHeight w:val="142"/>
        </w:trPr>
        <w:tc>
          <w:tcPr>
            <w:tcW w:w="6345" w:type="dxa"/>
            <w:gridSpan w:val="3"/>
            <w:shd w:val="clear" w:color="auto" w:fill="A6A6A6"/>
          </w:tcPr>
          <w:p w14:paraId="64498942" w14:textId="77777777" w:rsidR="008D412A" w:rsidRPr="00854D34" w:rsidRDefault="008D412A" w:rsidP="00D12344">
            <w:pPr>
              <w:spacing w:after="0"/>
              <w:jc w:val="right"/>
              <w:rPr>
                <w:b/>
                <w:sz w:val="24"/>
              </w:rPr>
            </w:pPr>
            <w:r w:rsidRPr="00854D34">
              <w:rPr>
                <w:b/>
                <w:szCs w:val="20"/>
              </w:rPr>
              <w:t>SUMA</w:t>
            </w:r>
          </w:p>
        </w:tc>
        <w:tc>
          <w:tcPr>
            <w:tcW w:w="1418" w:type="dxa"/>
            <w:shd w:val="clear" w:color="auto" w:fill="A6A6A6"/>
          </w:tcPr>
          <w:p w14:paraId="74238EF3" w14:textId="77777777" w:rsidR="008D412A" w:rsidRPr="00854D34" w:rsidRDefault="008D412A" w:rsidP="00D12344">
            <w:pPr>
              <w:spacing w:after="0"/>
              <w:ind w:right="34"/>
              <w:jc w:val="right"/>
              <w:rPr>
                <w:b/>
                <w:sz w:val="24"/>
              </w:rPr>
            </w:pPr>
            <w:r w:rsidRPr="00854D34">
              <w:rPr>
                <w:b/>
                <w:szCs w:val="20"/>
              </w:rPr>
              <w:t>30 000,00</w:t>
            </w:r>
          </w:p>
        </w:tc>
        <w:tc>
          <w:tcPr>
            <w:tcW w:w="1559" w:type="dxa"/>
            <w:shd w:val="clear" w:color="auto" w:fill="A6A6A6"/>
          </w:tcPr>
          <w:p w14:paraId="133008A6" w14:textId="77777777" w:rsidR="008D412A" w:rsidRPr="00854D34" w:rsidRDefault="008D412A" w:rsidP="008D412A">
            <w:pPr>
              <w:numPr>
                <w:ilvl w:val="0"/>
                <w:numId w:val="32"/>
              </w:numPr>
              <w:spacing w:after="0"/>
              <w:ind w:hanging="261"/>
              <w:jc w:val="right"/>
              <w:rPr>
                <w:b/>
                <w:szCs w:val="20"/>
              </w:rPr>
            </w:pPr>
            <w:r w:rsidRPr="00854D34">
              <w:rPr>
                <w:b/>
                <w:szCs w:val="20"/>
              </w:rPr>
              <w:t>000,00</w:t>
            </w:r>
          </w:p>
        </w:tc>
      </w:tr>
    </w:tbl>
    <w:p w14:paraId="0D9FD289" w14:textId="77777777" w:rsidR="008D412A" w:rsidRPr="00A2505F" w:rsidRDefault="008D412A" w:rsidP="008D412A">
      <w:pPr>
        <w:spacing w:after="0" w:line="360" w:lineRule="auto"/>
        <w:ind w:firstLine="567"/>
        <w:jc w:val="both"/>
        <w:rPr>
          <w:b/>
          <w:sz w:val="8"/>
          <w:szCs w:val="12"/>
        </w:rPr>
      </w:pPr>
    </w:p>
    <w:p w14:paraId="475C7C1B" w14:textId="77777777" w:rsidR="008D412A" w:rsidRPr="00854D34" w:rsidRDefault="008D412A" w:rsidP="008D412A">
      <w:pPr>
        <w:pStyle w:val="Akapitzlist"/>
        <w:tabs>
          <w:tab w:val="left" w:pos="426"/>
        </w:tabs>
        <w:suppressAutoHyphens w:val="0"/>
        <w:ind w:left="0"/>
        <w:contextualSpacing/>
        <w:jc w:val="both"/>
        <w:rPr>
          <w:b/>
          <w:szCs w:val="20"/>
        </w:rPr>
      </w:pPr>
      <w:r w:rsidRPr="00854D34">
        <w:rPr>
          <w:b/>
          <w:bCs/>
        </w:rPr>
        <w:t>10</w:t>
      </w:r>
      <w:r w:rsidRPr="00854D34">
        <w:rPr>
          <w:b/>
          <w:szCs w:val="20"/>
        </w:rPr>
        <w:t>. Porządek i bezpieczeństwo publiczne</w:t>
      </w:r>
    </w:p>
    <w:p w14:paraId="4211E356" w14:textId="77777777" w:rsidR="008D412A" w:rsidRPr="00854D34" w:rsidRDefault="008D412A" w:rsidP="008D412A">
      <w:pPr>
        <w:pStyle w:val="Akapitzlist"/>
        <w:spacing w:after="0" w:line="240" w:lineRule="auto"/>
        <w:ind w:left="1004"/>
        <w:jc w:val="both"/>
        <w:rPr>
          <w:b/>
          <w:sz w:val="12"/>
          <w:szCs w:val="20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2404"/>
        <w:gridCol w:w="1417"/>
        <w:gridCol w:w="1558"/>
      </w:tblGrid>
      <w:tr w:rsidR="008D412A" w:rsidRPr="00854D34" w14:paraId="32AD2408" w14:textId="77777777" w:rsidTr="00D123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34B37AE" w14:textId="77777777" w:rsidR="008D412A" w:rsidRPr="00854D34" w:rsidRDefault="008D412A" w:rsidP="00D12344">
            <w:pPr>
              <w:pStyle w:val="Akapitzlist"/>
              <w:spacing w:after="0" w:line="240" w:lineRule="auto"/>
              <w:ind w:left="0" w:right="-113"/>
              <w:jc w:val="both"/>
              <w:rPr>
                <w:b/>
                <w:kern w:val="2"/>
              </w:rPr>
            </w:pPr>
            <w:r w:rsidRPr="00854D34">
              <w:rPr>
                <w:b/>
              </w:rPr>
              <w:t>L.p.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7A3D518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 w:rsidRPr="00854D34">
              <w:rPr>
                <w:b/>
              </w:rPr>
              <w:t>Nazwa zadania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332CD1E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 w:rsidRPr="00854D34">
              <w:rPr>
                <w:b/>
              </w:rPr>
              <w:t>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EF3B1BE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 w:rsidRPr="00854D34">
              <w:rPr>
                <w:b/>
              </w:rPr>
              <w:t>Dotacje przekazane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5F6A88F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  <w:kern w:val="2"/>
              </w:rPr>
            </w:pPr>
            <w:r w:rsidRPr="00854D34">
              <w:rPr>
                <w:b/>
              </w:rPr>
              <w:t>Dotacje wykorzystane</w:t>
            </w:r>
          </w:p>
        </w:tc>
      </w:tr>
      <w:tr w:rsidR="008D412A" w:rsidRPr="00854D34" w14:paraId="143278A5" w14:textId="77777777" w:rsidTr="00EE3F39">
        <w:trPr>
          <w:trHeight w:val="123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C1595" w14:textId="77777777" w:rsidR="008D412A" w:rsidRPr="00854D34" w:rsidRDefault="008D412A" w:rsidP="00D12344">
            <w:pPr>
              <w:spacing w:after="0" w:line="240" w:lineRule="auto"/>
            </w:pPr>
            <w:r w:rsidRPr="00854D34"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C453" w14:textId="77777777" w:rsidR="008D412A" w:rsidRPr="00854D34" w:rsidRDefault="008D412A" w:rsidP="00D12344">
            <w:pPr>
              <w:spacing w:after="0" w:line="240" w:lineRule="auto"/>
              <w:jc w:val="both"/>
              <w:rPr>
                <w:rFonts w:eastAsia="Times New Roman"/>
                <w:bCs/>
                <w:iCs/>
                <w:kern w:val="0"/>
                <w:sz w:val="20"/>
                <w:szCs w:val="20"/>
                <w:lang w:eastAsia="pl-PL"/>
              </w:rPr>
            </w:pPr>
            <w:r w:rsidRPr="00854D34">
              <w:rPr>
                <w:bCs/>
                <w:iCs/>
                <w:sz w:val="20"/>
                <w:szCs w:val="20"/>
              </w:rPr>
              <w:t xml:space="preserve">Prowadzenie działań edukacyjnych wśród uczniów szkół podstawowych w zakresie uświadamiania o zagrożeniach związanych z wykorzystaniem obszarów wodnych 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A421" w14:textId="77777777" w:rsidR="008D412A" w:rsidRPr="00854D34" w:rsidRDefault="008D412A" w:rsidP="00D12344">
            <w:pPr>
              <w:jc w:val="both"/>
              <w:rPr>
                <w:rFonts w:eastAsia="Times New Roman"/>
                <w:kern w:val="0"/>
                <w:lang w:eastAsia="pl-PL"/>
              </w:rPr>
            </w:pPr>
            <w:r w:rsidRPr="00854D34">
              <w:rPr>
                <w:sz w:val="20"/>
                <w:szCs w:val="20"/>
              </w:rPr>
              <w:t>Wodne Ochotnicze Pogotowie Ratunkowe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1691E" w14:textId="77777777" w:rsidR="008D412A" w:rsidRPr="00854D34" w:rsidRDefault="008D412A" w:rsidP="00D123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 w:rsidRPr="00854D34">
              <w:rPr>
                <w:bCs/>
                <w:sz w:val="20"/>
                <w:szCs w:val="18"/>
              </w:rPr>
              <w:t>10 000,00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89B9" w14:textId="77777777" w:rsidR="008D412A" w:rsidRPr="00854D34" w:rsidRDefault="008D412A" w:rsidP="00D12344">
            <w:pPr>
              <w:spacing w:after="0" w:line="240" w:lineRule="auto"/>
              <w:jc w:val="right"/>
              <w:rPr>
                <w:sz w:val="20"/>
              </w:rPr>
            </w:pPr>
            <w:r w:rsidRPr="00854D34">
              <w:rPr>
                <w:sz w:val="20"/>
              </w:rPr>
              <w:t>10 000,00</w:t>
            </w:r>
          </w:p>
        </w:tc>
      </w:tr>
      <w:tr w:rsidR="008D412A" w:rsidRPr="00854D34" w14:paraId="49A8FA02" w14:textId="77777777" w:rsidTr="00D12344">
        <w:trPr>
          <w:trHeight w:val="335"/>
        </w:trPr>
        <w:tc>
          <w:tcPr>
            <w:tcW w:w="6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F4AFDC6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kern w:val="2"/>
                <w:sz w:val="24"/>
              </w:rPr>
            </w:pPr>
            <w:r w:rsidRPr="00854D34">
              <w:rPr>
                <w:b/>
                <w:szCs w:val="20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AF678BC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kern w:val="2"/>
              </w:rPr>
            </w:pPr>
            <w:r w:rsidRPr="00854D34">
              <w:rPr>
                <w:b/>
                <w:kern w:val="2"/>
              </w:rPr>
              <w:t>10 000,00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C829C0A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kern w:val="2"/>
              </w:rPr>
            </w:pPr>
            <w:r w:rsidRPr="00854D34">
              <w:rPr>
                <w:b/>
                <w:kern w:val="2"/>
              </w:rPr>
              <w:t>10 000,00</w:t>
            </w:r>
          </w:p>
        </w:tc>
      </w:tr>
    </w:tbl>
    <w:p w14:paraId="728BF86A" w14:textId="77777777" w:rsidR="008D412A" w:rsidRPr="00A2505F" w:rsidRDefault="008D412A" w:rsidP="008D412A">
      <w:pPr>
        <w:pStyle w:val="Akapitzlist"/>
        <w:suppressAutoHyphens w:val="0"/>
        <w:spacing w:after="120" w:line="240" w:lineRule="auto"/>
        <w:ind w:left="505"/>
        <w:contextualSpacing/>
        <w:jc w:val="both"/>
        <w:rPr>
          <w:b/>
          <w:sz w:val="14"/>
          <w:szCs w:val="12"/>
        </w:rPr>
      </w:pPr>
    </w:p>
    <w:p w14:paraId="7EC5E49A" w14:textId="77777777" w:rsidR="008D412A" w:rsidRPr="00854D34" w:rsidRDefault="008D412A" w:rsidP="008D412A">
      <w:pPr>
        <w:pStyle w:val="Akapitzlist"/>
        <w:suppressAutoHyphens w:val="0"/>
        <w:spacing w:before="120" w:line="240" w:lineRule="auto"/>
        <w:ind w:left="0"/>
        <w:contextualSpacing/>
        <w:jc w:val="both"/>
        <w:rPr>
          <w:b/>
          <w:szCs w:val="20"/>
        </w:rPr>
      </w:pPr>
      <w:r w:rsidRPr="00854D34">
        <w:rPr>
          <w:b/>
          <w:szCs w:val="20"/>
        </w:rPr>
        <w:t>11. Przeciwdziałanie uzależnieniom i patologiom społecznym - przeciwdziałanie alkoholizmowi</w:t>
      </w:r>
    </w:p>
    <w:p w14:paraId="08DFEFF2" w14:textId="77777777" w:rsidR="008D412A" w:rsidRPr="00854D34" w:rsidRDefault="008D412A" w:rsidP="008D412A">
      <w:pPr>
        <w:pStyle w:val="Akapitzlist"/>
        <w:spacing w:after="0" w:line="240" w:lineRule="auto"/>
        <w:ind w:left="1004"/>
        <w:jc w:val="both"/>
        <w:rPr>
          <w:b/>
          <w:sz w:val="1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"/>
        <w:gridCol w:w="3391"/>
        <w:gridCol w:w="2409"/>
        <w:gridCol w:w="1418"/>
        <w:gridCol w:w="1559"/>
      </w:tblGrid>
      <w:tr w:rsidR="008D412A" w:rsidRPr="00854D34" w14:paraId="22E1E6EE" w14:textId="77777777" w:rsidTr="00D12344">
        <w:tc>
          <w:tcPr>
            <w:tcW w:w="545" w:type="dxa"/>
            <w:gridSpan w:val="2"/>
            <w:shd w:val="clear" w:color="auto" w:fill="A6A6A6"/>
          </w:tcPr>
          <w:p w14:paraId="1204BE1B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both"/>
              <w:rPr>
                <w:b/>
              </w:rPr>
            </w:pPr>
            <w:r w:rsidRPr="00854D34">
              <w:rPr>
                <w:b/>
              </w:rPr>
              <w:t>L.p.</w:t>
            </w:r>
          </w:p>
        </w:tc>
        <w:tc>
          <w:tcPr>
            <w:tcW w:w="3391" w:type="dxa"/>
            <w:shd w:val="clear" w:color="auto" w:fill="A6A6A6"/>
          </w:tcPr>
          <w:p w14:paraId="5AFDC535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zadania</w:t>
            </w:r>
          </w:p>
        </w:tc>
        <w:tc>
          <w:tcPr>
            <w:tcW w:w="2409" w:type="dxa"/>
            <w:shd w:val="clear" w:color="auto" w:fill="A6A6A6"/>
          </w:tcPr>
          <w:p w14:paraId="54837352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Nazwa podmiotu</w:t>
            </w:r>
          </w:p>
        </w:tc>
        <w:tc>
          <w:tcPr>
            <w:tcW w:w="1418" w:type="dxa"/>
            <w:shd w:val="clear" w:color="auto" w:fill="A6A6A6"/>
          </w:tcPr>
          <w:p w14:paraId="51EBEE4C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przekazane</w:t>
            </w:r>
          </w:p>
        </w:tc>
        <w:tc>
          <w:tcPr>
            <w:tcW w:w="1559" w:type="dxa"/>
            <w:shd w:val="clear" w:color="auto" w:fill="A6A6A6"/>
          </w:tcPr>
          <w:p w14:paraId="6321CDD2" w14:textId="77777777" w:rsidR="008D412A" w:rsidRPr="00854D34" w:rsidRDefault="008D412A" w:rsidP="00D123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 w:rsidRPr="00854D34">
              <w:rPr>
                <w:b/>
              </w:rPr>
              <w:t>Dotacje wykorzystane</w:t>
            </w:r>
          </w:p>
        </w:tc>
      </w:tr>
      <w:tr w:rsidR="008D412A" w:rsidRPr="00854D34" w14:paraId="7314B312" w14:textId="77777777" w:rsidTr="00EE3F39">
        <w:trPr>
          <w:trHeight w:val="819"/>
        </w:trPr>
        <w:tc>
          <w:tcPr>
            <w:tcW w:w="534" w:type="dxa"/>
            <w:vMerge w:val="restart"/>
          </w:tcPr>
          <w:p w14:paraId="4F64F2AE" w14:textId="77777777" w:rsidR="008D412A" w:rsidRPr="00854D34" w:rsidRDefault="008D412A" w:rsidP="00D12344">
            <w:pPr>
              <w:spacing w:after="0" w:line="240" w:lineRule="auto"/>
              <w:jc w:val="both"/>
              <w:rPr>
                <w:b/>
              </w:rPr>
            </w:pPr>
          </w:p>
          <w:p w14:paraId="6EBEDC38" w14:textId="77777777" w:rsidR="008D412A" w:rsidRPr="00854D34" w:rsidRDefault="008D412A" w:rsidP="00D12344">
            <w:pPr>
              <w:spacing w:after="0" w:line="240" w:lineRule="auto"/>
              <w:jc w:val="both"/>
              <w:rPr>
                <w:b/>
              </w:rPr>
            </w:pPr>
            <w:r w:rsidRPr="00854D34">
              <w:rPr>
                <w:b/>
              </w:rPr>
              <w:t>1.</w:t>
            </w:r>
          </w:p>
        </w:tc>
        <w:tc>
          <w:tcPr>
            <w:tcW w:w="3402" w:type="dxa"/>
            <w:gridSpan w:val="2"/>
            <w:vMerge w:val="restart"/>
            <w:vAlign w:val="center"/>
          </w:tcPr>
          <w:p w14:paraId="2B133679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Prowadzenie działań związanych z profilaktyką i rozwiązywaniem problemów alkoholowych oraz integracją osób uzależnionych i ich bliskich</w:t>
            </w:r>
          </w:p>
        </w:tc>
        <w:tc>
          <w:tcPr>
            <w:tcW w:w="2409" w:type="dxa"/>
          </w:tcPr>
          <w:p w14:paraId="1B1D899D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Abstynenckie Stowarzyszenie Klubu Wzajemnej Pomocy ALA</w:t>
            </w:r>
          </w:p>
        </w:tc>
        <w:tc>
          <w:tcPr>
            <w:tcW w:w="1418" w:type="dxa"/>
            <w:shd w:val="clear" w:color="auto" w:fill="auto"/>
          </w:tcPr>
          <w:p w14:paraId="573514B7" w14:textId="77777777" w:rsidR="008D412A" w:rsidRPr="00854D34" w:rsidRDefault="008D412A" w:rsidP="00D12344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854D34">
              <w:rPr>
                <w:bCs/>
                <w:sz w:val="20"/>
              </w:rPr>
              <w:t>132 000,00</w:t>
            </w:r>
          </w:p>
          <w:p w14:paraId="2A6891AA" w14:textId="77777777" w:rsidR="008D412A" w:rsidRPr="00854D34" w:rsidRDefault="008D412A" w:rsidP="00D12344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</w:p>
          <w:p w14:paraId="08A8F0CA" w14:textId="77777777" w:rsidR="008D412A" w:rsidRPr="00854D34" w:rsidRDefault="008D412A" w:rsidP="00D12344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</w:p>
        </w:tc>
        <w:tc>
          <w:tcPr>
            <w:tcW w:w="1559" w:type="dxa"/>
          </w:tcPr>
          <w:p w14:paraId="542A3A8A" w14:textId="77777777" w:rsidR="008D412A" w:rsidRPr="00FA6FA6" w:rsidRDefault="008D412A" w:rsidP="00D12344">
            <w:pPr>
              <w:spacing w:after="0" w:line="240" w:lineRule="auto"/>
              <w:jc w:val="right"/>
              <w:rPr>
                <w:sz w:val="20"/>
              </w:rPr>
            </w:pPr>
            <w:r w:rsidRPr="00FA6FA6">
              <w:rPr>
                <w:sz w:val="20"/>
                <w:szCs w:val="20"/>
              </w:rPr>
              <w:t>132 000,00</w:t>
            </w:r>
          </w:p>
        </w:tc>
      </w:tr>
      <w:tr w:rsidR="008D412A" w:rsidRPr="00854D34" w14:paraId="0F7B598D" w14:textId="77777777" w:rsidTr="00EE3F39">
        <w:trPr>
          <w:trHeight w:val="555"/>
        </w:trPr>
        <w:tc>
          <w:tcPr>
            <w:tcW w:w="534" w:type="dxa"/>
            <w:vMerge/>
          </w:tcPr>
          <w:p w14:paraId="7C26ABCD" w14:textId="77777777" w:rsidR="008D412A" w:rsidRPr="00854D34" w:rsidRDefault="008D412A" w:rsidP="00D12344">
            <w:pPr>
              <w:spacing w:after="0" w:line="240" w:lineRule="auto"/>
              <w:jc w:val="both"/>
              <w:rPr>
                <w:b/>
                <w:color w:val="FF0000"/>
              </w:rPr>
            </w:pPr>
          </w:p>
        </w:tc>
        <w:tc>
          <w:tcPr>
            <w:tcW w:w="3402" w:type="dxa"/>
            <w:gridSpan w:val="2"/>
            <w:vMerge/>
          </w:tcPr>
          <w:p w14:paraId="7299D7D2" w14:textId="77777777" w:rsidR="008D412A" w:rsidRPr="00854D34" w:rsidRDefault="008D412A" w:rsidP="00D1234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09" w:type="dxa"/>
          </w:tcPr>
          <w:p w14:paraId="12F99957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Stowarzyszenie Abstynenckie AZYL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7C5070" w14:textId="77777777" w:rsidR="008D412A" w:rsidRPr="00854D34" w:rsidRDefault="008D412A" w:rsidP="00D12344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854D34">
              <w:rPr>
                <w:bCs/>
                <w:sz w:val="20"/>
              </w:rPr>
              <w:t>178 000,00</w:t>
            </w:r>
          </w:p>
          <w:p w14:paraId="18268426" w14:textId="77777777" w:rsidR="008D412A" w:rsidRPr="00854D34" w:rsidRDefault="008D412A" w:rsidP="00D12344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</w:p>
        </w:tc>
        <w:tc>
          <w:tcPr>
            <w:tcW w:w="1559" w:type="dxa"/>
          </w:tcPr>
          <w:p w14:paraId="18A866C5" w14:textId="77777777" w:rsidR="008D412A" w:rsidRPr="00FA6FA6" w:rsidRDefault="008D412A" w:rsidP="00D12344">
            <w:pPr>
              <w:spacing w:after="0" w:line="240" w:lineRule="auto"/>
              <w:jc w:val="right"/>
              <w:rPr>
                <w:sz w:val="20"/>
              </w:rPr>
            </w:pPr>
            <w:r w:rsidRPr="00FA6FA6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>8</w:t>
            </w:r>
            <w:r w:rsidRPr="00FA6FA6">
              <w:rPr>
                <w:sz w:val="20"/>
                <w:szCs w:val="20"/>
              </w:rPr>
              <w:t xml:space="preserve"> 000,00</w:t>
            </w:r>
          </w:p>
        </w:tc>
      </w:tr>
      <w:tr w:rsidR="008D412A" w:rsidRPr="00854D34" w14:paraId="5E993E50" w14:textId="77777777" w:rsidTr="00EE3F39">
        <w:tc>
          <w:tcPr>
            <w:tcW w:w="534" w:type="dxa"/>
            <w:vAlign w:val="center"/>
          </w:tcPr>
          <w:p w14:paraId="0A2742BA" w14:textId="77777777" w:rsidR="008D412A" w:rsidRPr="00854D34" w:rsidRDefault="008D412A" w:rsidP="00D12344">
            <w:pPr>
              <w:spacing w:after="0" w:line="240" w:lineRule="auto"/>
              <w:rPr>
                <w:b/>
              </w:rPr>
            </w:pPr>
            <w:r w:rsidRPr="00854D34">
              <w:rPr>
                <w:b/>
              </w:rPr>
              <w:t>2.</w:t>
            </w:r>
          </w:p>
        </w:tc>
        <w:tc>
          <w:tcPr>
            <w:tcW w:w="3402" w:type="dxa"/>
            <w:gridSpan w:val="2"/>
          </w:tcPr>
          <w:p w14:paraId="1F379E82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Program metodyczny pracy wychowawczej z młodzieżą z terenu miasta Tomaszowa Mazowieckiego</w:t>
            </w:r>
          </w:p>
        </w:tc>
        <w:tc>
          <w:tcPr>
            <w:tcW w:w="2409" w:type="dxa"/>
          </w:tcPr>
          <w:p w14:paraId="33C898E6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Stowarzyszenie Nasz Wspólny Dom</w:t>
            </w:r>
          </w:p>
        </w:tc>
        <w:tc>
          <w:tcPr>
            <w:tcW w:w="1418" w:type="dxa"/>
            <w:shd w:val="clear" w:color="auto" w:fill="auto"/>
          </w:tcPr>
          <w:p w14:paraId="319E87D2" w14:textId="77777777" w:rsidR="008D412A" w:rsidRPr="00854D34" w:rsidRDefault="008D412A" w:rsidP="00D12344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854D34">
              <w:rPr>
                <w:bCs/>
                <w:sz w:val="20"/>
              </w:rPr>
              <w:t>25 000,00</w:t>
            </w:r>
          </w:p>
          <w:p w14:paraId="29CD5C15" w14:textId="77777777" w:rsidR="008D412A" w:rsidRPr="00854D34" w:rsidRDefault="008D412A" w:rsidP="00D12344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</w:p>
        </w:tc>
        <w:tc>
          <w:tcPr>
            <w:tcW w:w="1559" w:type="dxa"/>
          </w:tcPr>
          <w:p w14:paraId="46524E78" w14:textId="77777777" w:rsidR="008D412A" w:rsidRPr="004D69DA" w:rsidRDefault="008D412A" w:rsidP="00D12344">
            <w:pPr>
              <w:spacing w:after="0" w:line="240" w:lineRule="auto"/>
              <w:jc w:val="right"/>
              <w:rPr>
                <w:sz w:val="20"/>
              </w:rPr>
            </w:pPr>
            <w:r w:rsidRPr="004D69DA">
              <w:rPr>
                <w:sz w:val="20"/>
              </w:rPr>
              <w:t>25 000,00</w:t>
            </w:r>
          </w:p>
        </w:tc>
      </w:tr>
      <w:tr w:rsidR="008D412A" w:rsidRPr="00854D34" w14:paraId="4514B9AE" w14:textId="77777777" w:rsidTr="00EE3F39">
        <w:trPr>
          <w:trHeight w:val="523"/>
        </w:trPr>
        <w:tc>
          <w:tcPr>
            <w:tcW w:w="534" w:type="dxa"/>
            <w:vAlign w:val="center"/>
          </w:tcPr>
          <w:p w14:paraId="37F87268" w14:textId="77777777" w:rsidR="008D412A" w:rsidRPr="00854D34" w:rsidRDefault="008D412A" w:rsidP="00D12344">
            <w:pPr>
              <w:spacing w:after="0" w:line="240" w:lineRule="auto"/>
              <w:jc w:val="both"/>
              <w:rPr>
                <w:b/>
              </w:rPr>
            </w:pPr>
            <w:r w:rsidRPr="00854D34">
              <w:rPr>
                <w:b/>
              </w:rPr>
              <w:t>3.</w:t>
            </w:r>
          </w:p>
        </w:tc>
        <w:tc>
          <w:tcPr>
            <w:tcW w:w="3402" w:type="dxa"/>
            <w:gridSpan w:val="2"/>
            <w:vMerge w:val="restart"/>
            <w:vAlign w:val="center"/>
          </w:tcPr>
          <w:p w14:paraId="5149D679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 xml:space="preserve">Prowadzenie ogrzewalni dla bezdomnych osób uzależnionych  </w:t>
            </w:r>
          </w:p>
          <w:p w14:paraId="18B5BFDE" w14:textId="77777777" w:rsidR="008D412A" w:rsidRPr="00854D34" w:rsidRDefault="008D412A" w:rsidP="00D12344">
            <w:pPr>
              <w:spacing w:after="0" w:line="240" w:lineRule="auto"/>
              <w:rPr>
                <w:b/>
                <w:bCs/>
                <w:sz w:val="8"/>
                <w:szCs w:val="4"/>
              </w:rPr>
            </w:pPr>
          </w:p>
          <w:p w14:paraId="0F8E6E4F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bCs/>
                <w:sz w:val="20"/>
                <w:szCs w:val="16"/>
              </w:rPr>
            </w:pPr>
            <w:r w:rsidRPr="00854D34">
              <w:rPr>
                <w:b/>
                <w:bCs/>
                <w:sz w:val="20"/>
                <w:szCs w:val="16"/>
              </w:rPr>
              <w:t>ZADANIE POWIERZONE</w:t>
            </w:r>
          </w:p>
        </w:tc>
        <w:tc>
          <w:tcPr>
            <w:tcW w:w="2409" w:type="dxa"/>
          </w:tcPr>
          <w:p w14:paraId="662A8B30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Towarzystwo Pomocy  im. Św. Brata Alberta</w:t>
            </w:r>
          </w:p>
        </w:tc>
        <w:tc>
          <w:tcPr>
            <w:tcW w:w="1418" w:type="dxa"/>
            <w:shd w:val="clear" w:color="auto" w:fill="auto"/>
          </w:tcPr>
          <w:p w14:paraId="092A9D03" w14:textId="77777777" w:rsidR="008D412A" w:rsidRPr="00854D34" w:rsidRDefault="008D412A" w:rsidP="00D12344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854D34">
              <w:rPr>
                <w:bCs/>
                <w:sz w:val="20"/>
              </w:rPr>
              <w:t>92 000,00</w:t>
            </w:r>
          </w:p>
          <w:p w14:paraId="42D63722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559" w:type="dxa"/>
          </w:tcPr>
          <w:p w14:paraId="2F0DF249" w14:textId="77777777" w:rsidR="008D412A" w:rsidRPr="00D446C7" w:rsidRDefault="008D412A" w:rsidP="00D12344">
            <w:pPr>
              <w:spacing w:after="0" w:line="240" w:lineRule="auto"/>
              <w:jc w:val="right"/>
              <w:rPr>
                <w:sz w:val="20"/>
              </w:rPr>
            </w:pPr>
            <w:r w:rsidRPr="00D446C7">
              <w:rPr>
                <w:sz w:val="20"/>
              </w:rPr>
              <w:t>90 270,25</w:t>
            </w:r>
          </w:p>
        </w:tc>
      </w:tr>
      <w:tr w:rsidR="008D412A" w:rsidRPr="00854D34" w14:paraId="63F0B032" w14:textId="77777777" w:rsidTr="00EE3F39">
        <w:trPr>
          <w:trHeight w:val="546"/>
        </w:trPr>
        <w:tc>
          <w:tcPr>
            <w:tcW w:w="534" w:type="dxa"/>
            <w:vAlign w:val="center"/>
          </w:tcPr>
          <w:p w14:paraId="472415E9" w14:textId="77777777" w:rsidR="008D412A" w:rsidRPr="00854D34" w:rsidRDefault="008D412A" w:rsidP="00D12344">
            <w:pPr>
              <w:spacing w:after="0" w:line="240" w:lineRule="auto"/>
              <w:jc w:val="both"/>
              <w:rPr>
                <w:b/>
                <w:color w:val="FF0000"/>
              </w:rPr>
            </w:pPr>
            <w:r w:rsidRPr="00854D34">
              <w:rPr>
                <w:b/>
              </w:rPr>
              <w:t>4.</w:t>
            </w:r>
          </w:p>
        </w:tc>
        <w:tc>
          <w:tcPr>
            <w:tcW w:w="3402" w:type="dxa"/>
            <w:gridSpan w:val="2"/>
            <w:vMerge/>
            <w:vAlign w:val="center"/>
          </w:tcPr>
          <w:p w14:paraId="4E697358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</w:p>
        </w:tc>
        <w:tc>
          <w:tcPr>
            <w:tcW w:w="2409" w:type="dxa"/>
          </w:tcPr>
          <w:p w14:paraId="3E7ADFCB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 w:rsidRPr="00854D34">
              <w:rPr>
                <w:bCs/>
                <w:sz w:val="20"/>
                <w:szCs w:val="16"/>
              </w:rPr>
              <w:t>Towarzystwo Pomocy  im. Św. Brata Alberta</w:t>
            </w:r>
          </w:p>
        </w:tc>
        <w:tc>
          <w:tcPr>
            <w:tcW w:w="1418" w:type="dxa"/>
            <w:shd w:val="clear" w:color="auto" w:fill="auto"/>
          </w:tcPr>
          <w:p w14:paraId="0AE84D02" w14:textId="77777777" w:rsidR="008D412A" w:rsidRPr="00464BA2" w:rsidRDefault="008D412A" w:rsidP="00D12344">
            <w:pPr>
              <w:spacing w:after="0" w:line="240" w:lineRule="auto"/>
              <w:jc w:val="right"/>
              <w:rPr>
                <w:bCs/>
                <w:color w:val="FF0000"/>
                <w:sz w:val="20"/>
              </w:rPr>
            </w:pPr>
            <w:r w:rsidRPr="00652E13">
              <w:rPr>
                <w:bCs/>
                <w:sz w:val="20"/>
              </w:rPr>
              <w:t>35 000,00</w:t>
            </w:r>
          </w:p>
        </w:tc>
        <w:tc>
          <w:tcPr>
            <w:tcW w:w="1559" w:type="dxa"/>
          </w:tcPr>
          <w:p w14:paraId="0CDF0C8A" w14:textId="59CB4837" w:rsidR="008D412A" w:rsidRPr="00464BA2" w:rsidRDefault="008D412A" w:rsidP="00D12344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  <w:r w:rsidRPr="00652E13">
              <w:rPr>
                <w:sz w:val="20"/>
              </w:rPr>
              <w:t>3</w:t>
            </w:r>
            <w:r w:rsidR="007F0BBC" w:rsidRPr="00652E13">
              <w:rPr>
                <w:sz w:val="20"/>
              </w:rPr>
              <w:t>4</w:t>
            </w:r>
            <w:r w:rsidRPr="00652E13">
              <w:rPr>
                <w:sz w:val="20"/>
              </w:rPr>
              <w:t> </w:t>
            </w:r>
            <w:r w:rsidR="007F0BBC" w:rsidRPr="00652E13">
              <w:rPr>
                <w:sz w:val="20"/>
              </w:rPr>
              <w:t>772</w:t>
            </w:r>
            <w:r w:rsidRPr="00652E13">
              <w:rPr>
                <w:sz w:val="20"/>
              </w:rPr>
              <w:t>,</w:t>
            </w:r>
            <w:r w:rsidR="007F0BBC" w:rsidRPr="00652E13">
              <w:rPr>
                <w:sz w:val="20"/>
              </w:rPr>
              <w:t>98</w:t>
            </w:r>
          </w:p>
        </w:tc>
      </w:tr>
      <w:tr w:rsidR="008D412A" w:rsidRPr="00854D34" w14:paraId="2889462C" w14:textId="77777777" w:rsidTr="00EE3F39">
        <w:trPr>
          <w:trHeight w:val="674"/>
        </w:trPr>
        <w:tc>
          <w:tcPr>
            <w:tcW w:w="534" w:type="dxa"/>
            <w:vAlign w:val="center"/>
          </w:tcPr>
          <w:p w14:paraId="23A4527F" w14:textId="77777777" w:rsidR="008D412A" w:rsidRPr="00854D34" w:rsidRDefault="008D412A" w:rsidP="00D12344">
            <w:pPr>
              <w:spacing w:after="0" w:line="240" w:lineRule="auto"/>
              <w:rPr>
                <w:b/>
              </w:rPr>
            </w:pPr>
            <w:r w:rsidRPr="00854D34">
              <w:rPr>
                <w:b/>
              </w:rPr>
              <w:t>5.</w:t>
            </w:r>
          </w:p>
        </w:tc>
        <w:tc>
          <w:tcPr>
            <w:tcW w:w="3402" w:type="dxa"/>
            <w:gridSpan w:val="2"/>
          </w:tcPr>
          <w:p w14:paraId="71FD8DED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proofErr w:type="spellStart"/>
            <w:r w:rsidRPr="00854D34">
              <w:rPr>
                <w:bCs/>
                <w:sz w:val="20"/>
                <w:szCs w:val="16"/>
              </w:rPr>
              <w:t>Superwizja</w:t>
            </w:r>
            <w:proofErr w:type="spellEnd"/>
            <w:r w:rsidRPr="00854D34">
              <w:rPr>
                <w:bCs/>
                <w:sz w:val="20"/>
                <w:szCs w:val="16"/>
              </w:rPr>
              <w:t xml:space="preserve"> grupowa dla nauczycieli, pedagogów i wychowawców jako skuteczna metoda profilaktyki uzależnień</w:t>
            </w:r>
          </w:p>
        </w:tc>
        <w:tc>
          <w:tcPr>
            <w:tcW w:w="2409" w:type="dxa"/>
          </w:tcPr>
          <w:p w14:paraId="273ABB5B" w14:textId="77777777" w:rsidR="008D412A" w:rsidRPr="00854D34" w:rsidRDefault="008D412A" w:rsidP="00D123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854D34">
              <w:rPr>
                <w:bCs/>
                <w:sz w:val="20"/>
                <w:szCs w:val="20"/>
              </w:rPr>
              <w:t>Fundacja „Aby nikt nie zginął”</w:t>
            </w:r>
          </w:p>
        </w:tc>
        <w:tc>
          <w:tcPr>
            <w:tcW w:w="1418" w:type="dxa"/>
            <w:shd w:val="clear" w:color="auto" w:fill="auto"/>
          </w:tcPr>
          <w:p w14:paraId="13324816" w14:textId="77777777" w:rsidR="008D412A" w:rsidRPr="00854D34" w:rsidRDefault="008D412A" w:rsidP="00D12344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854D34">
              <w:rPr>
                <w:bCs/>
                <w:sz w:val="20"/>
              </w:rPr>
              <w:t>8 000,00</w:t>
            </w:r>
          </w:p>
          <w:p w14:paraId="0B04260C" w14:textId="77777777" w:rsidR="008D412A" w:rsidRPr="00854D34" w:rsidRDefault="008D412A" w:rsidP="00D12344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</w:p>
        </w:tc>
        <w:tc>
          <w:tcPr>
            <w:tcW w:w="1559" w:type="dxa"/>
          </w:tcPr>
          <w:p w14:paraId="39345AB9" w14:textId="77777777" w:rsidR="008D412A" w:rsidRPr="00FA6FA6" w:rsidRDefault="008D412A" w:rsidP="00D12344">
            <w:pPr>
              <w:spacing w:after="0" w:line="240" w:lineRule="auto"/>
              <w:jc w:val="right"/>
              <w:rPr>
                <w:sz w:val="20"/>
              </w:rPr>
            </w:pPr>
            <w:r w:rsidRPr="00FA6FA6">
              <w:rPr>
                <w:sz w:val="20"/>
              </w:rPr>
              <w:t>8 000,00</w:t>
            </w:r>
          </w:p>
        </w:tc>
      </w:tr>
      <w:tr w:rsidR="008D412A" w:rsidRPr="00854D34" w14:paraId="4EC7C8BC" w14:textId="77777777" w:rsidTr="00EE3F39">
        <w:trPr>
          <w:trHeight w:val="945"/>
        </w:trPr>
        <w:tc>
          <w:tcPr>
            <w:tcW w:w="534" w:type="dxa"/>
            <w:vAlign w:val="center"/>
          </w:tcPr>
          <w:p w14:paraId="3555CD18" w14:textId="77777777" w:rsidR="008D412A" w:rsidRPr="00854D34" w:rsidRDefault="008D412A" w:rsidP="00D12344">
            <w:pPr>
              <w:spacing w:after="0" w:line="240" w:lineRule="auto"/>
              <w:rPr>
                <w:b/>
              </w:rPr>
            </w:pPr>
            <w:r w:rsidRPr="00854D34">
              <w:rPr>
                <w:b/>
              </w:rPr>
              <w:t>6.</w:t>
            </w:r>
          </w:p>
        </w:tc>
        <w:tc>
          <w:tcPr>
            <w:tcW w:w="3402" w:type="dxa"/>
            <w:gridSpan w:val="2"/>
          </w:tcPr>
          <w:p w14:paraId="37A9D3A8" w14:textId="77777777" w:rsidR="008D412A" w:rsidRPr="00854D34" w:rsidRDefault="008D412A" w:rsidP="00D12344">
            <w:pPr>
              <w:spacing w:after="0" w:line="240" w:lineRule="auto"/>
              <w:jc w:val="both"/>
              <w:rPr>
                <w:w w:val="105"/>
                <w:sz w:val="20"/>
                <w:szCs w:val="20"/>
              </w:rPr>
            </w:pPr>
            <w:r w:rsidRPr="00854D34">
              <w:rPr>
                <w:color w:val="000000"/>
                <w:sz w:val="20"/>
                <w:szCs w:val="20"/>
                <w:u w:color="000000"/>
              </w:rPr>
              <w:t>Organizowanie szkolenia i współzawodnictwa sportowego mająca na celu upowszechniania sportu, podniesienia poziomu sportowego oraz poprawę warunków uprawiania sportu dla dzieci, młodzieży i osób dorosłych</w:t>
            </w:r>
          </w:p>
        </w:tc>
        <w:tc>
          <w:tcPr>
            <w:tcW w:w="2409" w:type="dxa"/>
          </w:tcPr>
          <w:p w14:paraId="0929A7E1" w14:textId="77777777" w:rsidR="008D412A" w:rsidRPr="00854D34" w:rsidRDefault="008D412A" w:rsidP="00D12344">
            <w:pPr>
              <w:jc w:val="both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Klub Sportowy Arena Tomaszów Mazowiecki</w:t>
            </w:r>
          </w:p>
        </w:tc>
        <w:tc>
          <w:tcPr>
            <w:tcW w:w="1418" w:type="dxa"/>
            <w:shd w:val="clear" w:color="auto" w:fill="auto"/>
          </w:tcPr>
          <w:p w14:paraId="1E1A2008" w14:textId="77777777" w:rsidR="008D412A" w:rsidRPr="00854D34" w:rsidRDefault="008D412A" w:rsidP="00D12344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854D34">
              <w:rPr>
                <w:bCs/>
                <w:sz w:val="20"/>
              </w:rPr>
              <w:t>100 000,00</w:t>
            </w:r>
          </w:p>
        </w:tc>
        <w:tc>
          <w:tcPr>
            <w:tcW w:w="1559" w:type="dxa"/>
          </w:tcPr>
          <w:p w14:paraId="6B4B9CB5" w14:textId="77777777" w:rsidR="008D412A" w:rsidRPr="00D446C7" w:rsidRDefault="008D412A" w:rsidP="00D12344">
            <w:pPr>
              <w:spacing w:after="0" w:line="240" w:lineRule="auto"/>
              <w:jc w:val="right"/>
              <w:rPr>
                <w:sz w:val="20"/>
              </w:rPr>
            </w:pPr>
            <w:r w:rsidRPr="00D446C7">
              <w:rPr>
                <w:sz w:val="20"/>
              </w:rPr>
              <w:t>100 000,00</w:t>
            </w:r>
          </w:p>
        </w:tc>
      </w:tr>
      <w:tr w:rsidR="008D412A" w:rsidRPr="00854D34" w14:paraId="38D9C808" w14:textId="77777777" w:rsidTr="00EE3F39">
        <w:trPr>
          <w:trHeight w:val="465"/>
        </w:trPr>
        <w:tc>
          <w:tcPr>
            <w:tcW w:w="534" w:type="dxa"/>
            <w:vAlign w:val="center"/>
          </w:tcPr>
          <w:p w14:paraId="616CAD3C" w14:textId="77777777" w:rsidR="008D412A" w:rsidRPr="00854D34" w:rsidRDefault="008D412A" w:rsidP="00D1234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7</w:t>
            </w:r>
            <w:r w:rsidRPr="00854D34">
              <w:rPr>
                <w:b/>
              </w:rPr>
              <w:t>.</w:t>
            </w:r>
          </w:p>
        </w:tc>
        <w:tc>
          <w:tcPr>
            <w:tcW w:w="3402" w:type="dxa"/>
            <w:gridSpan w:val="2"/>
          </w:tcPr>
          <w:p w14:paraId="213EC7F1" w14:textId="77777777" w:rsidR="008D412A" w:rsidRPr="00854D34" w:rsidRDefault="008D412A" w:rsidP="00D12344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u w:color="000000"/>
              </w:rPr>
            </w:pPr>
            <w:r w:rsidRPr="00854D34">
              <w:rPr>
                <w:sz w:val="20"/>
                <w:szCs w:val="20"/>
              </w:rPr>
              <w:t xml:space="preserve">Organizacja </w:t>
            </w:r>
            <w:r>
              <w:rPr>
                <w:sz w:val="20"/>
                <w:szCs w:val="20"/>
              </w:rPr>
              <w:t xml:space="preserve">V </w:t>
            </w:r>
            <w:r w:rsidRPr="00854D34">
              <w:rPr>
                <w:sz w:val="20"/>
                <w:szCs w:val="20"/>
              </w:rPr>
              <w:t>Biegu im. Bogusława Drozdowskiego</w:t>
            </w:r>
          </w:p>
        </w:tc>
        <w:tc>
          <w:tcPr>
            <w:tcW w:w="2409" w:type="dxa"/>
          </w:tcPr>
          <w:p w14:paraId="008926AC" w14:textId="77777777" w:rsidR="008D412A" w:rsidRPr="00854D34" w:rsidRDefault="008D412A" w:rsidP="00D1234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854D34">
              <w:rPr>
                <w:sz w:val="20"/>
                <w:szCs w:val="20"/>
              </w:rPr>
              <w:t>Klub Sportowy Arena Tomaszów Mazowiecki</w:t>
            </w:r>
          </w:p>
        </w:tc>
        <w:tc>
          <w:tcPr>
            <w:tcW w:w="1418" w:type="dxa"/>
            <w:shd w:val="clear" w:color="auto" w:fill="auto"/>
          </w:tcPr>
          <w:p w14:paraId="289D37DA" w14:textId="77777777" w:rsidR="008D412A" w:rsidRPr="00854D34" w:rsidRDefault="008D412A" w:rsidP="00D12344">
            <w:pPr>
              <w:spacing w:after="0" w:line="240" w:lineRule="auto"/>
              <w:jc w:val="right"/>
              <w:rPr>
                <w:bCs/>
                <w:sz w:val="20"/>
              </w:rPr>
            </w:pPr>
            <w:r w:rsidRPr="00854D34">
              <w:rPr>
                <w:bCs/>
                <w:sz w:val="20"/>
              </w:rPr>
              <w:t>10 000,00</w:t>
            </w:r>
          </w:p>
        </w:tc>
        <w:tc>
          <w:tcPr>
            <w:tcW w:w="1559" w:type="dxa"/>
          </w:tcPr>
          <w:p w14:paraId="327475D9" w14:textId="77777777" w:rsidR="008D412A" w:rsidRPr="00240B39" w:rsidRDefault="008D412A" w:rsidP="00D12344">
            <w:pPr>
              <w:spacing w:after="0" w:line="240" w:lineRule="auto"/>
              <w:jc w:val="right"/>
              <w:rPr>
                <w:sz w:val="20"/>
              </w:rPr>
            </w:pPr>
            <w:r w:rsidRPr="00240B39">
              <w:rPr>
                <w:sz w:val="20"/>
              </w:rPr>
              <w:t>10 000,00</w:t>
            </w:r>
          </w:p>
        </w:tc>
      </w:tr>
      <w:tr w:rsidR="008D412A" w:rsidRPr="00854D34" w14:paraId="2A9BE626" w14:textId="77777777" w:rsidTr="00D12344">
        <w:trPr>
          <w:trHeight w:val="361"/>
        </w:trPr>
        <w:tc>
          <w:tcPr>
            <w:tcW w:w="6345" w:type="dxa"/>
            <w:gridSpan w:val="4"/>
            <w:shd w:val="clear" w:color="auto" w:fill="A6A6A6"/>
            <w:vAlign w:val="center"/>
          </w:tcPr>
          <w:p w14:paraId="15DBB3F6" w14:textId="77777777" w:rsidR="008D412A" w:rsidRPr="00854D34" w:rsidRDefault="008D412A" w:rsidP="00D12344">
            <w:pPr>
              <w:spacing w:after="0" w:line="240" w:lineRule="auto"/>
              <w:jc w:val="right"/>
              <w:rPr>
                <w:b/>
                <w:sz w:val="24"/>
              </w:rPr>
            </w:pPr>
            <w:r w:rsidRPr="00854D34">
              <w:rPr>
                <w:b/>
                <w:sz w:val="24"/>
              </w:rPr>
              <w:t>SUMA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2893A675" w14:textId="77777777" w:rsidR="008D412A" w:rsidRPr="000A20C7" w:rsidRDefault="008D412A" w:rsidP="00D12344">
            <w:pPr>
              <w:spacing w:after="0" w:line="240" w:lineRule="auto"/>
              <w:jc w:val="right"/>
              <w:rPr>
                <w:b/>
              </w:rPr>
            </w:pPr>
            <w:r w:rsidRPr="000A20C7">
              <w:rPr>
                <w:b/>
              </w:rPr>
              <w:t>580 000,00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436591EC" w14:textId="795B7DF1" w:rsidR="008D412A" w:rsidRPr="00652E13" w:rsidRDefault="008D412A" w:rsidP="00D12344">
            <w:pPr>
              <w:spacing w:after="0" w:line="240" w:lineRule="auto"/>
              <w:jc w:val="right"/>
              <w:rPr>
                <w:b/>
              </w:rPr>
            </w:pPr>
            <w:r w:rsidRPr="00652E13">
              <w:rPr>
                <w:b/>
              </w:rPr>
              <w:t>578 0</w:t>
            </w:r>
            <w:r w:rsidR="00061DBB" w:rsidRPr="00652E13">
              <w:rPr>
                <w:b/>
              </w:rPr>
              <w:t>43</w:t>
            </w:r>
            <w:r w:rsidRPr="00652E13">
              <w:rPr>
                <w:b/>
              </w:rPr>
              <w:t>,2</w:t>
            </w:r>
            <w:r w:rsidR="0054196C" w:rsidRPr="00652E13">
              <w:rPr>
                <w:b/>
              </w:rPr>
              <w:t>3</w:t>
            </w:r>
          </w:p>
        </w:tc>
      </w:tr>
    </w:tbl>
    <w:p w14:paraId="39D90A5C" w14:textId="77777777" w:rsidR="008D412A" w:rsidRPr="00854D34" w:rsidRDefault="008D412A" w:rsidP="008D412A">
      <w:pPr>
        <w:spacing w:after="0" w:line="240" w:lineRule="auto"/>
        <w:jc w:val="right"/>
        <w:rPr>
          <w:i/>
          <w:sz w:val="16"/>
          <w:szCs w:val="18"/>
        </w:rPr>
      </w:pPr>
    </w:p>
    <w:p w14:paraId="5492E9CC" w14:textId="77777777" w:rsidR="00F3064B" w:rsidRPr="00075A05" w:rsidRDefault="00F3064B">
      <w:pPr>
        <w:suppressAutoHyphens w:val="0"/>
        <w:spacing w:after="0" w:line="240" w:lineRule="auto"/>
        <w:rPr>
          <w:color w:val="FF0000"/>
          <w:sz w:val="24"/>
          <w:szCs w:val="24"/>
        </w:rPr>
      </w:pPr>
    </w:p>
    <w:sectPr w:rsidR="00F3064B" w:rsidRPr="00075A05" w:rsidSect="0042133B">
      <w:headerReference w:type="default" r:id="rId35"/>
      <w:footerReference w:type="default" r:id="rId36"/>
      <w:pgSz w:w="11906" w:h="16838"/>
      <w:pgMar w:top="1252" w:right="1417" w:bottom="993" w:left="1417" w:header="567" w:footer="568" w:gutter="0"/>
      <w:pgNumType w:start="0"/>
      <w:cols w:space="708"/>
      <w:titlePg/>
      <w:docGrid w:linePitch="36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DADBF" w14:textId="77777777" w:rsidR="00781EC2" w:rsidRDefault="00781EC2" w:rsidP="00360FB9">
      <w:pPr>
        <w:spacing w:after="0" w:line="240" w:lineRule="auto"/>
      </w:pPr>
      <w:r>
        <w:separator/>
      </w:r>
    </w:p>
  </w:endnote>
  <w:endnote w:type="continuationSeparator" w:id="0">
    <w:p w14:paraId="3A8A2982" w14:textId="77777777" w:rsidR="00781EC2" w:rsidRDefault="00781EC2" w:rsidP="00360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Yu Gothic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174">
    <w:charset w:val="EE"/>
    <w:family w:val="auto"/>
    <w:pitch w:val="variable"/>
  </w:font>
  <w:font w:name="Liberation Serif">
    <w:altName w:val="Times New Roman"/>
    <w:charset w:val="00"/>
    <w:family w:val="roman"/>
    <w:pitch w:val="variable"/>
  </w:font>
  <w:font w:name="Andale Sans UI">
    <w:charset w:val="00"/>
    <w:family w:val="auto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AC3C5" w14:textId="77777777" w:rsidR="00964344" w:rsidRDefault="00B70F8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87253">
      <w:rPr>
        <w:noProof/>
      </w:rPr>
      <w:t>8</w:t>
    </w:r>
    <w:r>
      <w:rPr>
        <w:noProof/>
      </w:rPr>
      <w:fldChar w:fldCharType="end"/>
    </w:r>
  </w:p>
  <w:p w14:paraId="1D255700" w14:textId="77777777" w:rsidR="00964344" w:rsidRDefault="009643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C5999" w14:textId="77777777" w:rsidR="00781EC2" w:rsidRDefault="00781EC2" w:rsidP="00360FB9">
      <w:pPr>
        <w:spacing w:after="0" w:line="240" w:lineRule="auto"/>
      </w:pPr>
      <w:r>
        <w:separator/>
      </w:r>
    </w:p>
  </w:footnote>
  <w:footnote w:type="continuationSeparator" w:id="0">
    <w:p w14:paraId="08A3948A" w14:textId="77777777" w:rsidR="00781EC2" w:rsidRDefault="00781EC2" w:rsidP="00360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CE279" w14:textId="77777777" w:rsidR="00353651" w:rsidRPr="00BA3C90" w:rsidRDefault="00964344" w:rsidP="00353651">
    <w:pPr>
      <w:pStyle w:val="Bezodstpw"/>
      <w:jc w:val="center"/>
      <w:rPr>
        <w:rFonts w:eastAsia="SimSun" w:cs="Calibri"/>
        <w:i/>
        <w:kern w:val="2"/>
        <w:sz w:val="18"/>
        <w:lang w:eastAsia="ar-SA"/>
      </w:rPr>
    </w:pPr>
    <w:r w:rsidRPr="00BA3C90">
      <w:rPr>
        <w:rFonts w:eastAsia="SimSun" w:cs="Calibri"/>
        <w:i/>
        <w:kern w:val="2"/>
        <w:sz w:val="18"/>
        <w:lang w:eastAsia="ar-SA"/>
      </w:rPr>
      <w:t>SPRAWOZDANIE Z REALIZACJI PROGRAMU WSPÓŁPRACY Z ORGANIZACJAMI POZARZĄDOWYMI ORAZ PODMIOTAMI PROWADZĄCYMI DZIAŁALNOŚĆ POŻYTKU PUBLICZNEGO ZA</w:t>
    </w:r>
    <w:r w:rsidR="003A05F6" w:rsidRPr="00BA3C90">
      <w:rPr>
        <w:rFonts w:eastAsia="SimSun" w:cs="Calibri"/>
        <w:i/>
        <w:kern w:val="2"/>
        <w:sz w:val="18"/>
        <w:lang w:eastAsia="ar-SA"/>
      </w:rPr>
      <w:t xml:space="preserve"> ROK 202</w:t>
    </w:r>
    <w:r w:rsidR="00353651">
      <w:rPr>
        <w:rFonts w:eastAsia="SimSun" w:cs="Calibri"/>
        <w:i/>
        <w:kern w:val="2"/>
        <w:sz w:val="18"/>
        <w:lang w:eastAsia="ar-SA"/>
      </w:rPr>
      <w:t>4</w:t>
    </w:r>
  </w:p>
  <w:p w14:paraId="6E3932DE" w14:textId="77777777" w:rsidR="00964344" w:rsidRDefault="009643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6F1C1D32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F95ABF22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2A9C27C8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14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multilevel"/>
    <w:tmpl w:val="00000005"/>
    <w:name w:val="WWNum6"/>
    <w:lvl w:ilvl="0">
      <w:start w:val="1"/>
      <w:numFmt w:val="bullet"/>
      <w:lvlText w:val=""/>
      <w:lvlJc w:val="left"/>
      <w:pPr>
        <w:tabs>
          <w:tab w:val="num" w:pos="0"/>
        </w:tabs>
        <w:ind w:left="1428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Num7"/>
    <w:lvl w:ilvl="0">
      <w:start w:val="1"/>
      <w:numFmt w:val="bullet"/>
      <w:lvlText w:val=""/>
      <w:lvlJc w:val="left"/>
      <w:pPr>
        <w:tabs>
          <w:tab w:val="num" w:pos="0"/>
        </w:tabs>
        <w:ind w:left="1004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multilevel"/>
    <w:tmpl w:val="00000007"/>
    <w:name w:val="WWNum8"/>
    <w:lvl w:ilvl="0">
      <w:start w:val="1"/>
      <w:numFmt w:val="bullet"/>
      <w:lvlText w:val=""/>
      <w:lvlJc w:val="left"/>
      <w:pPr>
        <w:tabs>
          <w:tab w:val="num" w:pos="0"/>
        </w:tabs>
        <w:ind w:left="1145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5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5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5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5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multilevel"/>
    <w:tmpl w:val="00000008"/>
    <w:name w:val="WWNum9"/>
    <w:lvl w:ilvl="0">
      <w:start w:val="1"/>
      <w:numFmt w:val="bullet"/>
      <w:lvlText w:val=""/>
      <w:lvlJc w:val="left"/>
      <w:pPr>
        <w:tabs>
          <w:tab w:val="num" w:pos="0"/>
        </w:tabs>
        <w:ind w:left="1287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7" w15:restartNumberingAfterBreak="0">
    <w:nsid w:val="00000009"/>
    <w:multiLevelType w:val="multilevel"/>
    <w:tmpl w:val="5F8C14F2"/>
    <w:name w:val="WWNum10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A"/>
    <w:multiLevelType w:val="multilevel"/>
    <w:tmpl w:val="3584534C"/>
    <w:name w:val="WWNum1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00000B"/>
    <w:multiLevelType w:val="multilevel"/>
    <w:tmpl w:val="0DD6164E"/>
    <w:name w:val="WWNum1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0000000C"/>
    <w:multiLevelType w:val="multilevel"/>
    <w:tmpl w:val="0000000C"/>
    <w:name w:val="WWNum1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0000000D"/>
    <w:multiLevelType w:val="multilevel"/>
    <w:tmpl w:val="0000000D"/>
    <w:name w:val="WWNum15"/>
    <w:lvl w:ilvl="0">
      <w:start w:val="1"/>
      <w:numFmt w:val="bullet"/>
      <w:lvlText w:val=""/>
      <w:lvlJc w:val="left"/>
      <w:pPr>
        <w:tabs>
          <w:tab w:val="num" w:pos="0"/>
        </w:tabs>
        <w:ind w:left="1788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2" w15:restartNumberingAfterBreak="0">
    <w:nsid w:val="0000000E"/>
    <w:multiLevelType w:val="multilevel"/>
    <w:tmpl w:val="0000000E"/>
    <w:name w:val="WWNum16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3" w15:restartNumberingAfterBreak="0">
    <w:nsid w:val="0000000F"/>
    <w:multiLevelType w:val="multilevel"/>
    <w:tmpl w:val="0000000F"/>
    <w:name w:val="WWNum17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4" w15:restartNumberingAfterBreak="0">
    <w:nsid w:val="00000010"/>
    <w:multiLevelType w:val="multilevel"/>
    <w:tmpl w:val="00000010"/>
    <w:name w:val="WWNum18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764" w:hanging="180"/>
      </w:pPr>
    </w:lvl>
  </w:abstractNum>
  <w:abstractNum w:abstractNumId="15" w15:restartNumberingAfterBreak="0">
    <w:nsid w:val="00000011"/>
    <w:multiLevelType w:val="multilevel"/>
    <w:tmpl w:val="00000011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2"/>
    <w:multiLevelType w:val="multilevel"/>
    <w:tmpl w:val="00000012"/>
    <w:name w:val="WWNum2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7" w15:restartNumberingAfterBreak="0">
    <w:nsid w:val="00C23A3F"/>
    <w:multiLevelType w:val="multilevel"/>
    <w:tmpl w:val="647EA42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03144C47"/>
    <w:multiLevelType w:val="hybridMultilevel"/>
    <w:tmpl w:val="53E872DA"/>
    <w:lvl w:ilvl="0" w:tplc="0415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0725390F"/>
    <w:multiLevelType w:val="hybridMultilevel"/>
    <w:tmpl w:val="657A9312"/>
    <w:lvl w:ilvl="0" w:tplc="89F2A97C">
      <w:start w:val="6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A8A730D"/>
    <w:multiLevelType w:val="hybridMultilevel"/>
    <w:tmpl w:val="81260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DF06947"/>
    <w:multiLevelType w:val="hybridMultilevel"/>
    <w:tmpl w:val="1876C49C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10315365"/>
    <w:multiLevelType w:val="hybridMultilevel"/>
    <w:tmpl w:val="E174B65C"/>
    <w:lvl w:ilvl="0" w:tplc="75E0B41C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  <w:bCs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5A3C"/>
    <w:multiLevelType w:val="hybridMultilevel"/>
    <w:tmpl w:val="89F88954"/>
    <w:lvl w:ilvl="0" w:tplc="A0CA0BDE">
      <w:start w:val="4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2A25184"/>
    <w:multiLevelType w:val="multilevel"/>
    <w:tmpl w:val="DFD2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D9B55A2"/>
    <w:multiLevelType w:val="hybridMultilevel"/>
    <w:tmpl w:val="7DC0C784"/>
    <w:lvl w:ilvl="0" w:tplc="0415000F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F1D1B8C"/>
    <w:multiLevelType w:val="hybridMultilevel"/>
    <w:tmpl w:val="4FEEADB8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32CC009C"/>
    <w:multiLevelType w:val="multilevel"/>
    <w:tmpl w:val="3DEA8518"/>
    <w:lvl w:ilvl="0">
      <w:start w:val="1"/>
      <w:numFmt w:val="bullet"/>
      <w:lvlText w:val=""/>
      <w:lvlJc w:val="left"/>
      <w:pPr>
        <w:tabs>
          <w:tab w:val="num" w:pos="0"/>
        </w:tabs>
        <w:ind w:left="1428" w:hanging="360"/>
      </w:pPr>
      <w:rPr>
        <w:rFonts w:ascii="Wingdings" w:hAnsi="Wingdings" w:hint="default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/>
      </w:rPr>
    </w:lvl>
  </w:abstractNum>
  <w:abstractNum w:abstractNumId="28" w15:restartNumberingAfterBreak="0">
    <w:nsid w:val="37F27E13"/>
    <w:multiLevelType w:val="hybridMultilevel"/>
    <w:tmpl w:val="FBCC5E5E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8485F9B"/>
    <w:multiLevelType w:val="hybridMultilevel"/>
    <w:tmpl w:val="146CE34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0005A4"/>
    <w:multiLevelType w:val="hybridMultilevel"/>
    <w:tmpl w:val="21784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1F00BE"/>
    <w:multiLevelType w:val="hybridMultilevel"/>
    <w:tmpl w:val="9562347A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655674"/>
    <w:multiLevelType w:val="hybridMultilevel"/>
    <w:tmpl w:val="D4CE7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D86E86"/>
    <w:multiLevelType w:val="hybridMultilevel"/>
    <w:tmpl w:val="D27683EE"/>
    <w:lvl w:ilvl="0" w:tplc="9D321AF8">
      <w:start w:val="1"/>
      <w:numFmt w:val="bullet"/>
      <w:lvlText w:val=""/>
      <w:lvlJc w:val="left"/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4C9654C7"/>
    <w:multiLevelType w:val="hybridMultilevel"/>
    <w:tmpl w:val="13448C92"/>
    <w:lvl w:ilvl="0" w:tplc="5FE66E26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D66C91"/>
    <w:multiLevelType w:val="hybridMultilevel"/>
    <w:tmpl w:val="B34CD840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52071EC5"/>
    <w:multiLevelType w:val="hybridMultilevel"/>
    <w:tmpl w:val="20582662"/>
    <w:lvl w:ilvl="0" w:tplc="C7D4AB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1C1A64"/>
    <w:multiLevelType w:val="hybridMultilevel"/>
    <w:tmpl w:val="5BE6D874"/>
    <w:lvl w:ilvl="0" w:tplc="536A7DC0">
      <w:start w:val="1"/>
      <w:numFmt w:val="decimal"/>
      <w:lvlText w:val="%1."/>
      <w:lvlJc w:val="left"/>
      <w:pPr>
        <w:ind w:left="720" w:hanging="360"/>
      </w:pPr>
    </w:lvl>
    <w:lvl w:ilvl="1" w:tplc="8CE24D9C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Calibri" w:eastAsia="Times New Roman" w:hAnsi="Calibri" w:cs="Calibri" w:hint="default"/>
      </w:rPr>
    </w:lvl>
    <w:lvl w:ilvl="2" w:tplc="536A7D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160713D"/>
    <w:multiLevelType w:val="hybridMultilevel"/>
    <w:tmpl w:val="BCC0B4E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086D5E"/>
    <w:multiLevelType w:val="hybridMultilevel"/>
    <w:tmpl w:val="D1449916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3BC640E"/>
    <w:multiLevelType w:val="hybridMultilevel"/>
    <w:tmpl w:val="33F25284"/>
    <w:lvl w:ilvl="0" w:tplc="2110E96C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760194D"/>
    <w:multiLevelType w:val="multilevel"/>
    <w:tmpl w:val="0B82CC12"/>
    <w:lvl w:ilvl="0">
      <w:start w:val="1"/>
      <w:numFmt w:val="decimal"/>
      <w:lvlText w:val="%1)"/>
      <w:lvlJc w:val="left"/>
      <w:rPr>
        <w:color w:val="auto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2" w15:restartNumberingAfterBreak="0">
    <w:nsid w:val="67E46D31"/>
    <w:multiLevelType w:val="hybridMultilevel"/>
    <w:tmpl w:val="802C89B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08B57B2"/>
    <w:multiLevelType w:val="hybridMultilevel"/>
    <w:tmpl w:val="2B4C5E5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52719F5"/>
    <w:multiLevelType w:val="hybridMultilevel"/>
    <w:tmpl w:val="1B665A5A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75866674"/>
    <w:multiLevelType w:val="hybridMultilevel"/>
    <w:tmpl w:val="877E75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 w15:restartNumberingAfterBreak="0">
    <w:nsid w:val="78FA6611"/>
    <w:multiLevelType w:val="hybridMultilevel"/>
    <w:tmpl w:val="E286F0B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 w15:restartNumberingAfterBreak="0">
    <w:nsid w:val="792C5E91"/>
    <w:multiLevelType w:val="hybridMultilevel"/>
    <w:tmpl w:val="7A0E085E"/>
    <w:lvl w:ilvl="0" w:tplc="CDC45272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972F3C"/>
    <w:multiLevelType w:val="hybridMultilevel"/>
    <w:tmpl w:val="4A9CCBF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DF1A21"/>
    <w:multiLevelType w:val="hybridMultilevel"/>
    <w:tmpl w:val="3D38F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300828">
    <w:abstractNumId w:val="0"/>
  </w:num>
  <w:num w:numId="2" w16cid:durableId="232937225">
    <w:abstractNumId w:val="2"/>
  </w:num>
  <w:num w:numId="3" w16cid:durableId="1206257559">
    <w:abstractNumId w:val="4"/>
  </w:num>
  <w:num w:numId="4" w16cid:durableId="1451976828">
    <w:abstractNumId w:val="5"/>
  </w:num>
  <w:num w:numId="5" w16cid:durableId="866135823">
    <w:abstractNumId w:val="6"/>
  </w:num>
  <w:num w:numId="6" w16cid:durableId="217714399">
    <w:abstractNumId w:val="7"/>
  </w:num>
  <w:num w:numId="7" w16cid:durableId="668945858">
    <w:abstractNumId w:val="8"/>
  </w:num>
  <w:num w:numId="8" w16cid:durableId="1056931097">
    <w:abstractNumId w:val="9"/>
  </w:num>
  <w:num w:numId="9" w16cid:durableId="1798793969">
    <w:abstractNumId w:val="10"/>
  </w:num>
  <w:num w:numId="10" w16cid:durableId="1874224910">
    <w:abstractNumId w:val="12"/>
  </w:num>
  <w:num w:numId="11" w16cid:durableId="1289046377">
    <w:abstractNumId w:val="14"/>
  </w:num>
  <w:num w:numId="12" w16cid:durableId="1975216680">
    <w:abstractNumId w:val="25"/>
  </w:num>
  <w:num w:numId="13" w16cid:durableId="1611007100">
    <w:abstractNumId w:val="34"/>
  </w:num>
  <w:num w:numId="14" w16cid:durableId="11608464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52854059">
    <w:abstractNumId w:val="42"/>
  </w:num>
  <w:num w:numId="16" w16cid:durableId="675887285">
    <w:abstractNumId w:val="31"/>
  </w:num>
  <w:num w:numId="17" w16cid:durableId="1090469051">
    <w:abstractNumId w:val="23"/>
  </w:num>
  <w:num w:numId="18" w16cid:durableId="23137758">
    <w:abstractNumId w:val="45"/>
  </w:num>
  <w:num w:numId="19" w16cid:durableId="495074969">
    <w:abstractNumId w:val="48"/>
  </w:num>
  <w:num w:numId="20" w16cid:durableId="759326480">
    <w:abstractNumId w:val="18"/>
  </w:num>
  <w:num w:numId="21" w16cid:durableId="431634586">
    <w:abstractNumId w:val="30"/>
  </w:num>
  <w:num w:numId="22" w16cid:durableId="669597118">
    <w:abstractNumId w:val="32"/>
  </w:num>
  <w:num w:numId="23" w16cid:durableId="1371687377">
    <w:abstractNumId w:val="17"/>
  </w:num>
  <w:num w:numId="24" w16cid:durableId="305354877">
    <w:abstractNumId w:val="41"/>
  </w:num>
  <w:num w:numId="25" w16cid:durableId="106243720">
    <w:abstractNumId w:val="20"/>
  </w:num>
  <w:num w:numId="26" w16cid:durableId="2043902333">
    <w:abstractNumId w:val="35"/>
  </w:num>
  <w:num w:numId="27" w16cid:durableId="134681283">
    <w:abstractNumId w:val="33"/>
  </w:num>
  <w:num w:numId="28" w16cid:durableId="1841115540">
    <w:abstractNumId w:val="39"/>
  </w:num>
  <w:num w:numId="29" w16cid:durableId="974944370">
    <w:abstractNumId w:val="38"/>
  </w:num>
  <w:num w:numId="30" w16cid:durableId="37165138">
    <w:abstractNumId w:val="26"/>
  </w:num>
  <w:num w:numId="31" w16cid:durableId="651446170">
    <w:abstractNumId w:val="40"/>
  </w:num>
  <w:num w:numId="32" w16cid:durableId="741558997">
    <w:abstractNumId w:val="47"/>
  </w:num>
  <w:num w:numId="33" w16cid:durableId="527837617">
    <w:abstractNumId w:val="19"/>
  </w:num>
  <w:num w:numId="34" w16cid:durableId="908541324">
    <w:abstractNumId w:val="43"/>
  </w:num>
  <w:num w:numId="35" w16cid:durableId="1772162912">
    <w:abstractNumId w:val="49"/>
  </w:num>
  <w:num w:numId="36" w16cid:durableId="2068871777">
    <w:abstractNumId w:val="36"/>
  </w:num>
  <w:num w:numId="37" w16cid:durableId="1049959535">
    <w:abstractNumId w:val="29"/>
  </w:num>
  <w:num w:numId="38" w16cid:durableId="1994215441">
    <w:abstractNumId w:val="27"/>
  </w:num>
  <w:num w:numId="39" w16cid:durableId="1456561483">
    <w:abstractNumId w:val="21"/>
  </w:num>
  <w:num w:numId="40" w16cid:durableId="1507748424">
    <w:abstractNumId w:val="28"/>
  </w:num>
  <w:num w:numId="41" w16cid:durableId="445077861">
    <w:abstractNumId w:val="46"/>
  </w:num>
  <w:num w:numId="42" w16cid:durableId="1252662949">
    <w:abstractNumId w:val="44"/>
  </w:num>
  <w:num w:numId="43" w16cid:durableId="62068850">
    <w:abstractNumId w:val="22"/>
  </w:num>
  <w:num w:numId="44" w16cid:durableId="37258367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51"/>
  <w:hyphenationZone w:val="425"/>
  <w:defaultTableStyle w:val="Normalny"/>
  <w:drawingGridHorizontalSpacing w:val="198"/>
  <w:drawingGridVerticalSpacing w:val="227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>
      <o:colormru v:ext="edit" colors="#a50021,#39f,#06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588"/>
    <w:rsid w:val="0000009F"/>
    <w:rsid w:val="00000A91"/>
    <w:rsid w:val="00000D65"/>
    <w:rsid w:val="00002637"/>
    <w:rsid w:val="00002739"/>
    <w:rsid w:val="00002F44"/>
    <w:rsid w:val="000030C6"/>
    <w:rsid w:val="00003F06"/>
    <w:rsid w:val="00004C69"/>
    <w:rsid w:val="000059FB"/>
    <w:rsid w:val="0000738B"/>
    <w:rsid w:val="00007AEF"/>
    <w:rsid w:val="000107BE"/>
    <w:rsid w:val="0001171C"/>
    <w:rsid w:val="000118F3"/>
    <w:rsid w:val="0001231D"/>
    <w:rsid w:val="00012412"/>
    <w:rsid w:val="000124D6"/>
    <w:rsid w:val="00012A1A"/>
    <w:rsid w:val="00012DA7"/>
    <w:rsid w:val="00013792"/>
    <w:rsid w:val="00013A80"/>
    <w:rsid w:val="00013C53"/>
    <w:rsid w:val="00014EA8"/>
    <w:rsid w:val="0001623D"/>
    <w:rsid w:val="00016335"/>
    <w:rsid w:val="000169EB"/>
    <w:rsid w:val="00017E79"/>
    <w:rsid w:val="00017F48"/>
    <w:rsid w:val="0002170F"/>
    <w:rsid w:val="00021A15"/>
    <w:rsid w:val="00022A63"/>
    <w:rsid w:val="00022EA1"/>
    <w:rsid w:val="00023662"/>
    <w:rsid w:val="00024392"/>
    <w:rsid w:val="00024CF3"/>
    <w:rsid w:val="00025501"/>
    <w:rsid w:val="00025C19"/>
    <w:rsid w:val="00025D51"/>
    <w:rsid w:val="0002685F"/>
    <w:rsid w:val="000275CF"/>
    <w:rsid w:val="00027B20"/>
    <w:rsid w:val="00031F9C"/>
    <w:rsid w:val="00032B60"/>
    <w:rsid w:val="00032D24"/>
    <w:rsid w:val="00032D91"/>
    <w:rsid w:val="00032E24"/>
    <w:rsid w:val="00032F7A"/>
    <w:rsid w:val="000336E0"/>
    <w:rsid w:val="00033CF5"/>
    <w:rsid w:val="000368F8"/>
    <w:rsid w:val="00037CCF"/>
    <w:rsid w:val="00037CF1"/>
    <w:rsid w:val="000401DB"/>
    <w:rsid w:val="000404E8"/>
    <w:rsid w:val="00040A86"/>
    <w:rsid w:val="00040F06"/>
    <w:rsid w:val="0004146C"/>
    <w:rsid w:val="00042094"/>
    <w:rsid w:val="000420FF"/>
    <w:rsid w:val="000430FD"/>
    <w:rsid w:val="00043599"/>
    <w:rsid w:val="00043740"/>
    <w:rsid w:val="00043FB7"/>
    <w:rsid w:val="0004430A"/>
    <w:rsid w:val="000456C4"/>
    <w:rsid w:val="00046810"/>
    <w:rsid w:val="00046EF9"/>
    <w:rsid w:val="00047671"/>
    <w:rsid w:val="000501C0"/>
    <w:rsid w:val="00050201"/>
    <w:rsid w:val="00050288"/>
    <w:rsid w:val="000504D7"/>
    <w:rsid w:val="00050990"/>
    <w:rsid w:val="00050A3E"/>
    <w:rsid w:val="00050DE7"/>
    <w:rsid w:val="00052C66"/>
    <w:rsid w:val="00052E16"/>
    <w:rsid w:val="00052F93"/>
    <w:rsid w:val="00052FE3"/>
    <w:rsid w:val="00053646"/>
    <w:rsid w:val="00053921"/>
    <w:rsid w:val="00053DF1"/>
    <w:rsid w:val="000542B8"/>
    <w:rsid w:val="00054D71"/>
    <w:rsid w:val="00054E26"/>
    <w:rsid w:val="00055CB3"/>
    <w:rsid w:val="00055CE3"/>
    <w:rsid w:val="0005640E"/>
    <w:rsid w:val="00056855"/>
    <w:rsid w:val="000579E1"/>
    <w:rsid w:val="00057A84"/>
    <w:rsid w:val="00057B21"/>
    <w:rsid w:val="0006052D"/>
    <w:rsid w:val="00060550"/>
    <w:rsid w:val="00060E26"/>
    <w:rsid w:val="00061450"/>
    <w:rsid w:val="000618B9"/>
    <w:rsid w:val="00061DBB"/>
    <w:rsid w:val="00061DF9"/>
    <w:rsid w:val="00062439"/>
    <w:rsid w:val="000624AA"/>
    <w:rsid w:val="00064072"/>
    <w:rsid w:val="000640B0"/>
    <w:rsid w:val="00064313"/>
    <w:rsid w:val="00064D3D"/>
    <w:rsid w:val="00065C88"/>
    <w:rsid w:val="00066CDA"/>
    <w:rsid w:val="00066EC0"/>
    <w:rsid w:val="0006703B"/>
    <w:rsid w:val="0006798B"/>
    <w:rsid w:val="000706C5"/>
    <w:rsid w:val="00070B26"/>
    <w:rsid w:val="00071314"/>
    <w:rsid w:val="000718F3"/>
    <w:rsid w:val="00073E7B"/>
    <w:rsid w:val="00073EDF"/>
    <w:rsid w:val="00074554"/>
    <w:rsid w:val="00074804"/>
    <w:rsid w:val="00075363"/>
    <w:rsid w:val="0007595E"/>
    <w:rsid w:val="00075A05"/>
    <w:rsid w:val="00075F74"/>
    <w:rsid w:val="0007608A"/>
    <w:rsid w:val="0007620D"/>
    <w:rsid w:val="000762F9"/>
    <w:rsid w:val="00076A4F"/>
    <w:rsid w:val="00076A6C"/>
    <w:rsid w:val="00076C90"/>
    <w:rsid w:val="00076CDC"/>
    <w:rsid w:val="0008039D"/>
    <w:rsid w:val="0008050D"/>
    <w:rsid w:val="000809FC"/>
    <w:rsid w:val="00080C79"/>
    <w:rsid w:val="00081D12"/>
    <w:rsid w:val="000825F0"/>
    <w:rsid w:val="00082A62"/>
    <w:rsid w:val="00083036"/>
    <w:rsid w:val="00083DA3"/>
    <w:rsid w:val="00084BFB"/>
    <w:rsid w:val="00084F60"/>
    <w:rsid w:val="0008610B"/>
    <w:rsid w:val="00086313"/>
    <w:rsid w:val="00086D63"/>
    <w:rsid w:val="000870F4"/>
    <w:rsid w:val="00087C68"/>
    <w:rsid w:val="00087C84"/>
    <w:rsid w:val="00087E03"/>
    <w:rsid w:val="00090790"/>
    <w:rsid w:val="00090B30"/>
    <w:rsid w:val="0009110B"/>
    <w:rsid w:val="00091BC9"/>
    <w:rsid w:val="00092275"/>
    <w:rsid w:val="0009515C"/>
    <w:rsid w:val="00095A3A"/>
    <w:rsid w:val="00096300"/>
    <w:rsid w:val="000A07FC"/>
    <w:rsid w:val="000A0F66"/>
    <w:rsid w:val="000A0FFD"/>
    <w:rsid w:val="000A14FD"/>
    <w:rsid w:val="000A169D"/>
    <w:rsid w:val="000A17BD"/>
    <w:rsid w:val="000A2D29"/>
    <w:rsid w:val="000A3294"/>
    <w:rsid w:val="000A3DDC"/>
    <w:rsid w:val="000A4E69"/>
    <w:rsid w:val="000A4FAB"/>
    <w:rsid w:val="000A5849"/>
    <w:rsid w:val="000A5934"/>
    <w:rsid w:val="000A5DCC"/>
    <w:rsid w:val="000A6279"/>
    <w:rsid w:val="000A6680"/>
    <w:rsid w:val="000A6805"/>
    <w:rsid w:val="000A6BDA"/>
    <w:rsid w:val="000A6E7A"/>
    <w:rsid w:val="000A7177"/>
    <w:rsid w:val="000A71E0"/>
    <w:rsid w:val="000B0734"/>
    <w:rsid w:val="000B0B93"/>
    <w:rsid w:val="000B0BC6"/>
    <w:rsid w:val="000B0EE4"/>
    <w:rsid w:val="000B295F"/>
    <w:rsid w:val="000B333D"/>
    <w:rsid w:val="000B3422"/>
    <w:rsid w:val="000B3C5A"/>
    <w:rsid w:val="000B3F2D"/>
    <w:rsid w:val="000B4083"/>
    <w:rsid w:val="000B4640"/>
    <w:rsid w:val="000B4896"/>
    <w:rsid w:val="000B5622"/>
    <w:rsid w:val="000B56B4"/>
    <w:rsid w:val="000B66EB"/>
    <w:rsid w:val="000B694A"/>
    <w:rsid w:val="000B6BCE"/>
    <w:rsid w:val="000B6F5B"/>
    <w:rsid w:val="000B7017"/>
    <w:rsid w:val="000B75BC"/>
    <w:rsid w:val="000C00A3"/>
    <w:rsid w:val="000C0BA4"/>
    <w:rsid w:val="000C0F62"/>
    <w:rsid w:val="000C1275"/>
    <w:rsid w:val="000C1D16"/>
    <w:rsid w:val="000C2622"/>
    <w:rsid w:val="000C2BDA"/>
    <w:rsid w:val="000C2FA3"/>
    <w:rsid w:val="000C33A7"/>
    <w:rsid w:val="000C3817"/>
    <w:rsid w:val="000C4001"/>
    <w:rsid w:val="000C4617"/>
    <w:rsid w:val="000C4D28"/>
    <w:rsid w:val="000C5797"/>
    <w:rsid w:val="000C5B84"/>
    <w:rsid w:val="000C60B2"/>
    <w:rsid w:val="000C6DDF"/>
    <w:rsid w:val="000C6E9E"/>
    <w:rsid w:val="000C7090"/>
    <w:rsid w:val="000C7808"/>
    <w:rsid w:val="000C7F1B"/>
    <w:rsid w:val="000D0878"/>
    <w:rsid w:val="000D0AB7"/>
    <w:rsid w:val="000D236B"/>
    <w:rsid w:val="000D2839"/>
    <w:rsid w:val="000D2FC8"/>
    <w:rsid w:val="000D3762"/>
    <w:rsid w:val="000D38AE"/>
    <w:rsid w:val="000D42B6"/>
    <w:rsid w:val="000D4765"/>
    <w:rsid w:val="000D49C3"/>
    <w:rsid w:val="000D4A7D"/>
    <w:rsid w:val="000D4CCF"/>
    <w:rsid w:val="000D50A0"/>
    <w:rsid w:val="000D5189"/>
    <w:rsid w:val="000D5C7D"/>
    <w:rsid w:val="000D624F"/>
    <w:rsid w:val="000D6C18"/>
    <w:rsid w:val="000D7B19"/>
    <w:rsid w:val="000E0C3A"/>
    <w:rsid w:val="000E0C77"/>
    <w:rsid w:val="000E1EBD"/>
    <w:rsid w:val="000E3AAF"/>
    <w:rsid w:val="000E4189"/>
    <w:rsid w:val="000E5263"/>
    <w:rsid w:val="000E589B"/>
    <w:rsid w:val="000E6801"/>
    <w:rsid w:val="000E6CAE"/>
    <w:rsid w:val="000E6CB9"/>
    <w:rsid w:val="000E6FE3"/>
    <w:rsid w:val="000E7D90"/>
    <w:rsid w:val="000E7FEC"/>
    <w:rsid w:val="000F11EF"/>
    <w:rsid w:val="000F1339"/>
    <w:rsid w:val="000F177A"/>
    <w:rsid w:val="000F1D09"/>
    <w:rsid w:val="000F2913"/>
    <w:rsid w:val="000F2A16"/>
    <w:rsid w:val="000F2E73"/>
    <w:rsid w:val="000F3B48"/>
    <w:rsid w:val="000F4264"/>
    <w:rsid w:val="000F50AE"/>
    <w:rsid w:val="000F54DE"/>
    <w:rsid w:val="000F56F3"/>
    <w:rsid w:val="000F58E6"/>
    <w:rsid w:val="000F5BE5"/>
    <w:rsid w:val="000F606B"/>
    <w:rsid w:val="000F61EA"/>
    <w:rsid w:val="000F65B4"/>
    <w:rsid w:val="000F6933"/>
    <w:rsid w:val="000F766F"/>
    <w:rsid w:val="000F7F32"/>
    <w:rsid w:val="0010023A"/>
    <w:rsid w:val="00100E56"/>
    <w:rsid w:val="00100F3B"/>
    <w:rsid w:val="00101D48"/>
    <w:rsid w:val="00101E19"/>
    <w:rsid w:val="001021F0"/>
    <w:rsid w:val="00102D68"/>
    <w:rsid w:val="00102E98"/>
    <w:rsid w:val="00103588"/>
    <w:rsid w:val="00104AED"/>
    <w:rsid w:val="001056A5"/>
    <w:rsid w:val="00105829"/>
    <w:rsid w:val="00105EA7"/>
    <w:rsid w:val="001061FB"/>
    <w:rsid w:val="00106BFE"/>
    <w:rsid w:val="001072F9"/>
    <w:rsid w:val="0010732B"/>
    <w:rsid w:val="00107E44"/>
    <w:rsid w:val="00107F13"/>
    <w:rsid w:val="0011007C"/>
    <w:rsid w:val="00110997"/>
    <w:rsid w:val="00111368"/>
    <w:rsid w:val="00112504"/>
    <w:rsid w:val="0011272A"/>
    <w:rsid w:val="00113D40"/>
    <w:rsid w:val="00114BBF"/>
    <w:rsid w:val="0011536E"/>
    <w:rsid w:val="0011564C"/>
    <w:rsid w:val="00115CAE"/>
    <w:rsid w:val="00116423"/>
    <w:rsid w:val="00116438"/>
    <w:rsid w:val="001173E6"/>
    <w:rsid w:val="0011762A"/>
    <w:rsid w:val="001200F6"/>
    <w:rsid w:val="00120AB4"/>
    <w:rsid w:val="00122621"/>
    <w:rsid w:val="001227DD"/>
    <w:rsid w:val="001245A9"/>
    <w:rsid w:val="00124D33"/>
    <w:rsid w:val="0012550D"/>
    <w:rsid w:val="00125C23"/>
    <w:rsid w:val="0012614B"/>
    <w:rsid w:val="00126A90"/>
    <w:rsid w:val="0012791D"/>
    <w:rsid w:val="00130D62"/>
    <w:rsid w:val="00131808"/>
    <w:rsid w:val="00132572"/>
    <w:rsid w:val="00132925"/>
    <w:rsid w:val="001338A3"/>
    <w:rsid w:val="00133FC5"/>
    <w:rsid w:val="00134027"/>
    <w:rsid w:val="001351CA"/>
    <w:rsid w:val="001368AD"/>
    <w:rsid w:val="00137831"/>
    <w:rsid w:val="00137FA3"/>
    <w:rsid w:val="0014085C"/>
    <w:rsid w:val="00140907"/>
    <w:rsid w:val="001409C8"/>
    <w:rsid w:val="00141B60"/>
    <w:rsid w:val="0014291D"/>
    <w:rsid w:val="00142C6A"/>
    <w:rsid w:val="00142E25"/>
    <w:rsid w:val="00142F1B"/>
    <w:rsid w:val="00144221"/>
    <w:rsid w:val="00144707"/>
    <w:rsid w:val="001452AB"/>
    <w:rsid w:val="001454EC"/>
    <w:rsid w:val="00145BBA"/>
    <w:rsid w:val="001473EF"/>
    <w:rsid w:val="00150314"/>
    <w:rsid w:val="001509C0"/>
    <w:rsid w:val="00151501"/>
    <w:rsid w:val="0015267A"/>
    <w:rsid w:val="00153D92"/>
    <w:rsid w:val="00154703"/>
    <w:rsid w:val="00154C4C"/>
    <w:rsid w:val="001559E1"/>
    <w:rsid w:val="00156060"/>
    <w:rsid w:val="00156F6A"/>
    <w:rsid w:val="001571E1"/>
    <w:rsid w:val="001603DB"/>
    <w:rsid w:val="001607E7"/>
    <w:rsid w:val="00160832"/>
    <w:rsid w:val="00160BF9"/>
    <w:rsid w:val="00161A4B"/>
    <w:rsid w:val="001622F3"/>
    <w:rsid w:val="00162531"/>
    <w:rsid w:val="00162594"/>
    <w:rsid w:val="00162A52"/>
    <w:rsid w:val="00163497"/>
    <w:rsid w:val="00163945"/>
    <w:rsid w:val="001641DB"/>
    <w:rsid w:val="00165E4B"/>
    <w:rsid w:val="00165E59"/>
    <w:rsid w:val="0016700C"/>
    <w:rsid w:val="00167139"/>
    <w:rsid w:val="001677FE"/>
    <w:rsid w:val="00170596"/>
    <w:rsid w:val="001721D2"/>
    <w:rsid w:val="001731F8"/>
    <w:rsid w:val="0017342F"/>
    <w:rsid w:val="00173585"/>
    <w:rsid w:val="00173978"/>
    <w:rsid w:val="001746F9"/>
    <w:rsid w:val="00174BF2"/>
    <w:rsid w:val="001755E0"/>
    <w:rsid w:val="001756E6"/>
    <w:rsid w:val="00175C6B"/>
    <w:rsid w:val="00175F8F"/>
    <w:rsid w:val="00176DF5"/>
    <w:rsid w:val="0017768F"/>
    <w:rsid w:val="00177929"/>
    <w:rsid w:val="00177A15"/>
    <w:rsid w:val="0018030C"/>
    <w:rsid w:val="00180CE9"/>
    <w:rsid w:val="0018160B"/>
    <w:rsid w:val="00181D0F"/>
    <w:rsid w:val="001823E1"/>
    <w:rsid w:val="0018252E"/>
    <w:rsid w:val="00182AEF"/>
    <w:rsid w:val="001833E3"/>
    <w:rsid w:val="0018390C"/>
    <w:rsid w:val="00183F51"/>
    <w:rsid w:val="00185481"/>
    <w:rsid w:val="00186B54"/>
    <w:rsid w:val="00186EBF"/>
    <w:rsid w:val="00187253"/>
    <w:rsid w:val="001873B6"/>
    <w:rsid w:val="001873C3"/>
    <w:rsid w:val="00190B2B"/>
    <w:rsid w:val="00190DEB"/>
    <w:rsid w:val="00191A41"/>
    <w:rsid w:val="00191A87"/>
    <w:rsid w:val="00191BC2"/>
    <w:rsid w:val="00191FD0"/>
    <w:rsid w:val="001929BF"/>
    <w:rsid w:val="001939BD"/>
    <w:rsid w:val="00194517"/>
    <w:rsid w:val="001966E0"/>
    <w:rsid w:val="00196F6B"/>
    <w:rsid w:val="0019755A"/>
    <w:rsid w:val="00197EB8"/>
    <w:rsid w:val="001A016A"/>
    <w:rsid w:val="001A0245"/>
    <w:rsid w:val="001A068C"/>
    <w:rsid w:val="001A08EA"/>
    <w:rsid w:val="001A0AEE"/>
    <w:rsid w:val="001A0B65"/>
    <w:rsid w:val="001A1037"/>
    <w:rsid w:val="001A15C3"/>
    <w:rsid w:val="001A1694"/>
    <w:rsid w:val="001A1F9C"/>
    <w:rsid w:val="001A200F"/>
    <w:rsid w:val="001A2A82"/>
    <w:rsid w:val="001A3314"/>
    <w:rsid w:val="001A466D"/>
    <w:rsid w:val="001A5635"/>
    <w:rsid w:val="001A566D"/>
    <w:rsid w:val="001A6399"/>
    <w:rsid w:val="001A7710"/>
    <w:rsid w:val="001B0CFC"/>
    <w:rsid w:val="001B1E1B"/>
    <w:rsid w:val="001B27B5"/>
    <w:rsid w:val="001B2B32"/>
    <w:rsid w:val="001B39EB"/>
    <w:rsid w:val="001B3AB4"/>
    <w:rsid w:val="001B4588"/>
    <w:rsid w:val="001B4B63"/>
    <w:rsid w:val="001B4CC5"/>
    <w:rsid w:val="001B70D3"/>
    <w:rsid w:val="001B713F"/>
    <w:rsid w:val="001C0504"/>
    <w:rsid w:val="001C1039"/>
    <w:rsid w:val="001C166E"/>
    <w:rsid w:val="001C180B"/>
    <w:rsid w:val="001C1C51"/>
    <w:rsid w:val="001C1CA0"/>
    <w:rsid w:val="001C242E"/>
    <w:rsid w:val="001C26BA"/>
    <w:rsid w:val="001C2ADE"/>
    <w:rsid w:val="001C2B50"/>
    <w:rsid w:val="001C2EB8"/>
    <w:rsid w:val="001C30AD"/>
    <w:rsid w:val="001C34E4"/>
    <w:rsid w:val="001C3618"/>
    <w:rsid w:val="001C583A"/>
    <w:rsid w:val="001C692C"/>
    <w:rsid w:val="001C7F91"/>
    <w:rsid w:val="001D0611"/>
    <w:rsid w:val="001D14CC"/>
    <w:rsid w:val="001D1546"/>
    <w:rsid w:val="001D15AC"/>
    <w:rsid w:val="001D161A"/>
    <w:rsid w:val="001D237A"/>
    <w:rsid w:val="001D4582"/>
    <w:rsid w:val="001D55DB"/>
    <w:rsid w:val="001D5A5B"/>
    <w:rsid w:val="001D6437"/>
    <w:rsid w:val="001D6CF5"/>
    <w:rsid w:val="001D6F97"/>
    <w:rsid w:val="001D784A"/>
    <w:rsid w:val="001E04B9"/>
    <w:rsid w:val="001E0739"/>
    <w:rsid w:val="001E0BF6"/>
    <w:rsid w:val="001E0FB9"/>
    <w:rsid w:val="001E22B6"/>
    <w:rsid w:val="001E236D"/>
    <w:rsid w:val="001E324E"/>
    <w:rsid w:val="001E43B0"/>
    <w:rsid w:val="001E446D"/>
    <w:rsid w:val="001E4AE5"/>
    <w:rsid w:val="001E4F02"/>
    <w:rsid w:val="001E5339"/>
    <w:rsid w:val="001E613B"/>
    <w:rsid w:val="001E6D5F"/>
    <w:rsid w:val="001E7597"/>
    <w:rsid w:val="001E7E42"/>
    <w:rsid w:val="001E7ECF"/>
    <w:rsid w:val="001F1254"/>
    <w:rsid w:val="001F1AB5"/>
    <w:rsid w:val="001F2B17"/>
    <w:rsid w:val="001F2D58"/>
    <w:rsid w:val="001F39D6"/>
    <w:rsid w:val="001F469C"/>
    <w:rsid w:val="001F4AC7"/>
    <w:rsid w:val="001F587F"/>
    <w:rsid w:val="001F5EC3"/>
    <w:rsid w:val="001F71E1"/>
    <w:rsid w:val="00200B7A"/>
    <w:rsid w:val="00200BA8"/>
    <w:rsid w:val="00200F7E"/>
    <w:rsid w:val="00201B6B"/>
    <w:rsid w:val="00201D9A"/>
    <w:rsid w:val="002036E3"/>
    <w:rsid w:val="00204F4E"/>
    <w:rsid w:val="00205BC6"/>
    <w:rsid w:val="002066B1"/>
    <w:rsid w:val="00207FCE"/>
    <w:rsid w:val="002116D7"/>
    <w:rsid w:val="0021181D"/>
    <w:rsid w:val="00211D12"/>
    <w:rsid w:val="002125A4"/>
    <w:rsid w:val="002126D9"/>
    <w:rsid w:val="0021305F"/>
    <w:rsid w:val="002133C5"/>
    <w:rsid w:val="002137E9"/>
    <w:rsid w:val="00213935"/>
    <w:rsid w:val="00214396"/>
    <w:rsid w:val="00215311"/>
    <w:rsid w:val="00215B53"/>
    <w:rsid w:val="0021784A"/>
    <w:rsid w:val="00220B53"/>
    <w:rsid w:val="00220F15"/>
    <w:rsid w:val="00221C61"/>
    <w:rsid w:val="00222175"/>
    <w:rsid w:val="00222253"/>
    <w:rsid w:val="00223365"/>
    <w:rsid w:val="002233BB"/>
    <w:rsid w:val="00223A13"/>
    <w:rsid w:val="002249D5"/>
    <w:rsid w:val="00225387"/>
    <w:rsid w:val="002253E6"/>
    <w:rsid w:val="00225604"/>
    <w:rsid w:val="00226237"/>
    <w:rsid w:val="00226238"/>
    <w:rsid w:val="002278CE"/>
    <w:rsid w:val="00227C70"/>
    <w:rsid w:val="00230245"/>
    <w:rsid w:val="00231DA7"/>
    <w:rsid w:val="00232743"/>
    <w:rsid w:val="00232773"/>
    <w:rsid w:val="00233509"/>
    <w:rsid w:val="00233813"/>
    <w:rsid w:val="00234725"/>
    <w:rsid w:val="002349FD"/>
    <w:rsid w:val="002357DA"/>
    <w:rsid w:val="00235AD4"/>
    <w:rsid w:val="002360E8"/>
    <w:rsid w:val="00236E3E"/>
    <w:rsid w:val="00236EEC"/>
    <w:rsid w:val="0024062E"/>
    <w:rsid w:val="0024069B"/>
    <w:rsid w:val="00240A3D"/>
    <w:rsid w:val="0024113E"/>
    <w:rsid w:val="00241A80"/>
    <w:rsid w:val="00241C34"/>
    <w:rsid w:val="00241D7B"/>
    <w:rsid w:val="0024228B"/>
    <w:rsid w:val="00243AD2"/>
    <w:rsid w:val="00243EC5"/>
    <w:rsid w:val="0024488E"/>
    <w:rsid w:val="00244ABB"/>
    <w:rsid w:val="00244F33"/>
    <w:rsid w:val="002452A2"/>
    <w:rsid w:val="0024531A"/>
    <w:rsid w:val="00247157"/>
    <w:rsid w:val="002478E4"/>
    <w:rsid w:val="002500B0"/>
    <w:rsid w:val="002502FC"/>
    <w:rsid w:val="002504B0"/>
    <w:rsid w:val="00250BF5"/>
    <w:rsid w:val="00251200"/>
    <w:rsid w:val="00251649"/>
    <w:rsid w:val="002516CC"/>
    <w:rsid w:val="002519AB"/>
    <w:rsid w:val="00253914"/>
    <w:rsid w:val="00253A49"/>
    <w:rsid w:val="00253EC6"/>
    <w:rsid w:val="002546C6"/>
    <w:rsid w:val="00255874"/>
    <w:rsid w:val="00256AB7"/>
    <w:rsid w:val="00256FA4"/>
    <w:rsid w:val="002577DE"/>
    <w:rsid w:val="00257DD0"/>
    <w:rsid w:val="0026094F"/>
    <w:rsid w:val="00262985"/>
    <w:rsid w:val="002629C2"/>
    <w:rsid w:val="00262A0D"/>
    <w:rsid w:val="002630B3"/>
    <w:rsid w:val="002636FF"/>
    <w:rsid w:val="00263AE6"/>
    <w:rsid w:val="0026486D"/>
    <w:rsid w:val="0026531E"/>
    <w:rsid w:val="00265BCA"/>
    <w:rsid w:val="00265D2B"/>
    <w:rsid w:val="00265EB0"/>
    <w:rsid w:val="0026746D"/>
    <w:rsid w:val="0026772D"/>
    <w:rsid w:val="0026796E"/>
    <w:rsid w:val="00267C42"/>
    <w:rsid w:val="00267FE7"/>
    <w:rsid w:val="00271019"/>
    <w:rsid w:val="00271026"/>
    <w:rsid w:val="002712B7"/>
    <w:rsid w:val="002715B7"/>
    <w:rsid w:val="00271690"/>
    <w:rsid w:val="00271FF9"/>
    <w:rsid w:val="00272EAD"/>
    <w:rsid w:val="00272F5D"/>
    <w:rsid w:val="002730C7"/>
    <w:rsid w:val="00273503"/>
    <w:rsid w:val="002737FF"/>
    <w:rsid w:val="00273FBB"/>
    <w:rsid w:val="00274318"/>
    <w:rsid w:val="00274820"/>
    <w:rsid w:val="0027486F"/>
    <w:rsid w:val="002750E0"/>
    <w:rsid w:val="00275966"/>
    <w:rsid w:val="002759D6"/>
    <w:rsid w:val="00276863"/>
    <w:rsid w:val="002774F8"/>
    <w:rsid w:val="002778DE"/>
    <w:rsid w:val="002802D6"/>
    <w:rsid w:val="00280574"/>
    <w:rsid w:val="00280E47"/>
    <w:rsid w:val="0028187B"/>
    <w:rsid w:val="00281F16"/>
    <w:rsid w:val="00281F4F"/>
    <w:rsid w:val="00281FB3"/>
    <w:rsid w:val="00282893"/>
    <w:rsid w:val="00283290"/>
    <w:rsid w:val="00283541"/>
    <w:rsid w:val="00283E7A"/>
    <w:rsid w:val="00283ED4"/>
    <w:rsid w:val="00284299"/>
    <w:rsid w:val="002843F7"/>
    <w:rsid w:val="0028529B"/>
    <w:rsid w:val="00285D46"/>
    <w:rsid w:val="0028682A"/>
    <w:rsid w:val="00286AAC"/>
    <w:rsid w:val="00286D5C"/>
    <w:rsid w:val="00287575"/>
    <w:rsid w:val="0029029A"/>
    <w:rsid w:val="00290941"/>
    <w:rsid w:val="002916E3"/>
    <w:rsid w:val="002919E2"/>
    <w:rsid w:val="00291CF2"/>
    <w:rsid w:val="00292260"/>
    <w:rsid w:val="00293459"/>
    <w:rsid w:val="00294CDA"/>
    <w:rsid w:val="002954E1"/>
    <w:rsid w:val="002960E3"/>
    <w:rsid w:val="00296986"/>
    <w:rsid w:val="0029725B"/>
    <w:rsid w:val="002973B0"/>
    <w:rsid w:val="0029744F"/>
    <w:rsid w:val="002A0AB7"/>
    <w:rsid w:val="002A10FD"/>
    <w:rsid w:val="002A3E92"/>
    <w:rsid w:val="002A449C"/>
    <w:rsid w:val="002A4DA8"/>
    <w:rsid w:val="002A523B"/>
    <w:rsid w:val="002A57C3"/>
    <w:rsid w:val="002A58A0"/>
    <w:rsid w:val="002A66FB"/>
    <w:rsid w:val="002A69C0"/>
    <w:rsid w:val="002A70A6"/>
    <w:rsid w:val="002A73DB"/>
    <w:rsid w:val="002A782A"/>
    <w:rsid w:val="002A78D5"/>
    <w:rsid w:val="002B07E5"/>
    <w:rsid w:val="002B07F4"/>
    <w:rsid w:val="002B1A2B"/>
    <w:rsid w:val="002B1D40"/>
    <w:rsid w:val="002B2098"/>
    <w:rsid w:val="002B23C7"/>
    <w:rsid w:val="002B27DF"/>
    <w:rsid w:val="002B2C0D"/>
    <w:rsid w:val="002B4571"/>
    <w:rsid w:val="002B5776"/>
    <w:rsid w:val="002B675A"/>
    <w:rsid w:val="002B6F63"/>
    <w:rsid w:val="002B73D2"/>
    <w:rsid w:val="002B7F73"/>
    <w:rsid w:val="002C0DCA"/>
    <w:rsid w:val="002C18D4"/>
    <w:rsid w:val="002C1EFC"/>
    <w:rsid w:val="002C245D"/>
    <w:rsid w:val="002C2DB5"/>
    <w:rsid w:val="002C3B11"/>
    <w:rsid w:val="002C428A"/>
    <w:rsid w:val="002C4736"/>
    <w:rsid w:val="002C4A69"/>
    <w:rsid w:val="002C4D60"/>
    <w:rsid w:val="002C710E"/>
    <w:rsid w:val="002D032B"/>
    <w:rsid w:val="002D0A18"/>
    <w:rsid w:val="002D1406"/>
    <w:rsid w:val="002D1944"/>
    <w:rsid w:val="002D1A1C"/>
    <w:rsid w:val="002D208A"/>
    <w:rsid w:val="002D2FC7"/>
    <w:rsid w:val="002D3101"/>
    <w:rsid w:val="002D3151"/>
    <w:rsid w:val="002D3974"/>
    <w:rsid w:val="002D3E06"/>
    <w:rsid w:val="002D3E6C"/>
    <w:rsid w:val="002D5064"/>
    <w:rsid w:val="002D5127"/>
    <w:rsid w:val="002D5242"/>
    <w:rsid w:val="002D5571"/>
    <w:rsid w:val="002D64CE"/>
    <w:rsid w:val="002D72A8"/>
    <w:rsid w:val="002E04D2"/>
    <w:rsid w:val="002E0BDC"/>
    <w:rsid w:val="002E19D4"/>
    <w:rsid w:val="002E232F"/>
    <w:rsid w:val="002E2C1C"/>
    <w:rsid w:val="002E511E"/>
    <w:rsid w:val="002E5E56"/>
    <w:rsid w:val="002E6828"/>
    <w:rsid w:val="002E7407"/>
    <w:rsid w:val="002E7454"/>
    <w:rsid w:val="002E7784"/>
    <w:rsid w:val="002E78EC"/>
    <w:rsid w:val="002E7BB5"/>
    <w:rsid w:val="002E7D6B"/>
    <w:rsid w:val="002F0422"/>
    <w:rsid w:val="002F1972"/>
    <w:rsid w:val="002F1B19"/>
    <w:rsid w:val="002F3229"/>
    <w:rsid w:val="002F3E1D"/>
    <w:rsid w:val="002F403C"/>
    <w:rsid w:val="002F4C2B"/>
    <w:rsid w:val="002F53AB"/>
    <w:rsid w:val="002F5B41"/>
    <w:rsid w:val="002F61D8"/>
    <w:rsid w:val="002F6965"/>
    <w:rsid w:val="002F714E"/>
    <w:rsid w:val="002F724F"/>
    <w:rsid w:val="002F798F"/>
    <w:rsid w:val="002F7CCC"/>
    <w:rsid w:val="002F7F49"/>
    <w:rsid w:val="00300199"/>
    <w:rsid w:val="00300998"/>
    <w:rsid w:val="00300A59"/>
    <w:rsid w:val="00300F85"/>
    <w:rsid w:val="003023DE"/>
    <w:rsid w:val="00302832"/>
    <w:rsid w:val="00302F89"/>
    <w:rsid w:val="00302FA7"/>
    <w:rsid w:val="00303C44"/>
    <w:rsid w:val="0030497D"/>
    <w:rsid w:val="003051A5"/>
    <w:rsid w:val="003057C1"/>
    <w:rsid w:val="0030591B"/>
    <w:rsid w:val="00307B53"/>
    <w:rsid w:val="00307DAE"/>
    <w:rsid w:val="0031018B"/>
    <w:rsid w:val="003109FF"/>
    <w:rsid w:val="00311B72"/>
    <w:rsid w:val="003122D0"/>
    <w:rsid w:val="00312594"/>
    <w:rsid w:val="00312F3B"/>
    <w:rsid w:val="00313841"/>
    <w:rsid w:val="00314EF7"/>
    <w:rsid w:val="0031529D"/>
    <w:rsid w:val="003152F0"/>
    <w:rsid w:val="003160A7"/>
    <w:rsid w:val="003160C4"/>
    <w:rsid w:val="003161F1"/>
    <w:rsid w:val="00316391"/>
    <w:rsid w:val="003167DF"/>
    <w:rsid w:val="00316CF9"/>
    <w:rsid w:val="00316E51"/>
    <w:rsid w:val="00316F53"/>
    <w:rsid w:val="00320978"/>
    <w:rsid w:val="00320EC8"/>
    <w:rsid w:val="003214AE"/>
    <w:rsid w:val="0032195B"/>
    <w:rsid w:val="00322120"/>
    <w:rsid w:val="003232F6"/>
    <w:rsid w:val="0032346B"/>
    <w:rsid w:val="00323B65"/>
    <w:rsid w:val="00324504"/>
    <w:rsid w:val="00324993"/>
    <w:rsid w:val="003250C3"/>
    <w:rsid w:val="003262DB"/>
    <w:rsid w:val="00326823"/>
    <w:rsid w:val="0032685F"/>
    <w:rsid w:val="00327DB3"/>
    <w:rsid w:val="003304BE"/>
    <w:rsid w:val="00330CD0"/>
    <w:rsid w:val="00330FD3"/>
    <w:rsid w:val="00331699"/>
    <w:rsid w:val="003318CF"/>
    <w:rsid w:val="003319F1"/>
    <w:rsid w:val="00331C7E"/>
    <w:rsid w:val="0033288D"/>
    <w:rsid w:val="003329E8"/>
    <w:rsid w:val="00332EEA"/>
    <w:rsid w:val="0033305A"/>
    <w:rsid w:val="003349BB"/>
    <w:rsid w:val="0033535E"/>
    <w:rsid w:val="003355DA"/>
    <w:rsid w:val="00335C42"/>
    <w:rsid w:val="00336075"/>
    <w:rsid w:val="00336441"/>
    <w:rsid w:val="003375AF"/>
    <w:rsid w:val="00337B87"/>
    <w:rsid w:val="00337BBE"/>
    <w:rsid w:val="00337C18"/>
    <w:rsid w:val="00340038"/>
    <w:rsid w:val="00340395"/>
    <w:rsid w:val="0034098F"/>
    <w:rsid w:val="00341295"/>
    <w:rsid w:val="00341C89"/>
    <w:rsid w:val="00341F05"/>
    <w:rsid w:val="00342259"/>
    <w:rsid w:val="00342626"/>
    <w:rsid w:val="0034296E"/>
    <w:rsid w:val="00342AB1"/>
    <w:rsid w:val="00343690"/>
    <w:rsid w:val="003450F1"/>
    <w:rsid w:val="003459FB"/>
    <w:rsid w:val="00346797"/>
    <w:rsid w:val="00346F1A"/>
    <w:rsid w:val="0034738A"/>
    <w:rsid w:val="00350221"/>
    <w:rsid w:val="003523B3"/>
    <w:rsid w:val="0035264A"/>
    <w:rsid w:val="00352D87"/>
    <w:rsid w:val="0035342C"/>
    <w:rsid w:val="003535CF"/>
    <w:rsid w:val="00353651"/>
    <w:rsid w:val="00353D18"/>
    <w:rsid w:val="0035433C"/>
    <w:rsid w:val="00355016"/>
    <w:rsid w:val="0035541D"/>
    <w:rsid w:val="003555F3"/>
    <w:rsid w:val="003559CD"/>
    <w:rsid w:val="00356469"/>
    <w:rsid w:val="00357522"/>
    <w:rsid w:val="00360196"/>
    <w:rsid w:val="00360E42"/>
    <w:rsid w:val="00360FB9"/>
    <w:rsid w:val="00361851"/>
    <w:rsid w:val="00361E97"/>
    <w:rsid w:val="0036277D"/>
    <w:rsid w:val="00362BF7"/>
    <w:rsid w:val="003631D5"/>
    <w:rsid w:val="00363B45"/>
    <w:rsid w:val="00364C09"/>
    <w:rsid w:val="00364F5D"/>
    <w:rsid w:val="00365EA6"/>
    <w:rsid w:val="003669FB"/>
    <w:rsid w:val="003670C8"/>
    <w:rsid w:val="00367175"/>
    <w:rsid w:val="00367531"/>
    <w:rsid w:val="00367A87"/>
    <w:rsid w:val="00367D14"/>
    <w:rsid w:val="00367E0B"/>
    <w:rsid w:val="00371063"/>
    <w:rsid w:val="00371AF3"/>
    <w:rsid w:val="00371BF8"/>
    <w:rsid w:val="00371F17"/>
    <w:rsid w:val="0037360A"/>
    <w:rsid w:val="003736FD"/>
    <w:rsid w:val="00373D39"/>
    <w:rsid w:val="003761AB"/>
    <w:rsid w:val="00376BA0"/>
    <w:rsid w:val="00377740"/>
    <w:rsid w:val="00377BD6"/>
    <w:rsid w:val="00377CA1"/>
    <w:rsid w:val="00380CBB"/>
    <w:rsid w:val="0038228D"/>
    <w:rsid w:val="0038285D"/>
    <w:rsid w:val="003828E9"/>
    <w:rsid w:val="003829B3"/>
    <w:rsid w:val="00382AE5"/>
    <w:rsid w:val="0038414A"/>
    <w:rsid w:val="0038440A"/>
    <w:rsid w:val="00384F2F"/>
    <w:rsid w:val="00385B24"/>
    <w:rsid w:val="00385C43"/>
    <w:rsid w:val="00385EBC"/>
    <w:rsid w:val="003865B8"/>
    <w:rsid w:val="00387366"/>
    <w:rsid w:val="00387CCA"/>
    <w:rsid w:val="0039028E"/>
    <w:rsid w:val="00391054"/>
    <w:rsid w:val="00391076"/>
    <w:rsid w:val="0039189F"/>
    <w:rsid w:val="0039202F"/>
    <w:rsid w:val="00392914"/>
    <w:rsid w:val="0039332D"/>
    <w:rsid w:val="00394486"/>
    <w:rsid w:val="00394C3D"/>
    <w:rsid w:val="00396366"/>
    <w:rsid w:val="0039646A"/>
    <w:rsid w:val="003967F0"/>
    <w:rsid w:val="00397A3F"/>
    <w:rsid w:val="003A05F6"/>
    <w:rsid w:val="003A0F3B"/>
    <w:rsid w:val="003A10A6"/>
    <w:rsid w:val="003A299F"/>
    <w:rsid w:val="003A390E"/>
    <w:rsid w:val="003A4307"/>
    <w:rsid w:val="003A4364"/>
    <w:rsid w:val="003A59C4"/>
    <w:rsid w:val="003A5A7B"/>
    <w:rsid w:val="003A5D97"/>
    <w:rsid w:val="003A5FA8"/>
    <w:rsid w:val="003A7642"/>
    <w:rsid w:val="003A79E3"/>
    <w:rsid w:val="003B12C4"/>
    <w:rsid w:val="003B1CE6"/>
    <w:rsid w:val="003B1F2B"/>
    <w:rsid w:val="003B2273"/>
    <w:rsid w:val="003B3107"/>
    <w:rsid w:val="003B3881"/>
    <w:rsid w:val="003B45DD"/>
    <w:rsid w:val="003B573D"/>
    <w:rsid w:val="003B586F"/>
    <w:rsid w:val="003B647E"/>
    <w:rsid w:val="003B6EB0"/>
    <w:rsid w:val="003B7998"/>
    <w:rsid w:val="003B7D7F"/>
    <w:rsid w:val="003B7E9F"/>
    <w:rsid w:val="003C0213"/>
    <w:rsid w:val="003C0F41"/>
    <w:rsid w:val="003C12CC"/>
    <w:rsid w:val="003C16CD"/>
    <w:rsid w:val="003C17F8"/>
    <w:rsid w:val="003C223A"/>
    <w:rsid w:val="003C2495"/>
    <w:rsid w:val="003C2561"/>
    <w:rsid w:val="003C26BD"/>
    <w:rsid w:val="003C2CF2"/>
    <w:rsid w:val="003C3318"/>
    <w:rsid w:val="003C3553"/>
    <w:rsid w:val="003C3A0C"/>
    <w:rsid w:val="003C3C2D"/>
    <w:rsid w:val="003C4702"/>
    <w:rsid w:val="003C4B85"/>
    <w:rsid w:val="003C5178"/>
    <w:rsid w:val="003C5194"/>
    <w:rsid w:val="003C5862"/>
    <w:rsid w:val="003C6176"/>
    <w:rsid w:val="003C67E3"/>
    <w:rsid w:val="003C7142"/>
    <w:rsid w:val="003C7379"/>
    <w:rsid w:val="003C7B86"/>
    <w:rsid w:val="003D0BB3"/>
    <w:rsid w:val="003D2029"/>
    <w:rsid w:val="003D2241"/>
    <w:rsid w:val="003D2D3A"/>
    <w:rsid w:val="003D3422"/>
    <w:rsid w:val="003D3662"/>
    <w:rsid w:val="003D39E8"/>
    <w:rsid w:val="003D4230"/>
    <w:rsid w:val="003D44AB"/>
    <w:rsid w:val="003D480A"/>
    <w:rsid w:val="003D48EE"/>
    <w:rsid w:val="003D4AA5"/>
    <w:rsid w:val="003D4DE3"/>
    <w:rsid w:val="003D566C"/>
    <w:rsid w:val="003D5917"/>
    <w:rsid w:val="003D60E4"/>
    <w:rsid w:val="003D6784"/>
    <w:rsid w:val="003D74B2"/>
    <w:rsid w:val="003D773A"/>
    <w:rsid w:val="003D7835"/>
    <w:rsid w:val="003E048B"/>
    <w:rsid w:val="003E04B7"/>
    <w:rsid w:val="003E07C9"/>
    <w:rsid w:val="003E09D0"/>
    <w:rsid w:val="003E1476"/>
    <w:rsid w:val="003E2CF2"/>
    <w:rsid w:val="003E3724"/>
    <w:rsid w:val="003E3926"/>
    <w:rsid w:val="003E47DC"/>
    <w:rsid w:val="003E4E2D"/>
    <w:rsid w:val="003E514C"/>
    <w:rsid w:val="003E5AE1"/>
    <w:rsid w:val="003E6689"/>
    <w:rsid w:val="003E6D24"/>
    <w:rsid w:val="003E6FCF"/>
    <w:rsid w:val="003E792F"/>
    <w:rsid w:val="003F0610"/>
    <w:rsid w:val="003F0697"/>
    <w:rsid w:val="003F0872"/>
    <w:rsid w:val="003F0F25"/>
    <w:rsid w:val="003F1806"/>
    <w:rsid w:val="003F2259"/>
    <w:rsid w:val="003F2A0D"/>
    <w:rsid w:val="003F2AC3"/>
    <w:rsid w:val="003F34C8"/>
    <w:rsid w:val="003F399F"/>
    <w:rsid w:val="003F3E6D"/>
    <w:rsid w:val="003F3FB4"/>
    <w:rsid w:val="003F4327"/>
    <w:rsid w:val="003F4337"/>
    <w:rsid w:val="003F479B"/>
    <w:rsid w:val="003F4A3A"/>
    <w:rsid w:val="003F4FF7"/>
    <w:rsid w:val="003F54A9"/>
    <w:rsid w:val="003F584F"/>
    <w:rsid w:val="003F5A06"/>
    <w:rsid w:val="003F75E1"/>
    <w:rsid w:val="003F7970"/>
    <w:rsid w:val="003F7EE0"/>
    <w:rsid w:val="00401297"/>
    <w:rsid w:val="00401BF6"/>
    <w:rsid w:val="00401DB8"/>
    <w:rsid w:val="00402B3B"/>
    <w:rsid w:val="00402FB1"/>
    <w:rsid w:val="00404EF9"/>
    <w:rsid w:val="004058B3"/>
    <w:rsid w:val="00405BDA"/>
    <w:rsid w:val="00405F79"/>
    <w:rsid w:val="0040624E"/>
    <w:rsid w:val="0040741F"/>
    <w:rsid w:val="0041001A"/>
    <w:rsid w:val="00410365"/>
    <w:rsid w:val="0041049B"/>
    <w:rsid w:val="004106D0"/>
    <w:rsid w:val="0041090C"/>
    <w:rsid w:val="00410A4F"/>
    <w:rsid w:val="00411423"/>
    <w:rsid w:val="0041179D"/>
    <w:rsid w:val="00412159"/>
    <w:rsid w:val="004125DA"/>
    <w:rsid w:val="0041273E"/>
    <w:rsid w:val="004128AE"/>
    <w:rsid w:val="00412A58"/>
    <w:rsid w:val="00412DA8"/>
    <w:rsid w:val="004130F6"/>
    <w:rsid w:val="0041326F"/>
    <w:rsid w:val="00413755"/>
    <w:rsid w:val="0041414B"/>
    <w:rsid w:val="00417858"/>
    <w:rsid w:val="0042007D"/>
    <w:rsid w:val="004203A4"/>
    <w:rsid w:val="00421255"/>
    <w:rsid w:val="0042128F"/>
    <w:rsid w:val="0042133B"/>
    <w:rsid w:val="00421C07"/>
    <w:rsid w:val="00422434"/>
    <w:rsid w:val="00422820"/>
    <w:rsid w:val="0042389B"/>
    <w:rsid w:val="00423A34"/>
    <w:rsid w:val="00424AAB"/>
    <w:rsid w:val="0042516B"/>
    <w:rsid w:val="00426664"/>
    <w:rsid w:val="004266F2"/>
    <w:rsid w:val="00426D1F"/>
    <w:rsid w:val="004273F4"/>
    <w:rsid w:val="0042757C"/>
    <w:rsid w:val="004301AD"/>
    <w:rsid w:val="00430B6F"/>
    <w:rsid w:val="00430C74"/>
    <w:rsid w:val="00430DFF"/>
    <w:rsid w:val="004314FA"/>
    <w:rsid w:val="00431674"/>
    <w:rsid w:val="00431904"/>
    <w:rsid w:val="00431976"/>
    <w:rsid w:val="004319A2"/>
    <w:rsid w:val="00431DFE"/>
    <w:rsid w:val="00433767"/>
    <w:rsid w:val="00434453"/>
    <w:rsid w:val="00434C6F"/>
    <w:rsid w:val="004361BB"/>
    <w:rsid w:val="004362A2"/>
    <w:rsid w:val="004366EE"/>
    <w:rsid w:val="00437543"/>
    <w:rsid w:val="0043794A"/>
    <w:rsid w:val="00441537"/>
    <w:rsid w:val="00441B40"/>
    <w:rsid w:val="004427DA"/>
    <w:rsid w:val="004430BE"/>
    <w:rsid w:val="00444015"/>
    <w:rsid w:val="00444D44"/>
    <w:rsid w:val="00445A3F"/>
    <w:rsid w:val="00445AEB"/>
    <w:rsid w:val="00446058"/>
    <w:rsid w:val="00446288"/>
    <w:rsid w:val="0044658A"/>
    <w:rsid w:val="00446D91"/>
    <w:rsid w:val="00447F10"/>
    <w:rsid w:val="004501A3"/>
    <w:rsid w:val="004509B4"/>
    <w:rsid w:val="00451564"/>
    <w:rsid w:val="00452592"/>
    <w:rsid w:val="00452618"/>
    <w:rsid w:val="004526BC"/>
    <w:rsid w:val="004529C4"/>
    <w:rsid w:val="00452A4E"/>
    <w:rsid w:val="004534A5"/>
    <w:rsid w:val="0045374D"/>
    <w:rsid w:val="00455445"/>
    <w:rsid w:val="00456520"/>
    <w:rsid w:val="00456754"/>
    <w:rsid w:val="0046053F"/>
    <w:rsid w:val="00460EDB"/>
    <w:rsid w:val="004617C1"/>
    <w:rsid w:val="004618AB"/>
    <w:rsid w:val="0046231C"/>
    <w:rsid w:val="00463372"/>
    <w:rsid w:val="00463A4C"/>
    <w:rsid w:val="00463CC0"/>
    <w:rsid w:val="0046418B"/>
    <w:rsid w:val="00464A1F"/>
    <w:rsid w:val="00464BA2"/>
    <w:rsid w:val="004667D2"/>
    <w:rsid w:val="00466EA0"/>
    <w:rsid w:val="00470F86"/>
    <w:rsid w:val="00472D8E"/>
    <w:rsid w:val="0047449E"/>
    <w:rsid w:val="00474DEA"/>
    <w:rsid w:val="00475995"/>
    <w:rsid w:val="00475CD5"/>
    <w:rsid w:val="00476D0F"/>
    <w:rsid w:val="00477131"/>
    <w:rsid w:val="00477646"/>
    <w:rsid w:val="0047798F"/>
    <w:rsid w:val="004779B3"/>
    <w:rsid w:val="00480EE0"/>
    <w:rsid w:val="00481246"/>
    <w:rsid w:val="00481D16"/>
    <w:rsid w:val="00482F0E"/>
    <w:rsid w:val="004836F1"/>
    <w:rsid w:val="004843C0"/>
    <w:rsid w:val="0048459A"/>
    <w:rsid w:val="00485294"/>
    <w:rsid w:val="0048535B"/>
    <w:rsid w:val="00485C81"/>
    <w:rsid w:val="00485DC3"/>
    <w:rsid w:val="004860B2"/>
    <w:rsid w:val="00486104"/>
    <w:rsid w:val="00486B2D"/>
    <w:rsid w:val="00486C1C"/>
    <w:rsid w:val="0048708E"/>
    <w:rsid w:val="0048716C"/>
    <w:rsid w:val="00487D0E"/>
    <w:rsid w:val="0049141C"/>
    <w:rsid w:val="004916DB"/>
    <w:rsid w:val="00491928"/>
    <w:rsid w:val="00491A19"/>
    <w:rsid w:val="00491CE8"/>
    <w:rsid w:val="00492641"/>
    <w:rsid w:val="00492F57"/>
    <w:rsid w:val="00494131"/>
    <w:rsid w:val="00495587"/>
    <w:rsid w:val="0049588F"/>
    <w:rsid w:val="004975BF"/>
    <w:rsid w:val="004A0200"/>
    <w:rsid w:val="004A062D"/>
    <w:rsid w:val="004A0C68"/>
    <w:rsid w:val="004A130B"/>
    <w:rsid w:val="004A2D71"/>
    <w:rsid w:val="004A382D"/>
    <w:rsid w:val="004A39A0"/>
    <w:rsid w:val="004A39AD"/>
    <w:rsid w:val="004A39B6"/>
    <w:rsid w:val="004A472E"/>
    <w:rsid w:val="004A4CAB"/>
    <w:rsid w:val="004A5DE0"/>
    <w:rsid w:val="004A6688"/>
    <w:rsid w:val="004A6B47"/>
    <w:rsid w:val="004A7332"/>
    <w:rsid w:val="004A7A3A"/>
    <w:rsid w:val="004B0002"/>
    <w:rsid w:val="004B02D6"/>
    <w:rsid w:val="004B0BF0"/>
    <w:rsid w:val="004B15B6"/>
    <w:rsid w:val="004B2696"/>
    <w:rsid w:val="004B2D16"/>
    <w:rsid w:val="004B3089"/>
    <w:rsid w:val="004B3875"/>
    <w:rsid w:val="004B39AB"/>
    <w:rsid w:val="004B4206"/>
    <w:rsid w:val="004B4545"/>
    <w:rsid w:val="004B4914"/>
    <w:rsid w:val="004B4E54"/>
    <w:rsid w:val="004B5925"/>
    <w:rsid w:val="004B5D15"/>
    <w:rsid w:val="004B654F"/>
    <w:rsid w:val="004B6ED5"/>
    <w:rsid w:val="004B70EA"/>
    <w:rsid w:val="004B7BD1"/>
    <w:rsid w:val="004B7CE0"/>
    <w:rsid w:val="004C017A"/>
    <w:rsid w:val="004C0BFD"/>
    <w:rsid w:val="004C20BB"/>
    <w:rsid w:val="004C2B38"/>
    <w:rsid w:val="004C2FE2"/>
    <w:rsid w:val="004C3436"/>
    <w:rsid w:val="004C3739"/>
    <w:rsid w:val="004C3A32"/>
    <w:rsid w:val="004C3BEB"/>
    <w:rsid w:val="004C4193"/>
    <w:rsid w:val="004C4AE6"/>
    <w:rsid w:val="004C6132"/>
    <w:rsid w:val="004C66C4"/>
    <w:rsid w:val="004C6FC9"/>
    <w:rsid w:val="004C6FDE"/>
    <w:rsid w:val="004D06AE"/>
    <w:rsid w:val="004D12D6"/>
    <w:rsid w:val="004D1A71"/>
    <w:rsid w:val="004D1CF1"/>
    <w:rsid w:val="004D20E6"/>
    <w:rsid w:val="004D2943"/>
    <w:rsid w:val="004D2A8A"/>
    <w:rsid w:val="004D31DB"/>
    <w:rsid w:val="004D3FA2"/>
    <w:rsid w:val="004D43B7"/>
    <w:rsid w:val="004D56FD"/>
    <w:rsid w:val="004D6345"/>
    <w:rsid w:val="004D6610"/>
    <w:rsid w:val="004D6F8E"/>
    <w:rsid w:val="004D74A6"/>
    <w:rsid w:val="004D7A91"/>
    <w:rsid w:val="004E103E"/>
    <w:rsid w:val="004E198E"/>
    <w:rsid w:val="004E1AA8"/>
    <w:rsid w:val="004E1DB6"/>
    <w:rsid w:val="004E1F58"/>
    <w:rsid w:val="004E1FB1"/>
    <w:rsid w:val="004E2EBD"/>
    <w:rsid w:val="004E30BC"/>
    <w:rsid w:val="004E313F"/>
    <w:rsid w:val="004E3585"/>
    <w:rsid w:val="004E381D"/>
    <w:rsid w:val="004E3C5D"/>
    <w:rsid w:val="004E3F6D"/>
    <w:rsid w:val="004E5055"/>
    <w:rsid w:val="004E6B5C"/>
    <w:rsid w:val="004E7565"/>
    <w:rsid w:val="004E7AF4"/>
    <w:rsid w:val="004F00BE"/>
    <w:rsid w:val="004F04BE"/>
    <w:rsid w:val="004F07F7"/>
    <w:rsid w:val="004F17D2"/>
    <w:rsid w:val="004F1F02"/>
    <w:rsid w:val="004F2175"/>
    <w:rsid w:val="004F42A6"/>
    <w:rsid w:val="004F5D5F"/>
    <w:rsid w:val="004F6445"/>
    <w:rsid w:val="004F65E6"/>
    <w:rsid w:val="004F7EAD"/>
    <w:rsid w:val="005000EF"/>
    <w:rsid w:val="005002FF"/>
    <w:rsid w:val="0050064A"/>
    <w:rsid w:val="00500858"/>
    <w:rsid w:val="005010E3"/>
    <w:rsid w:val="0050175C"/>
    <w:rsid w:val="00503CB3"/>
    <w:rsid w:val="00503DC6"/>
    <w:rsid w:val="0050631E"/>
    <w:rsid w:val="00511153"/>
    <w:rsid w:val="00511993"/>
    <w:rsid w:val="00512165"/>
    <w:rsid w:val="00512EF4"/>
    <w:rsid w:val="00513D89"/>
    <w:rsid w:val="00514003"/>
    <w:rsid w:val="00514057"/>
    <w:rsid w:val="00515823"/>
    <w:rsid w:val="00515917"/>
    <w:rsid w:val="00515944"/>
    <w:rsid w:val="005161FA"/>
    <w:rsid w:val="00516CC7"/>
    <w:rsid w:val="0051720B"/>
    <w:rsid w:val="0051762C"/>
    <w:rsid w:val="00517763"/>
    <w:rsid w:val="005177FA"/>
    <w:rsid w:val="005210D5"/>
    <w:rsid w:val="00521393"/>
    <w:rsid w:val="005224CC"/>
    <w:rsid w:val="005225BC"/>
    <w:rsid w:val="00522A53"/>
    <w:rsid w:val="00522E56"/>
    <w:rsid w:val="005230ED"/>
    <w:rsid w:val="0052327A"/>
    <w:rsid w:val="005241B7"/>
    <w:rsid w:val="0052429B"/>
    <w:rsid w:val="00524995"/>
    <w:rsid w:val="0052513F"/>
    <w:rsid w:val="00525413"/>
    <w:rsid w:val="00525935"/>
    <w:rsid w:val="00525D26"/>
    <w:rsid w:val="00525D9E"/>
    <w:rsid w:val="00527739"/>
    <w:rsid w:val="00527779"/>
    <w:rsid w:val="00527C70"/>
    <w:rsid w:val="005307EB"/>
    <w:rsid w:val="00530F21"/>
    <w:rsid w:val="0053123A"/>
    <w:rsid w:val="0053338A"/>
    <w:rsid w:val="00533FAD"/>
    <w:rsid w:val="00535C78"/>
    <w:rsid w:val="00536153"/>
    <w:rsid w:val="00536476"/>
    <w:rsid w:val="00536766"/>
    <w:rsid w:val="00536F9C"/>
    <w:rsid w:val="00537B7C"/>
    <w:rsid w:val="00537EF2"/>
    <w:rsid w:val="0054013D"/>
    <w:rsid w:val="0054022B"/>
    <w:rsid w:val="00540F12"/>
    <w:rsid w:val="00540FC6"/>
    <w:rsid w:val="0054196C"/>
    <w:rsid w:val="00541FFF"/>
    <w:rsid w:val="005421C9"/>
    <w:rsid w:val="00542400"/>
    <w:rsid w:val="00542C94"/>
    <w:rsid w:val="00543EAC"/>
    <w:rsid w:val="00544B1F"/>
    <w:rsid w:val="0054512A"/>
    <w:rsid w:val="00545A1D"/>
    <w:rsid w:val="00545AB6"/>
    <w:rsid w:val="0055050E"/>
    <w:rsid w:val="0055070B"/>
    <w:rsid w:val="00550E0E"/>
    <w:rsid w:val="00550EEF"/>
    <w:rsid w:val="0055141E"/>
    <w:rsid w:val="0055154C"/>
    <w:rsid w:val="0055171F"/>
    <w:rsid w:val="00551B74"/>
    <w:rsid w:val="00551E61"/>
    <w:rsid w:val="00551F76"/>
    <w:rsid w:val="005529A1"/>
    <w:rsid w:val="00552A77"/>
    <w:rsid w:val="00552AC2"/>
    <w:rsid w:val="005533B4"/>
    <w:rsid w:val="00553783"/>
    <w:rsid w:val="00554078"/>
    <w:rsid w:val="00554223"/>
    <w:rsid w:val="00554CBC"/>
    <w:rsid w:val="0055503E"/>
    <w:rsid w:val="00555241"/>
    <w:rsid w:val="0055529F"/>
    <w:rsid w:val="0055559B"/>
    <w:rsid w:val="00556A0E"/>
    <w:rsid w:val="00556D27"/>
    <w:rsid w:val="005570DD"/>
    <w:rsid w:val="0055718B"/>
    <w:rsid w:val="00557CE2"/>
    <w:rsid w:val="00560F6A"/>
    <w:rsid w:val="00560FAA"/>
    <w:rsid w:val="005610A3"/>
    <w:rsid w:val="005610DC"/>
    <w:rsid w:val="00561D43"/>
    <w:rsid w:val="00562D04"/>
    <w:rsid w:val="00563991"/>
    <w:rsid w:val="0056454C"/>
    <w:rsid w:val="0056470B"/>
    <w:rsid w:val="0056497B"/>
    <w:rsid w:val="00565078"/>
    <w:rsid w:val="005650BE"/>
    <w:rsid w:val="005650D3"/>
    <w:rsid w:val="00565140"/>
    <w:rsid w:val="0056516D"/>
    <w:rsid w:val="00565417"/>
    <w:rsid w:val="00565753"/>
    <w:rsid w:val="005660C8"/>
    <w:rsid w:val="00566503"/>
    <w:rsid w:val="00566B9D"/>
    <w:rsid w:val="00566F96"/>
    <w:rsid w:val="00567869"/>
    <w:rsid w:val="00567DE3"/>
    <w:rsid w:val="00570635"/>
    <w:rsid w:val="00570AF1"/>
    <w:rsid w:val="00571707"/>
    <w:rsid w:val="00571BD5"/>
    <w:rsid w:val="00572F8D"/>
    <w:rsid w:val="00573887"/>
    <w:rsid w:val="00573CA3"/>
    <w:rsid w:val="00573CD0"/>
    <w:rsid w:val="00574841"/>
    <w:rsid w:val="0057497C"/>
    <w:rsid w:val="00574C22"/>
    <w:rsid w:val="00575085"/>
    <w:rsid w:val="005750AB"/>
    <w:rsid w:val="00575F2D"/>
    <w:rsid w:val="00576115"/>
    <w:rsid w:val="005775F0"/>
    <w:rsid w:val="00577EC2"/>
    <w:rsid w:val="005806AA"/>
    <w:rsid w:val="00580AE4"/>
    <w:rsid w:val="005819C9"/>
    <w:rsid w:val="005819D7"/>
    <w:rsid w:val="005832EA"/>
    <w:rsid w:val="0058373B"/>
    <w:rsid w:val="00583BC2"/>
    <w:rsid w:val="00584D94"/>
    <w:rsid w:val="0058513D"/>
    <w:rsid w:val="00585780"/>
    <w:rsid w:val="00585BAF"/>
    <w:rsid w:val="00585CCF"/>
    <w:rsid w:val="0058720A"/>
    <w:rsid w:val="005879BA"/>
    <w:rsid w:val="00587C99"/>
    <w:rsid w:val="00591989"/>
    <w:rsid w:val="00592D30"/>
    <w:rsid w:val="00593224"/>
    <w:rsid w:val="00593350"/>
    <w:rsid w:val="005933B9"/>
    <w:rsid w:val="00593C91"/>
    <w:rsid w:val="00593EE3"/>
    <w:rsid w:val="00594C49"/>
    <w:rsid w:val="005958F5"/>
    <w:rsid w:val="00595E41"/>
    <w:rsid w:val="0059625D"/>
    <w:rsid w:val="00596D47"/>
    <w:rsid w:val="005975AD"/>
    <w:rsid w:val="00597892"/>
    <w:rsid w:val="00597A0B"/>
    <w:rsid w:val="005A04BE"/>
    <w:rsid w:val="005A0977"/>
    <w:rsid w:val="005A10CC"/>
    <w:rsid w:val="005A2008"/>
    <w:rsid w:val="005A34AD"/>
    <w:rsid w:val="005A3578"/>
    <w:rsid w:val="005A3AD0"/>
    <w:rsid w:val="005A4091"/>
    <w:rsid w:val="005A431E"/>
    <w:rsid w:val="005A4932"/>
    <w:rsid w:val="005A4CA1"/>
    <w:rsid w:val="005A5224"/>
    <w:rsid w:val="005A5DE8"/>
    <w:rsid w:val="005A6010"/>
    <w:rsid w:val="005A60F3"/>
    <w:rsid w:val="005A6498"/>
    <w:rsid w:val="005A6836"/>
    <w:rsid w:val="005A6FF8"/>
    <w:rsid w:val="005A73EB"/>
    <w:rsid w:val="005A7B0F"/>
    <w:rsid w:val="005A7E2D"/>
    <w:rsid w:val="005A7EBB"/>
    <w:rsid w:val="005B0216"/>
    <w:rsid w:val="005B059F"/>
    <w:rsid w:val="005B0BDD"/>
    <w:rsid w:val="005B0CDC"/>
    <w:rsid w:val="005B15F0"/>
    <w:rsid w:val="005B1DE4"/>
    <w:rsid w:val="005B285F"/>
    <w:rsid w:val="005B4418"/>
    <w:rsid w:val="005B468F"/>
    <w:rsid w:val="005B4902"/>
    <w:rsid w:val="005B4BE4"/>
    <w:rsid w:val="005B4F57"/>
    <w:rsid w:val="005B4FCE"/>
    <w:rsid w:val="005B5138"/>
    <w:rsid w:val="005B51B6"/>
    <w:rsid w:val="005B62F9"/>
    <w:rsid w:val="005B68BC"/>
    <w:rsid w:val="005B6FB2"/>
    <w:rsid w:val="005C0264"/>
    <w:rsid w:val="005C04E5"/>
    <w:rsid w:val="005C1097"/>
    <w:rsid w:val="005C1A57"/>
    <w:rsid w:val="005C1CF2"/>
    <w:rsid w:val="005C22EB"/>
    <w:rsid w:val="005C248E"/>
    <w:rsid w:val="005C34E2"/>
    <w:rsid w:val="005C3636"/>
    <w:rsid w:val="005C3910"/>
    <w:rsid w:val="005C3D8A"/>
    <w:rsid w:val="005C40EF"/>
    <w:rsid w:val="005C429C"/>
    <w:rsid w:val="005C4855"/>
    <w:rsid w:val="005C4901"/>
    <w:rsid w:val="005C4CEF"/>
    <w:rsid w:val="005C4F16"/>
    <w:rsid w:val="005C524D"/>
    <w:rsid w:val="005C67B2"/>
    <w:rsid w:val="005C69DC"/>
    <w:rsid w:val="005C6B71"/>
    <w:rsid w:val="005C72E7"/>
    <w:rsid w:val="005C7740"/>
    <w:rsid w:val="005C7908"/>
    <w:rsid w:val="005C7F78"/>
    <w:rsid w:val="005C7FE0"/>
    <w:rsid w:val="005D07DD"/>
    <w:rsid w:val="005D09F5"/>
    <w:rsid w:val="005D0B40"/>
    <w:rsid w:val="005D274A"/>
    <w:rsid w:val="005D296B"/>
    <w:rsid w:val="005D2B2E"/>
    <w:rsid w:val="005D355E"/>
    <w:rsid w:val="005D39B8"/>
    <w:rsid w:val="005D4C6A"/>
    <w:rsid w:val="005D5852"/>
    <w:rsid w:val="005D5D06"/>
    <w:rsid w:val="005D5F6F"/>
    <w:rsid w:val="005D628A"/>
    <w:rsid w:val="005D6910"/>
    <w:rsid w:val="005D6A4C"/>
    <w:rsid w:val="005D70BB"/>
    <w:rsid w:val="005D727E"/>
    <w:rsid w:val="005D7C7D"/>
    <w:rsid w:val="005D7D59"/>
    <w:rsid w:val="005E012C"/>
    <w:rsid w:val="005E0486"/>
    <w:rsid w:val="005E12C9"/>
    <w:rsid w:val="005E170F"/>
    <w:rsid w:val="005E2963"/>
    <w:rsid w:val="005E29A7"/>
    <w:rsid w:val="005E2C06"/>
    <w:rsid w:val="005E2E81"/>
    <w:rsid w:val="005E2E8D"/>
    <w:rsid w:val="005E30DA"/>
    <w:rsid w:val="005E3FB7"/>
    <w:rsid w:val="005E4636"/>
    <w:rsid w:val="005E4F12"/>
    <w:rsid w:val="005E513C"/>
    <w:rsid w:val="005E5E5E"/>
    <w:rsid w:val="005E6502"/>
    <w:rsid w:val="005E65C6"/>
    <w:rsid w:val="005E6B5E"/>
    <w:rsid w:val="005E6B75"/>
    <w:rsid w:val="005E717D"/>
    <w:rsid w:val="005E795C"/>
    <w:rsid w:val="005F05C0"/>
    <w:rsid w:val="005F0B54"/>
    <w:rsid w:val="005F1040"/>
    <w:rsid w:val="005F19C7"/>
    <w:rsid w:val="005F29F0"/>
    <w:rsid w:val="005F2C0D"/>
    <w:rsid w:val="005F2DD8"/>
    <w:rsid w:val="005F2F8E"/>
    <w:rsid w:val="005F32E2"/>
    <w:rsid w:val="005F33F6"/>
    <w:rsid w:val="005F3D68"/>
    <w:rsid w:val="005F3DD3"/>
    <w:rsid w:val="005F7775"/>
    <w:rsid w:val="0060094D"/>
    <w:rsid w:val="00600D6A"/>
    <w:rsid w:val="0060134B"/>
    <w:rsid w:val="0060148C"/>
    <w:rsid w:val="00601805"/>
    <w:rsid w:val="00601B30"/>
    <w:rsid w:val="00602629"/>
    <w:rsid w:val="00602ECA"/>
    <w:rsid w:val="006045A7"/>
    <w:rsid w:val="0060468A"/>
    <w:rsid w:val="00604EB8"/>
    <w:rsid w:val="006056BF"/>
    <w:rsid w:val="006058B8"/>
    <w:rsid w:val="00605E3C"/>
    <w:rsid w:val="00605FCA"/>
    <w:rsid w:val="00606A9F"/>
    <w:rsid w:val="00607163"/>
    <w:rsid w:val="00607689"/>
    <w:rsid w:val="00610AA0"/>
    <w:rsid w:val="00610D84"/>
    <w:rsid w:val="00611AD7"/>
    <w:rsid w:val="00611C2D"/>
    <w:rsid w:val="00612ACE"/>
    <w:rsid w:val="00612B91"/>
    <w:rsid w:val="00612FB8"/>
    <w:rsid w:val="006135AF"/>
    <w:rsid w:val="00614443"/>
    <w:rsid w:val="00614515"/>
    <w:rsid w:val="0061565D"/>
    <w:rsid w:val="00615E92"/>
    <w:rsid w:val="00617066"/>
    <w:rsid w:val="00617E42"/>
    <w:rsid w:val="00620467"/>
    <w:rsid w:val="00620C2E"/>
    <w:rsid w:val="006218CD"/>
    <w:rsid w:val="00621BAA"/>
    <w:rsid w:val="0062319E"/>
    <w:rsid w:val="00623D72"/>
    <w:rsid w:val="00623FD7"/>
    <w:rsid w:val="00624614"/>
    <w:rsid w:val="0062567E"/>
    <w:rsid w:val="006256E1"/>
    <w:rsid w:val="00625BC4"/>
    <w:rsid w:val="006264EE"/>
    <w:rsid w:val="006269F1"/>
    <w:rsid w:val="00627AEF"/>
    <w:rsid w:val="0063029A"/>
    <w:rsid w:val="006302B4"/>
    <w:rsid w:val="006309F2"/>
    <w:rsid w:val="00630CE6"/>
    <w:rsid w:val="00631EC7"/>
    <w:rsid w:val="00631F04"/>
    <w:rsid w:val="0063296A"/>
    <w:rsid w:val="006334C9"/>
    <w:rsid w:val="0063386B"/>
    <w:rsid w:val="00633C30"/>
    <w:rsid w:val="00634400"/>
    <w:rsid w:val="00634666"/>
    <w:rsid w:val="00634B70"/>
    <w:rsid w:val="00635147"/>
    <w:rsid w:val="00635B01"/>
    <w:rsid w:val="00636220"/>
    <w:rsid w:val="00636FC4"/>
    <w:rsid w:val="00637B6C"/>
    <w:rsid w:val="00643146"/>
    <w:rsid w:val="006434CD"/>
    <w:rsid w:val="00643FCE"/>
    <w:rsid w:val="00644473"/>
    <w:rsid w:val="00645346"/>
    <w:rsid w:val="0064563C"/>
    <w:rsid w:val="006457F4"/>
    <w:rsid w:val="00646270"/>
    <w:rsid w:val="00646537"/>
    <w:rsid w:val="0064679B"/>
    <w:rsid w:val="00646A0F"/>
    <w:rsid w:val="0064762D"/>
    <w:rsid w:val="00647717"/>
    <w:rsid w:val="00647D38"/>
    <w:rsid w:val="00650404"/>
    <w:rsid w:val="00650899"/>
    <w:rsid w:val="00650FE9"/>
    <w:rsid w:val="00651676"/>
    <w:rsid w:val="006522A5"/>
    <w:rsid w:val="0065277C"/>
    <w:rsid w:val="00652E13"/>
    <w:rsid w:val="0065430B"/>
    <w:rsid w:val="00654A27"/>
    <w:rsid w:val="00654A5E"/>
    <w:rsid w:val="00655011"/>
    <w:rsid w:val="006552FE"/>
    <w:rsid w:val="00655C1F"/>
    <w:rsid w:val="00655D6F"/>
    <w:rsid w:val="00656383"/>
    <w:rsid w:val="0065708E"/>
    <w:rsid w:val="00657293"/>
    <w:rsid w:val="00657645"/>
    <w:rsid w:val="006577D4"/>
    <w:rsid w:val="006579FC"/>
    <w:rsid w:val="006608F3"/>
    <w:rsid w:val="00660B6C"/>
    <w:rsid w:val="006626D0"/>
    <w:rsid w:val="006630AB"/>
    <w:rsid w:val="0066343A"/>
    <w:rsid w:val="00663ED6"/>
    <w:rsid w:val="0066401B"/>
    <w:rsid w:val="00665120"/>
    <w:rsid w:val="00666D8D"/>
    <w:rsid w:val="0066704E"/>
    <w:rsid w:val="0066716C"/>
    <w:rsid w:val="006676AE"/>
    <w:rsid w:val="00667A98"/>
    <w:rsid w:val="00667E3E"/>
    <w:rsid w:val="006702E8"/>
    <w:rsid w:val="006709CF"/>
    <w:rsid w:val="006709D0"/>
    <w:rsid w:val="00673391"/>
    <w:rsid w:val="00673881"/>
    <w:rsid w:val="00673DAC"/>
    <w:rsid w:val="00673E60"/>
    <w:rsid w:val="00674765"/>
    <w:rsid w:val="006753E3"/>
    <w:rsid w:val="00675C57"/>
    <w:rsid w:val="00676419"/>
    <w:rsid w:val="00676D89"/>
    <w:rsid w:val="00677302"/>
    <w:rsid w:val="006777BF"/>
    <w:rsid w:val="006800CE"/>
    <w:rsid w:val="006804F7"/>
    <w:rsid w:val="00681AC3"/>
    <w:rsid w:val="00682873"/>
    <w:rsid w:val="00682F13"/>
    <w:rsid w:val="00683BA8"/>
    <w:rsid w:val="00684AE5"/>
    <w:rsid w:val="00686B4F"/>
    <w:rsid w:val="00686E51"/>
    <w:rsid w:val="0068748D"/>
    <w:rsid w:val="00687B6F"/>
    <w:rsid w:val="006901C3"/>
    <w:rsid w:val="00690210"/>
    <w:rsid w:val="00690244"/>
    <w:rsid w:val="00690A46"/>
    <w:rsid w:val="00690E71"/>
    <w:rsid w:val="00691EB7"/>
    <w:rsid w:val="00691FAC"/>
    <w:rsid w:val="00692CA7"/>
    <w:rsid w:val="006933A4"/>
    <w:rsid w:val="00693698"/>
    <w:rsid w:val="006937AA"/>
    <w:rsid w:val="00693CC2"/>
    <w:rsid w:val="00695417"/>
    <w:rsid w:val="00695789"/>
    <w:rsid w:val="0069597A"/>
    <w:rsid w:val="00696C3A"/>
    <w:rsid w:val="00696E52"/>
    <w:rsid w:val="00697443"/>
    <w:rsid w:val="006976AB"/>
    <w:rsid w:val="006A026B"/>
    <w:rsid w:val="006A02C7"/>
    <w:rsid w:val="006A0D78"/>
    <w:rsid w:val="006A1D68"/>
    <w:rsid w:val="006A2680"/>
    <w:rsid w:val="006A3844"/>
    <w:rsid w:val="006A3925"/>
    <w:rsid w:val="006A4FB3"/>
    <w:rsid w:val="006A52D5"/>
    <w:rsid w:val="006A5536"/>
    <w:rsid w:val="006A56EC"/>
    <w:rsid w:val="006A5E80"/>
    <w:rsid w:val="006A5FB3"/>
    <w:rsid w:val="006A616D"/>
    <w:rsid w:val="006A62E2"/>
    <w:rsid w:val="006A6BB1"/>
    <w:rsid w:val="006B0F3D"/>
    <w:rsid w:val="006B1349"/>
    <w:rsid w:val="006B1A3E"/>
    <w:rsid w:val="006B1D64"/>
    <w:rsid w:val="006B21B7"/>
    <w:rsid w:val="006B25D1"/>
    <w:rsid w:val="006B3354"/>
    <w:rsid w:val="006B47B2"/>
    <w:rsid w:val="006B4EE3"/>
    <w:rsid w:val="006B5195"/>
    <w:rsid w:val="006B5515"/>
    <w:rsid w:val="006B5635"/>
    <w:rsid w:val="006B5AF3"/>
    <w:rsid w:val="006B5B2A"/>
    <w:rsid w:val="006B5B7B"/>
    <w:rsid w:val="006B5ED1"/>
    <w:rsid w:val="006B6112"/>
    <w:rsid w:val="006B6D65"/>
    <w:rsid w:val="006B6FCB"/>
    <w:rsid w:val="006B72D8"/>
    <w:rsid w:val="006B752E"/>
    <w:rsid w:val="006B7646"/>
    <w:rsid w:val="006B7CDA"/>
    <w:rsid w:val="006B7F46"/>
    <w:rsid w:val="006C0008"/>
    <w:rsid w:val="006C07B1"/>
    <w:rsid w:val="006C1781"/>
    <w:rsid w:val="006C1B77"/>
    <w:rsid w:val="006C2214"/>
    <w:rsid w:val="006C32FF"/>
    <w:rsid w:val="006C39DF"/>
    <w:rsid w:val="006C3C3F"/>
    <w:rsid w:val="006C3DC6"/>
    <w:rsid w:val="006C4720"/>
    <w:rsid w:val="006C5998"/>
    <w:rsid w:val="006C7FCA"/>
    <w:rsid w:val="006D0223"/>
    <w:rsid w:val="006D07FB"/>
    <w:rsid w:val="006D0BA0"/>
    <w:rsid w:val="006D0C2F"/>
    <w:rsid w:val="006D1AE2"/>
    <w:rsid w:val="006D24AA"/>
    <w:rsid w:val="006D2B78"/>
    <w:rsid w:val="006D3848"/>
    <w:rsid w:val="006D3CF6"/>
    <w:rsid w:val="006D52CC"/>
    <w:rsid w:val="006D59C3"/>
    <w:rsid w:val="006D607C"/>
    <w:rsid w:val="006D653E"/>
    <w:rsid w:val="006D66B7"/>
    <w:rsid w:val="006D6797"/>
    <w:rsid w:val="006D7854"/>
    <w:rsid w:val="006E0FC8"/>
    <w:rsid w:val="006E22F7"/>
    <w:rsid w:val="006E4712"/>
    <w:rsid w:val="006E4AC9"/>
    <w:rsid w:val="006E5041"/>
    <w:rsid w:val="006E573C"/>
    <w:rsid w:val="006E6231"/>
    <w:rsid w:val="006E6C02"/>
    <w:rsid w:val="006E7ABC"/>
    <w:rsid w:val="006E7F40"/>
    <w:rsid w:val="006F1197"/>
    <w:rsid w:val="006F17D6"/>
    <w:rsid w:val="006F2D09"/>
    <w:rsid w:val="006F2F1A"/>
    <w:rsid w:val="006F4395"/>
    <w:rsid w:val="006F5175"/>
    <w:rsid w:val="006F5F24"/>
    <w:rsid w:val="006F731C"/>
    <w:rsid w:val="006F7384"/>
    <w:rsid w:val="007001AF"/>
    <w:rsid w:val="0070023A"/>
    <w:rsid w:val="00700902"/>
    <w:rsid w:val="00700F35"/>
    <w:rsid w:val="00701160"/>
    <w:rsid w:val="00701A84"/>
    <w:rsid w:val="00701F62"/>
    <w:rsid w:val="007037F8"/>
    <w:rsid w:val="00703A3E"/>
    <w:rsid w:val="00703CE5"/>
    <w:rsid w:val="00703D63"/>
    <w:rsid w:val="00703F27"/>
    <w:rsid w:val="0070402B"/>
    <w:rsid w:val="007053DC"/>
    <w:rsid w:val="00706806"/>
    <w:rsid w:val="00710E54"/>
    <w:rsid w:val="007131D6"/>
    <w:rsid w:val="007137A3"/>
    <w:rsid w:val="007138A2"/>
    <w:rsid w:val="00713A8E"/>
    <w:rsid w:val="00714356"/>
    <w:rsid w:val="00715054"/>
    <w:rsid w:val="0071532A"/>
    <w:rsid w:val="00715390"/>
    <w:rsid w:val="0071703E"/>
    <w:rsid w:val="007178FD"/>
    <w:rsid w:val="00717B14"/>
    <w:rsid w:val="007208E0"/>
    <w:rsid w:val="0072188E"/>
    <w:rsid w:val="00721BC1"/>
    <w:rsid w:val="0072211E"/>
    <w:rsid w:val="00722AC7"/>
    <w:rsid w:val="00722E3E"/>
    <w:rsid w:val="00723223"/>
    <w:rsid w:val="00723298"/>
    <w:rsid w:val="007238FE"/>
    <w:rsid w:val="00723A60"/>
    <w:rsid w:val="0072460D"/>
    <w:rsid w:val="0072479D"/>
    <w:rsid w:val="00724AE9"/>
    <w:rsid w:val="00724CA8"/>
    <w:rsid w:val="007250C6"/>
    <w:rsid w:val="007252DF"/>
    <w:rsid w:val="0072562F"/>
    <w:rsid w:val="00725F54"/>
    <w:rsid w:val="00726516"/>
    <w:rsid w:val="0072678B"/>
    <w:rsid w:val="007275D9"/>
    <w:rsid w:val="00727945"/>
    <w:rsid w:val="00727DC0"/>
    <w:rsid w:val="007302E7"/>
    <w:rsid w:val="00730D83"/>
    <w:rsid w:val="007310E7"/>
    <w:rsid w:val="00731F98"/>
    <w:rsid w:val="007328BB"/>
    <w:rsid w:val="00732B9C"/>
    <w:rsid w:val="00732DA6"/>
    <w:rsid w:val="007334F8"/>
    <w:rsid w:val="0073552A"/>
    <w:rsid w:val="00736293"/>
    <w:rsid w:val="0073643E"/>
    <w:rsid w:val="00736909"/>
    <w:rsid w:val="00736953"/>
    <w:rsid w:val="00736A61"/>
    <w:rsid w:val="00736D0B"/>
    <w:rsid w:val="007402A2"/>
    <w:rsid w:val="00740D7B"/>
    <w:rsid w:val="00741665"/>
    <w:rsid w:val="00741874"/>
    <w:rsid w:val="0074281B"/>
    <w:rsid w:val="00742AD3"/>
    <w:rsid w:val="007432FC"/>
    <w:rsid w:val="0074390E"/>
    <w:rsid w:val="00743F47"/>
    <w:rsid w:val="00744444"/>
    <w:rsid w:val="0074493B"/>
    <w:rsid w:val="00744C66"/>
    <w:rsid w:val="0074591C"/>
    <w:rsid w:val="00745A4F"/>
    <w:rsid w:val="00745C24"/>
    <w:rsid w:val="00745E49"/>
    <w:rsid w:val="00746F1A"/>
    <w:rsid w:val="00746F50"/>
    <w:rsid w:val="0074737A"/>
    <w:rsid w:val="00747D11"/>
    <w:rsid w:val="007508EC"/>
    <w:rsid w:val="00750ED6"/>
    <w:rsid w:val="007512FC"/>
    <w:rsid w:val="0075136C"/>
    <w:rsid w:val="00751E97"/>
    <w:rsid w:val="007529EE"/>
    <w:rsid w:val="00753BAF"/>
    <w:rsid w:val="00754B8D"/>
    <w:rsid w:val="007555BE"/>
    <w:rsid w:val="00755602"/>
    <w:rsid w:val="00755B96"/>
    <w:rsid w:val="00755C56"/>
    <w:rsid w:val="007566E2"/>
    <w:rsid w:val="00756925"/>
    <w:rsid w:val="00756FB9"/>
    <w:rsid w:val="0075748B"/>
    <w:rsid w:val="007575FD"/>
    <w:rsid w:val="007576B6"/>
    <w:rsid w:val="007605F9"/>
    <w:rsid w:val="00761419"/>
    <w:rsid w:val="00761841"/>
    <w:rsid w:val="00761A4C"/>
    <w:rsid w:val="00761ACB"/>
    <w:rsid w:val="00762584"/>
    <w:rsid w:val="00762998"/>
    <w:rsid w:val="00763E40"/>
    <w:rsid w:val="0076466D"/>
    <w:rsid w:val="00764774"/>
    <w:rsid w:val="00764F0D"/>
    <w:rsid w:val="00765476"/>
    <w:rsid w:val="007660D3"/>
    <w:rsid w:val="0076735F"/>
    <w:rsid w:val="007677FA"/>
    <w:rsid w:val="007707AC"/>
    <w:rsid w:val="00770F54"/>
    <w:rsid w:val="00772B6D"/>
    <w:rsid w:val="00773181"/>
    <w:rsid w:val="00773717"/>
    <w:rsid w:val="007744B0"/>
    <w:rsid w:val="00774C3C"/>
    <w:rsid w:val="00775076"/>
    <w:rsid w:val="00775493"/>
    <w:rsid w:val="00775A58"/>
    <w:rsid w:val="007761E9"/>
    <w:rsid w:val="00777F75"/>
    <w:rsid w:val="00780328"/>
    <w:rsid w:val="00780626"/>
    <w:rsid w:val="00780C73"/>
    <w:rsid w:val="00780D08"/>
    <w:rsid w:val="00780EDA"/>
    <w:rsid w:val="00780FD7"/>
    <w:rsid w:val="00781EC2"/>
    <w:rsid w:val="00782064"/>
    <w:rsid w:val="00783C67"/>
    <w:rsid w:val="007841F5"/>
    <w:rsid w:val="00785113"/>
    <w:rsid w:val="0078647A"/>
    <w:rsid w:val="00786C59"/>
    <w:rsid w:val="00786EA2"/>
    <w:rsid w:val="0078704A"/>
    <w:rsid w:val="00787771"/>
    <w:rsid w:val="00787F7B"/>
    <w:rsid w:val="007922D5"/>
    <w:rsid w:val="0079285F"/>
    <w:rsid w:val="0079304B"/>
    <w:rsid w:val="00793ECE"/>
    <w:rsid w:val="007942A6"/>
    <w:rsid w:val="0079543F"/>
    <w:rsid w:val="0079644E"/>
    <w:rsid w:val="007964F9"/>
    <w:rsid w:val="0079684E"/>
    <w:rsid w:val="00796B3D"/>
    <w:rsid w:val="007A0355"/>
    <w:rsid w:val="007A0510"/>
    <w:rsid w:val="007A07D9"/>
    <w:rsid w:val="007A13A1"/>
    <w:rsid w:val="007A17FD"/>
    <w:rsid w:val="007A1D16"/>
    <w:rsid w:val="007A213E"/>
    <w:rsid w:val="007A25FA"/>
    <w:rsid w:val="007A2A0F"/>
    <w:rsid w:val="007A3022"/>
    <w:rsid w:val="007A3153"/>
    <w:rsid w:val="007A347A"/>
    <w:rsid w:val="007A3A0A"/>
    <w:rsid w:val="007A5993"/>
    <w:rsid w:val="007A6630"/>
    <w:rsid w:val="007A68A6"/>
    <w:rsid w:val="007A6B2A"/>
    <w:rsid w:val="007A6F65"/>
    <w:rsid w:val="007A7AEC"/>
    <w:rsid w:val="007B019C"/>
    <w:rsid w:val="007B0816"/>
    <w:rsid w:val="007B08A7"/>
    <w:rsid w:val="007B0BEB"/>
    <w:rsid w:val="007B0C73"/>
    <w:rsid w:val="007B0E0C"/>
    <w:rsid w:val="007B1D8B"/>
    <w:rsid w:val="007B26CD"/>
    <w:rsid w:val="007B2E4C"/>
    <w:rsid w:val="007B3288"/>
    <w:rsid w:val="007B3F4F"/>
    <w:rsid w:val="007B42AC"/>
    <w:rsid w:val="007B63B8"/>
    <w:rsid w:val="007B6ED6"/>
    <w:rsid w:val="007B758A"/>
    <w:rsid w:val="007B7BB4"/>
    <w:rsid w:val="007C02F7"/>
    <w:rsid w:val="007C03BA"/>
    <w:rsid w:val="007C0429"/>
    <w:rsid w:val="007C1106"/>
    <w:rsid w:val="007C1814"/>
    <w:rsid w:val="007C2247"/>
    <w:rsid w:val="007C2A94"/>
    <w:rsid w:val="007C2BF1"/>
    <w:rsid w:val="007C2CE4"/>
    <w:rsid w:val="007C30FF"/>
    <w:rsid w:val="007C335A"/>
    <w:rsid w:val="007C3E83"/>
    <w:rsid w:val="007C43D2"/>
    <w:rsid w:val="007C5A67"/>
    <w:rsid w:val="007C5AE1"/>
    <w:rsid w:val="007C660D"/>
    <w:rsid w:val="007C68E2"/>
    <w:rsid w:val="007C693B"/>
    <w:rsid w:val="007D0E97"/>
    <w:rsid w:val="007D101E"/>
    <w:rsid w:val="007D11BB"/>
    <w:rsid w:val="007D4D0F"/>
    <w:rsid w:val="007D606F"/>
    <w:rsid w:val="007D6C0E"/>
    <w:rsid w:val="007D7016"/>
    <w:rsid w:val="007D7F68"/>
    <w:rsid w:val="007E0952"/>
    <w:rsid w:val="007E15F2"/>
    <w:rsid w:val="007E2D05"/>
    <w:rsid w:val="007E3369"/>
    <w:rsid w:val="007E3FD2"/>
    <w:rsid w:val="007E4899"/>
    <w:rsid w:val="007E4FCA"/>
    <w:rsid w:val="007E504A"/>
    <w:rsid w:val="007E5542"/>
    <w:rsid w:val="007E5ADD"/>
    <w:rsid w:val="007E6A9B"/>
    <w:rsid w:val="007E6DD7"/>
    <w:rsid w:val="007E6FD6"/>
    <w:rsid w:val="007E7647"/>
    <w:rsid w:val="007E7CA8"/>
    <w:rsid w:val="007F0A80"/>
    <w:rsid w:val="007F0BBC"/>
    <w:rsid w:val="007F132B"/>
    <w:rsid w:val="007F156C"/>
    <w:rsid w:val="007F1C43"/>
    <w:rsid w:val="007F36EE"/>
    <w:rsid w:val="007F394C"/>
    <w:rsid w:val="007F4288"/>
    <w:rsid w:val="007F461B"/>
    <w:rsid w:val="007F4C74"/>
    <w:rsid w:val="007F53D7"/>
    <w:rsid w:val="007F7667"/>
    <w:rsid w:val="00800201"/>
    <w:rsid w:val="00801F40"/>
    <w:rsid w:val="00801FF3"/>
    <w:rsid w:val="008020C1"/>
    <w:rsid w:val="008023DD"/>
    <w:rsid w:val="008025D3"/>
    <w:rsid w:val="00802730"/>
    <w:rsid w:val="00802E4F"/>
    <w:rsid w:val="00803A03"/>
    <w:rsid w:val="00803E40"/>
    <w:rsid w:val="00804D3E"/>
    <w:rsid w:val="00804DB8"/>
    <w:rsid w:val="008052B4"/>
    <w:rsid w:val="0080587F"/>
    <w:rsid w:val="00805E84"/>
    <w:rsid w:val="008106A8"/>
    <w:rsid w:val="008115A8"/>
    <w:rsid w:val="00812994"/>
    <w:rsid w:val="008139AE"/>
    <w:rsid w:val="00813B92"/>
    <w:rsid w:val="00814168"/>
    <w:rsid w:val="0081452E"/>
    <w:rsid w:val="008147FC"/>
    <w:rsid w:val="00815A74"/>
    <w:rsid w:val="008162EE"/>
    <w:rsid w:val="00817118"/>
    <w:rsid w:val="00817462"/>
    <w:rsid w:val="00817E75"/>
    <w:rsid w:val="0082103F"/>
    <w:rsid w:val="00821D6A"/>
    <w:rsid w:val="008223DF"/>
    <w:rsid w:val="0082299F"/>
    <w:rsid w:val="00822DE8"/>
    <w:rsid w:val="008230C5"/>
    <w:rsid w:val="00823A2D"/>
    <w:rsid w:val="00823B2B"/>
    <w:rsid w:val="00824DC4"/>
    <w:rsid w:val="00825227"/>
    <w:rsid w:val="008253E3"/>
    <w:rsid w:val="008259A4"/>
    <w:rsid w:val="00825C9E"/>
    <w:rsid w:val="00825F7C"/>
    <w:rsid w:val="00826927"/>
    <w:rsid w:val="00826E02"/>
    <w:rsid w:val="00826E9D"/>
    <w:rsid w:val="0082774A"/>
    <w:rsid w:val="00830BFC"/>
    <w:rsid w:val="008312C5"/>
    <w:rsid w:val="008315C6"/>
    <w:rsid w:val="0083171E"/>
    <w:rsid w:val="00831ABC"/>
    <w:rsid w:val="00832CFF"/>
    <w:rsid w:val="00833B0C"/>
    <w:rsid w:val="00833C2F"/>
    <w:rsid w:val="0083405C"/>
    <w:rsid w:val="0083411B"/>
    <w:rsid w:val="008345CD"/>
    <w:rsid w:val="00834959"/>
    <w:rsid w:val="00836B25"/>
    <w:rsid w:val="008370CF"/>
    <w:rsid w:val="00840046"/>
    <w:rsid w:val="00840116"/>
    <w:rsid w:val="008411D9"/>
    <w:rsid w:val="00841A0E"/>
    <w:rsid w:val="00841CD4"/>
    <w:rsid w:val="00841FCB"/>
    <w:rsid w:val="00841FE4"/>
    <w:rsid w:val="008424C2"/>
    <w:rsid w:val="0084276F"/>
    <w:rsid w:val="008428AA"/>
    <w:rsid w:val="00842930"/>
    <w:rsid w:val="008430EB"/>
    <w:rsid w:val="00843FE9"/>
    <w:rsid w:val="00844993"/>
    <w:rsid w:val="008450ED"/>
    <w:rsid w:val="00845127"/>
    <w:rsid w:val="008458B1"/>
    <w:rsid w:val="00845B3B"/>
    <w:rsid w:val="00845B63"/>
    <w:rsid w:val="00845D89"/>
    <w:rsid w:val="008468E4"/>
    <w:rsid w:val="00846CCA"/>
    <w:rsid w:val="00846F48"/>
    <w:rsid w:val="00847FF0"/>
    <w:rsid w:val="00851633"/>
    <w:rsid w:val="00851AE7"/>
    <w:rsid w:val="00851AE9"/>
    <w:rsid w:val="008524DF"/>
    <w:rsid w:val="00852789"/>
    <w:rsid w:val="00853834"/>
    <w:rsid w:val="0085458F"/>
    <w:rsid w:val="008545F3"/>
    <w:rsid w:val="008546D4"/>
    <w:rsid w:val="00854DC4"/>
    <w:rsid w:val="00855092"/>
    <w:rsid w:val="008553F5"/>
    <w:rsid w:val="00855759"/>
    <w:rsid w:val="0085604D"/>
    <w:rsid w:val="008568F7"/>
    <w:rsid w:val="0085783A"/>
    <w:rsid w:val="008601B5"/>
    <w:rsid w:val="008602DB"/>
    <w:rsid w:val="0086139E"/>
    <w:rsid w:val="00861BD1"/>
    <w:rsid w:val="00863140"/>
    <w:rsid w:val="00863BF2"/>
    <w:rsid w:val="00863D9C"/>
    <w:rsid w:val="0086414D"/>
    <w:rsid w:val="00866200"/>
    <w:rsid w:val="00866216"/>
    <w:rsid w:val="00866C79"/>
    <w:rsid w:val="00866D1C"/>
    <w:rsid w:val="00866FB8"/>
    <w:rsid w:val="008674EA"/>
    <w:rsid w:val="008674EC"/>
    <w:rsid w:val="00867569"/>
    <w:rsid w:val="0087061F"/>
    <w:rsid w:val="00870784"/>
    <w:rsid w:val="00870D88"/>
    <w:rsid w:val="00870F2F"/>
    <w:rsid w:val="00871005"/>
    <w:rsid w:val="008721FD"/>
    <w:rsid w:val="00873FDF"/>
    <w:rsid w:val="00874B13"/>
    <w:rsid w:val="00875BD8"/>
    <w:rsid w:val="00876A81"/>
    <w:rsid w:val="00876FD6"/>
    <w:rsid w:val="00876FE9"/>
    <w:rsid w:val="0087754F"/>
    <w:rsid w:val="008800C5"/>
    <w:rsid w:val="00880279"/>
    <w:rsid w:val="008803FC"/>
    <w:rsid w:val="00880405"/>
    <w:rsid w:val="008804BC"/>
    <w:rsid w:val="0088108A"/>
    <w:rsid w:val="00881624"/>
    <w:rsid w:val="0088252C"/>
    <w:rsid w:val="00882BDC"/>
    <w:rsid w:val="00883066"/>
    <w:rsid w:val="008838FF"/>
    <w:rsid w:val="008840E1"/>
    <w:rsid w:val="00884170"/>
    <w:rsid w:val="008846F6"/>
    <w:rsid w:val="00886869"/>
    <w:rsid w:val="00886890"/>
    <w:rsid w:val="00887B47"/>
    <w:rsid w:val="008900A0"/>
    <w:rsid w:val="008905F6"/>
    <w:rsid w:val="008916B9"/>
    <w:rsid w:val="00891803"/>
    <w:rsid w:val="0089212C"/>
    <w:rsid w:val="008939D2"/>
    <w:rsid w:val="0089407D"/>
    <w:rsid w:val="0089488F"/>
    <w:rsid w:val="0089528E"/>
    <w:rsid w:val="0089619D"/>
    <w:rsid w:val="00896C63"/>
    <w:rsid w:val="00896D0E"/>
    <w:rsid w:val="00897133"/>
    <w:rsid w:val="00897A0F"/>
    <w:rsid w:val="008A0997"/>
    <w:rsid w:val="008A0AB9"/>
    <w:rsid w:val="008A0BA4"/>
    <w:rsid w:val="008A22E7"/>
    <w:rsid w:val="008A2771"/>
    <w:rsid w:val="008A2840"/>
    <w:rsid w:val="008A2AE6"/>
    <w:rsid w:val="008A2E50"/>
    <w:rsid w:val="008A3274"/>
    <w:rsid w:val="008A33E9"/>
    <w:rsid w:val="008A3995"/>
    <w:rsid w:val="008A3D10"/>
    <w:rsid w:val="008A3E19"/>
    <w:rsid w:val="008A4282"/>
    <w:rsid w:val="008A4C5C"/>
    <w:rsid w:val="008A4D68"/>
    <w:rsid w:val="008A4EA0"/>
    <w:rsid w:val="008A5370"/>
    <w:rsid w:val="008A5409"/>
    <w:rsid w:val="008A603F"/>
    <w:rsid w:val="008A66A7"/>
    <w:rsid w:val="008A6A3F"/>
    <w:rsid w:val="008A6D09"/>
    <w:rsid w:val="008A6F45"/>
    <w:rsid w:val="008A776B"/>
    <w:rsid w:val="008B090B"/>
    <w:rsid w:val="008B0ABB"/>
    <w:rsid w:val="008B100D"/>
    <w:rsid w:val="008B11BD"/>
    <w:rsid w:val="008B14CC"/>
    <w:rsid w:val="008B18EB"/>
    <w:rsid w:val="008B197D"/>
    <w:rsid w:val="008B1D68"/>
    <w:rsid w:val="008B2C1C"/>
    <w:rsid w:val="008B3159"/>
    <w:rsid w:val="008B3502"/>
    <w:rsid w:val="008B368B"/>
    <w:rsid w:val="008B4E67"/>
    <w:rsid w:val="008B5747"/>
    <w:rsid w:val="008B64F9"/>
    <w:rsid w:val="008B69DB"/>
    <w:rsid w:val="008B6E68"/>
    <w:rsid w:val="008B717E"/>
    <w:rsid w:val="008B759E"/>
    <w:rsid w:val="008B7BE8"/>
    <w:rsid w:val="008B7D92"/>
    <w:rsid w:val="008C07C4"/>
    <w:rsid w:val="008C09C0"/>
    <w:rsid w:val="008C0C1E"/>
    <w:rsid w:val="008C13E4"/>
    <w:rsid w:val="008C1C8C"/>
    <w:rsid w:val="008C1D26"/>
    <w:rsid w:val="008C2124"/>
    <w:rsid w:val="008C2131"/>
    <w:rsid w:val="008C237B"/>
    <w:rsid w:val="008C25A6"/>
    <w:rsid w:val="008C3098"/>
    <w:rsid w:val="008C321E"/>
    <w:rsid w:val="008C3B5F"/>
    <w:rsid w:val="008C4623"/>
    <w:rsid w:val="008C4669"/>
    <w:rsid w:val="008C482A"/>
    <w:rsid w:val="008C61AF"/>
    <w:rsid w:val="008C6DF2"/>
    <w:rsid w:val="008C743B"/>
    <w:rsid w:val="008C7734"/>
    <w:rsid w:val="008D0BBE"/>
    <w:rsid w:val="008D0FD2"/>
    <w:rsid w:val="008D10A2"/>
    <w:rsid w:val="008D28B1"/>
    <w:rsid w:val="008D36EF"/>
    <w:rsid w:val="008D412A"/>
    <w:rsid w:val="008D4FA0"/>
    <w:rsid w:val="008D60AE"/>
    <w:rsid w:val="008D6E43"/>
    <w:rsid w:val="008D7B74"/>
    <w:rsid w:val="008D7BC5"/>
    <w:rsid w:val="008E059B"/>
    <w:rsid w:val="008E19CA"/>
    <w:rsid w:val="008E1A10"/>
    <w:rsid w:val="008E2D6D"/>
    <w:rsid w:val="008E4344"/>
    <w:rsid w:val="008E4CA2"/>
    <w:rsid w:val="008E5914"/>
    <w:rsid w:val="008E6060"/>
    <w:rsid w:val="008E6091"/>
    <w:rsid w:val="008E716E"/>
    <w:rsid w:val="008E7B75"/>
    <w:rsid w:val="008E7C79"/>
    <w:rsid w:val="008E7C9E"/>
    <w:rsid w:val="008E7D1A"/>
    <w:rsid w:val="008E7FFD"/>
    <w:rsid w:val="008F02C0"/>
    <w:rsid w:val="008F03DE"/>
    <w:rsid w:val="008F05DB"/>
    <w:rsid w:val="008F0F82"/>
    <w:rsid w:val="008F14B3"/>
    <w:rsid w:val="008F15A6"/>
    <w:rsid w:val="008F1C31"/>
    <w:rsid w:val="008F2381"/>
    <w:rsid w:val="008F2474"/>
    <w:rsid w:val="008F318A"/>
    <w:rsid w:val="008F38D2"/>
    <w:rsid w:val="008F3D8E"/>
    <w:rsid w:val="008F4DE2"/>
    <w:rsid w:val="008F5255"/>
    <w:rsid w:val="008F5642"/>
    <w:rsid w:val="008F5680"/>
    <w:rsid w:val="008F5DDE"/>
    <w:rsid w:val="008F5EA9"/>
    <w:rsid w:val="008F6237"/>
    <w:rsid w:val="008F64BE"/>
    <w:rsid w:val="008F7C90"/>
    <w:rsid w:val="009000AD"/>
    <w:rsid w:val="00900136"/>
    <w:rsid w:val="009001D0"/>
    <w:rsid w:val="009004EB"/>
    <w:rsid w:val="00900665"/>
    <w:rsid w:val="00900936"/>
    <w:rsid w:val="009014F9"/>
    <w:rsid w:val="009016F8"/>
    <w:rsid w:val="0090227E"/>
    <w:rsid w:val="00902315"/>
    <w:rsid w:val="00902A17"/>
    <w:rsid w:val="009032B9"/>
    <w:rsid w:val="009032F1"/>
    <w:rsid w:val="00904EA4"/>
    <w:rsid w:val="00905E18"/>
    <w:rsid w:val="0090673E"/>
    <w:rsid w:val="00906948"/>
    <w:rsid w:val="00906D27"/>
    <w:rsid w:val="00907133"/>
    <w:rsid w:val="009074F1"/>
    <w:rsid w:val="00907963"/>
    <w:rsid w:val="00910546"/>
    <w:rsid w:val="009109B0"/>
    <w:rsid w:val="00910D4E"/>
    <w:rsid w:val="0091178C"/>
    <w:rsid w:val="00912890"/>
    <w:rsid w:val="00913198"/>
    <w:rsid w:val="00913A52"/>
    <w:rsid w:val="00914107"/>
    <w:rsid w:val="009143BA"/>
    <w:rsid w:val="00915483"/>
    <w:rsid w:val="009159C9"/>
    <w:rsid w:val="009165DE"/>
    <w:rsid w:val="00916924"/>
    <w:rsid w:val="00917D50"/>
    <w:rsid w:val="00917DEA"/>
    <w:rsid w:val="00917E5E"/>
    <w:rsid w:val="00917E88"/>
    <w:rsid w:val="0092093A"/>
    <w:rsid w:val="00922343"/>
    <w:rsid w:val="0092293D"/>
    <w:rsid w:val="00923C2E"/>
    <w:rsid w:val="00923E7E"/>
    <w:rsid w:val="00924512"/>
    <w:rsid w:val="00924C97"/>
    <w:rsid w:val="00925C31"/>
    <w:rsid w:val="009264AF"/>
    <w:rsid w:val="009272B0"/>
    <w:rsid w:val="0092744F"/>
    <w:rsid w:val="00930265"/>
    <w:rsid w:val="00930B9F"/>
    <w:rsid w:val="00930DDF"/>
    <w:rsid w:val="009314C5"/>
    <w:rsid w:val="00931757"/>
    <w:rsid w:val="009338F7"/>
    <w:rsid w:val="00933B70"/>
    <w:rsid w:val="0093450E"/>
    <w:rsid w:val="00934A80"/>
    <w:rsid w:val="00934FD3"/>
    <w:rsid w:val="00935432"/>
    <w:rsid w:val="009354DC"/>
    <w:rsid w:val="009356E8"/>
    <w:rsid w:val="00935C32"/>
    <w:rsid w:val="00935FB4"/>
    <w:rsid w:val="00936BE4"/>
    <w:rsid w:val="009370D1"/>
    <w:rsid w:val="0093734E"/>
    <w:rsid w:val="0094024C"/>
    <w:rsid w:val="0094098E"/>
    <w:rsid w:val="00940A35"/>
    <w:rsid w:val="00940F68"/>
    <w:rsid w:val="00940F6A"/>
    <w:rsid w:val="00941063"/>
    <w:rsid w:val="00941E07"/>
    <w:rsid w:val="009428EE"/>
    <w:rsid w:val="009428F9"/>
    <w:rsid w:val="00943193"/>
    <w:rsid w:val="0094547F"/>
    <w:rsid w:val="0094634A"/>
    <w:rsid w:val="0094656F"/>
    <w:rsid w:val="00946CEC"/>
    <w:rsid w:val="00946F66"/>
    <w:rsid w:val="00950FF5"/>
    <w:rsid w:val="00951038"/>
    <w:rsid w:val="0095146D"/>
    <w:rsid w:val="009517EA"/>
    <w:rsid w:val="00952873"/>
    <w:rsid w:val="00953000"/>
    <w:rsid w:val="00953E61"/>
    <w:rsid w:val="0095458D"/>
    <w:rsid w:val="00954D54"/>
    <w:rsid w:val="00954FC8"/>
    <w:rsid w:val="0095509D"/>
    <w:rsid w:val="00955331"/>
    <w:rsid w:val="00955A8A"/>
    <w:rsid w:val="00955D45"/>
    <w:rsid w:val="009567DA"/>
    <w:rsid w:val="009567EA"/>
    <w:rsid w:val="00956D5D"/>
    <w:rsid w:val="00960513"/>
    <w:rsid w:val="00961E12"/>
    <w:rsid w:val="00961EB1"/>
    <w:rsid w:val="00961EDE"/>
    <w:rsid w:val="009627D9"/>
    <w:rsid w:val="00962824"/>
    <w:rsid w:val="00962EA7"/>
    <w:rsid w:val="009635F6"/>
    <w:rsid w:val="00963F7A"/>
    <w:rsid w:val="0096428C"/>
    <w:rsid w:val="00964344"/>
    <w:rsid w:val="009646E4"/>
    <w:rsid w:val="009652BC"/>
    <w:rsid w:val="009654AD"/>
    <w:rsid w:val="009655F4"/>
    <w:rsid w:val="00966212"/>
    <w:rsid w:val="00966529"/>
    <w:rsid w:val="00966639"/>
    <w:rsid w:val="00967203"/>
    <w:rsid w:val="0096741C"/>
    <w:rsid w:val="00967D5D"/>
    <w:rsid w:val="009701D6"/>
    <w:rsid w:val="0097083A"/>
    <w:rsid w:val="009716F3"/>
    <w:rsid w:val="00971ACE"/>
    <w:rsid w:val="00971D5D"/>
    <w:rsid w:val="00971D6A"/>
    <w:rsid w:val="00972370"/>
    <w:rsid w:val="00972EB1"/>
    <w:rsid w:val="00972EB3"/>
    <w:rsid w:val="0097373B"/>
    <w:rsid w:val="00973854"/>
    <w:rsid w:val="00973930"/>
    <w:rsid w:val="00973B95"/>
    <w:rsid w:val="00973CEB"/>
    <w:rsid w:val="009747EA"/>
    <w:rsid w:val="00974982"/>
    <w:rsid w:val="00975CAE"/>
    <w:rsid w:val="009766EB"/>
    <w:rsid w:val="0097677A"/>
    <w:rsid w:val="00976DC8"/>
    <w:rsid w:val="0097769F"/>
    <w:rsid w:val="009805F9"/>
    <w:rsid w:val="0098124A"/>
    <w:rsid w:val="0098131C"/>
    <w:rsid w:val="00981388"/>
    <w:rsid w:val="00981B3E"/>
    <w:rsid w:val="00981C8A"/>
    <w:rsid w:val="00981D9F"/>
    <w:rsid w:val="009826EB"/>
    <w:rsid w:val="009829BA"/>
    <w:rsid w:val="00982B30"/>
    <w:rsid w:val="00982F23"/>
    <w:rsid w:val="009833DF"/>
    <w:rsid w:val="009836C6"/>
    <w:rsid w:val="009836FE"/>
    <w:rsid w:val="00985165"/>
    <w:rsid w:val="0098592C"/>
    <w:rsid w:val="00986240"/>
    <w:rsid w:val="00986282"/>
    <w:rsid w:val="009875C7"/>
    <w:rsid w:val="009876C9"/>
    <w:rsid w:val="00987763"/>
    <w:rsid w:val="009903D9"/>
    <w:rsid w:val="0099058F"/>
    <w:rsid w:val="009905A7"/>
    <w:rsid w:val="009907D6"/>
    <w:rsid w:val="0099133B"/>
    <w:rsid w:val="00991AEE"/>
    <w:rsid w:val="00992D1B"/>
    <w:rsid w:val="00993683"/>
    <w:rsid w:val="00993D94"/>
    <w:rsid w:val="00993DDD"/>
    <w:rsid w:val="00995A46"/>
    <w:rsid w:val="00996135"/>
    <w:rsid w:val="00996237"/>
    <w:rsid w:val="009963EF"/>
    <w:rsid w:val="0099752E"/>
    <w:rsid w:val="00997F02"/>
    <w:rsid w:val="009A0490"/>
    <w:rsid w:val="009A0A8F"/>
    <w:rsid w:val="009A0CEB"/>
    <w:rsid w:val="009A23A5"/>
    <w:rsid w:val="009A2918"/>
    <w:rsid w:val="009A2D9D"/>
    <w:rsid w:val="009A3685"/>
    <w:rsid w:val="009A4A16"/>
    <w:rsid w:val="009A6917"/>
    <w:rsid w:val="009A7447"/>
    <w:rsid w:val="009B0048"/>
    <w:rsid w:val="009B0491"/>
    <w:rsid w:val="009B1EBF"/>
    <w:rsid w:val="009B22DD"/>
    <w:rsid w:val="009B2EDF"/>
    <w:rsid w:val="009B3A73"/>
    <w:rsid w:val="009B4451"/>
    <w:rsid w:val="009B57E1"/>
    <w:rsid w:val="009B57FF"/>
    <w:rsid w:val="009B5C17"/>
    <w:rsid w:val="009B7925"/>
    <w:rsid w:val="009B7971"/>
    <w:rsid w:val="009B7C88"/>
    <w:rsid w:val="009C0ACA"/>
    <w:rsid w:val="009C151F"/>
    <w:rsid w:val="009C15F9"/>
    <w:rsid w:val="009C1C03"/>
    <w:rsid w:val="009C1E70"/>
    <w:rsid w:val="009C1F06"/>
    <w:rsid w:val="009C2735"/>
    <w:rsid w:val="009C2ADB"/>
    <w:rsid w:val="009C3842"/>
    <w:rsid w:val="009C3B2F"/>
    <w:rsid w:val="009C4121"/>
    <w:rsid w:val="009C4FB5"/>
    <w:rsid w:val="009C5EEF"/>
    <w:rsid w:val="009C7AC3"/>
    <w:rsid w:val="009C7E1C"/>
    <w:rsid w:val="009C7EF8"/>
    <w:rsid w:val="009D0079"/>
    <w:rsid w:val="009D00A5"/>
    <w:rsid w:val="009D015D"/>
    <w:rsid w:val="009D11FA"/>
    <w:rsid w:val="009D1354"/>
    <w:rsid w:val="009D1A50"/>
    <w:rsid w:val="009D2152"/>
    <w:rsid w:val="009D216F"/>
    <w:rsid w:val="009D2364"/>
    <w:rsid w:val="009D2CF6"/>
    <w:rsid w:val="009D2EA5"/>
    <w:rsid w:val="009D3263"/>
    <w:rsid w:val="009D3CFD"/>
    <w:rsid w:val="009D5213"/>
    <w:rsid w:val="009D5259"/>
    <w:rsid w:val="009D726C"/>
    <w:rsid w:val="009D75DC"/>
    <w:rsid w:val="009D781E"/>
    <w:rsid w:val="009E00E5"/>
    <w:rsid w:val="009E172A"/>
    <w:rsid w:val="009E19EB"/>
    <w:rsid w:val="009E1B65"/>
    <w:rsid w:val="009E2924"/>
    <w:rsid w:val="009E29AD"/>
    <w:rsid w:val="009E3CF5"/>
    <w:rsid w:val="009E4E69"/>
    <w:rsid w:val="009E5115"/>
    <w:rsid w:val="009E56D1"/>
    <w:rsid w:val="009E58C5"/>
    <w:rsid w:val="009E5A33"/>
    <w:rsid w:val="009E6B81"/>
    <w:rsid w:val="009E6F59"/>
    <w:rsid w:val="009E7254"/>
    <w:rsid w:val="009E7AE9"/>
    <w:rsid w:val="009E7F26"/>
    <w:rsid w:val="009F01F4"/>
    <w:rsid w:val="009F0B6A"/>
    <w:rsid w:val="009F1752"/>
    <w:rsid w:val="009F1ABE"/>
    <w:rsid w:val="009F1CF4"/>
    <w:rsid w:val="009F2ABD"/>
    <w:rsid w:val="009F43D2"/>
    <w:rsid w:val="009F5559"/>
    <w:rsid w:val="009F682D"/>
    <w:rsid w:val="009F752E"/>
    <w:rsid w:val="009F76CB"/>
    <w:rsid w:val="00A00008"/>
    <w:rsid w:val="00A000DB"/>
    <w:rsid w:val="00A005FA"/>
    <w:rsid w:val="00A00696"/>
    <w:rsid w:val="00A0070F"/>
    <w:rsid w:val="00A0128D"/>
    <w:rsid w:val="00A017D0"/>
    <w:rsid w:val="00A021F1"/>
    <w:rsid w:val="00A024D6"/>
    <w:rsid w:val="00A02D67"/>
    <w:rsid w:val="00A02E78"/>
    <w:rsid w:val="00A03008"/>
    <w:rsid w:val="00A042EA"/>
    <w:rsid w:val="00A04AB1"/>
    <w:rsid w:val="00A05497"/>
    <w:rsid w:val="00A05696"/>
    <w:rsid w:val="00A056C2"/>
    <w:rsid w:val="00A058FB"/>
    <w:rsid w:val="00A05A11"/>
    <w:rsid w:val="00A06275"/>
    <w:rsid w:val="00A06906"/>
    <w:rsid w:val="00A10A47"/>
    <w:rsid w:val="00A1164C"/>
    <w:rsid w:val="00A12CBF"/>
    <w:rsid w:val="00A144BF"/>
    <w:rsid w:val="00A14E29"/>
    <w:rsid w:val="00A14FEC"/>
    <w:rsid w:val="00A15194"/>
    <w:rsid w:val="00A15A97"/>
    <w:rsid w:val="00A16B76"/>
    <w:rsid w:val="00A16CC3"/>
    <w:rsid w:val="00A17A07"/>
    <w:rsid w:val="00A20B24"/>
    <w:rsid w:val="00A21EFC"/>
    <w:rsid w:val="00A21FA9"/>
    <w:rsid w:val="00A21FDB"/>
    <w:rsid w:val="00A22C38"/>
    <w:rsid w:val="00A23894"/>
    <w:rsid w:val="00A251E3"/>
    <w:rsid w:val="00A25855"/>
    <w:rsid w:val="00A25C7D"/>
    <w:rsid w:val="00A269BC"/>
    <w:rsid w:val="00A3000A"/>
    <w:rsid w:val="00A30112"/>
    <w:rsid w:val="00A305EF"/>
    <w:rsid w:val="00A308BB"/>
    <w:rsid w:val="00A30FBB"/>
    <w:rsid w:val="00A31437"/>
    <w:rsid w:val="00A323D3"/>
    <w:rsid w:val="00A32871"/>
    <w:rsid w:val="00A32DC6"/>
    <w:rsid w:val="00A3311A"/>
    <w:rsid w:val="00A33290"/>
    <w:rsid w:val="00A334F7"/>
    <w:rsid w:val="00A3367B"/>
    <w:rsid w:val="00A33E8A"/>
    <w:rsid w:val="00A340B8"/>
    <w:rsid w:val="00A34627"/>
    <w:rsid w:val="00A34CA2"/>
    <w:rsid w:val="00A371ED"/>
    <w:rsid w:val="00A3720C"/>
    <w:rsid w:val="00A372FD"/>
    <w:rsid w:val="00A37AF9"/>
    <w:rsid w:val="00A41A81"/>
    <w:rsid w:val="00A41F64"/>
    <w:rsid w:val="00A43DF5"/>
    <w:rsid w:val="00A44E8F"/>
    <w:rsid w:val="00A452EF"/>
    <w:rsid w:val="00A4689B"/>
    <w:rsid w:val="00A47806"/>
    <w:rsid w:val="00A47BD1"/>
    <w:rsid w:val="00A502B4"/>
    <w:rsid w:val="00A50862"/>
    <w:rsid w:val="00A50A15"/>
    <w:rsid w:val="00A5114A"/>
    <w:rsid w:val="00A512AF"/>
    <w:rsid w:val="00A5146E"/>
    <w:rsid w:val="00A53005"/>
    <w:rsid w:val="00A53102"/>
    <w:rsid w:val="00A5327B"/>
    <w:rsid w:val="00A53F53"/>
    <w:rsid w:val="00A5527A"/>
    <w:rsid w:val="00A55724"/>
    <w:rsid w:val="00A56A0C"/>
    <w:rsid w:val="00A56CD0"/>
    <w:rsid w:val="00A572F5"/>
    <w:rsid w:val="00A57485"/>
    <w:rsid w:val="00A57804"/>
    <w:rsid w:val="00A60A3D"/>
    <w:rsid w:val="00A612C9"/>
    <w:rsid w:val="00A612E4"/>
    <w:rsid w:val="00A61608"/>
    <w:rsid w:val="00A6166F"/>
    <w:rsid w:val="00A61675"/>
    <w:rsid w:val="00A61685"/>
    <w:rsid w:val="00A61A1F"/>
    <w:rsid w:val="00A627AF"/>
    <w:rsid w:val="00A62E62"/>
    <w:rsid w:val="00A62F44"/>
    <w:rsid w:val="00A638E1"/>
    <w:rsid w:val="00A6394D"/>
    <w:rsid w:val="00A63CD3"/>
    <w:rsid w:val="00A6496E"/>
    <w:rsid w:val="00A64A76"/>
    <w:rsid w:val="00A64E52"/>
    <w:rsid w:val="00A65700"/>
    <w:rsid w:val="00A65823"/>
    <w:rsid w:val="00A66153"/>
    <w:rsid w:val="00A66358"/>
    <w:rsid w:val="00A66859"/>
    <w:rsid w:val="00A66EF3"/>
    <w:rsid w:val="00A6725E"/>
    <w:rsid w:val="00A67531"/>
    <w:rsid w:val="00A70443"/>
    <w:rsid w:val="00A70710"/>
    <w:rsid w:val="00A713D2"/>
    <w:rsid w:val="00A71B52"/>
    <w:rsid w:val="00A724BF"/>
    <w:rsid w:val="00A73C6B"/>
    <w:rsid w:val="00A745C7"/>
    <w:rsid w:val="00A746A0"/>
    <w:rsid w:val="00A7473B"/>
    <w:rsid w:val="00A752B4"/>
    <w:rsid w:val="00A76D2A"/>
    <w:rsid w:val="00A76D7E"/>
    <w:rsid w:val="00A77451"/>
    <w:rsid w:val="00A775F8"/>
    <w:rsid w:val="00A8030D"/>
    <w:rsid w:val="00A80400"/>
    <w:rsid w:val="00A804F0"/>
    <w:rsid w:val="00A80664"/>
    <w:rsid w:val="00A80820"/>
    <w:rsid w:val="00A80AF2"/>
    <w:rsid w:val="00A80DE4"/>
    <w:rsid w:val="00A8103F"/>
    <w:rsid w:val="00A81A07"/>
    <w:rsid w:val="00A828CA"/>
    <w:rsid w:val="00A84A6E"/>
    <w:rsid w:val="00A84E44"/>
    <w:rsid w:val="00A85152"/>
    <w:rsid w:val="00A8520A"/>
    <w:rsid w:val="00A8573F"/>
    <w:rsid w:val="00A85E81"/>
    <w:rsid w:val="00A86F05"/>
    <w:rsid w:val="00A87696"/>
    <w:rsid w:val="00A879D4"/>
    <w:rsid w:val="00A90C56"/>
    <w:rsid w:val="00A90EA8"/>
    <w:rsid w:val="00A90F50"/>
    <w:rsid w:val="00A92B4E"/>
    <w:rsid w:val="00A937DC"/>
    <w:rsid w:val="00A93826"/>
    <w:rsid w:val="00A93865"/>
    <w:rsid w:val="00A93CA6"/>
    <w:rsid w:val="00A93EEC"/>
    <w:rsid w:val="00A94696"/>
    <w:rsid w:val="00A95719"/>
    <w:rsid w:val="00A967B3"/>
    <w:rsid w:val="00A96A2F"/>
    <w:rsid w:val="00A96B8D"/>
    <w:rsid w:val="00A97BFA"/>
    <w:rsid w:val="00A97EA2"/>
    <w:rsid w:val="00AA153E"/>
    <w:rsid w:val="00AA20AA"/>
    <w:rsid w:val="00AA2C45"/>
    <w:rsid w:val="00AA2F32"/>
    <w:rsid w:val="00AA33A5"/>
    <w:rsid w:val="00AA35A8"/>
    <w:rsid w:val="00AA38BF"/>
    <w:rsid w:val="00AA3EAF"/>
    <w:rsid w:val="00AA52C8"/>
    <w:rsid w:val="00AA60DC"/>
    <w:rsid w:val="00AA70F3"/>
    <w:rsid w:val="00AA7CE2"/>
    <w:rsid w:val="00AB0046"/>
    <w:rsid w:val="00AB0149"/>
    <w:rsid w:val="00AB09F7"/>
    <w:rsid w:val="00AB1A39"/>
    <w:rsid w:val="00AB1DBF"/>
    <w:rsid w:val="00AB25F2"/>
    <w:rsid w:val="00AB2C19"/>
    <w:rsid w:val="00AB2C80"/>
    <w:rsid w:val="00AB31A4"/>
    <w:rsid w:val="00AB3F64"/>
    <w:rsid w:val="00AB56D4"/>
    <w:rsid w:val="00AB57D2"/>
    <w:rsid w:val="00AB6725"/>
    <w:rsid w:val="00AB68F4"/>
    <w:rsid w:val="00AB75D1"/>
    <w:rsid w:val="00AB799F"/>
    <w:rsid w:val="00AC0528"/>
    <w:rsid w:val="00AC0B98"/>
    <w:rsid w:val="00AC223D"/>
    <w:rsid w:val="00AC2468"/>
    <w:rsid w:val="00AC2CF3"/>
    <w:rsid w:val="00AC3995"/>
    <w:rsid w:val="00AC402E"/>
    <w:rsid w:val="00AC46BB"/>
    <w:rsid w:val="00AC5847"/>
    <w:rsid w:val="00AC5B6D"/>
    <w:rsid w:val="00AC5FA8"/>
    <w:rsid w:val="00AC6595"/>
    <w:rsid w:val="00AC78A8"/>
    <w:rsid w:val="00AD02CA"/>
    <w:rsid w:val="00AD0461"/>
    <w:rsid w:val="00AD1088"/>
    <w:rsid w:val="00AD270A"/>
    <w:rsid w:val="00AD29BD"/>
    <w:rsid w:val="00AD3A55"/>
    <w:rsid w:val="00AD3E5B"/>
    <w:rsid w:val="00AD4980"/>
    <w:rsid w:val="00AD4FF6"/>
    <w:rsid w:val="00AD52FA"/>
    <w:rsid w:val="00AD5475"/>
    <w:rsid w:val="00AD584F"/>
    <w:rsid w:val="00AD5CDD"/>
    <w:rsid w:val="00AD62CA"/>
    <w:rsid w:val="00AD688F"/>
    <w:rsid w:val="00AE026F"/>
    <w:rsid w:val="00AE0FE0"/>
    <w:rsid w:val="00AE13C3"/>
    <w:rsid w:val="00AE2616"/>
    <w:rsid w:val="00AE321D"/>
    <w:rsid w:val="00AE3990"/>
    <w:rsid w:val="00AE4430"/>
    <w:rsid w:val="00AE445A"/>
    <w:rsid w:val="00AE4D66"/>
    <w:rsid w:val="00AE5372"/>
    <w:rsid w:val="00AE543D"/>
    <w:rsid w:val="00AE573D"/>
    <w:rsid w:val="00AE6D07"/>
    <w:rsid w:val="00AE70AE"/>
    <w:rsid w:val="00AE7C3C"/>
    <w:rsid w:val="00AE7C52"/>
    <w:rsid w:val="00AF079D"/>
    <w:rsid w:val="00AF0FAE"/>
    <w:rsid w:val="00AF1F5C"/>
    <w:rsid w:val="00AF33EB"/>
    <w:rsid w:val="00AF39B0"/>
    <w:rsid w:val="00AF3ADE"/>
    <w:rsid w:val="00AF45FE"/>
    <w:rsid w:val="00AF5138"/>
    <w:rsid w:val="00AF5327"/>
    <w:rsid w:val="00AF535D"/>
    <w:rsid w:val="00AF55F4"/>
    <w:rsid w:val="00AF5EBF"/>
    <w:rsid w:val="00AF73A4"/>
    <w:rsid w:val="00AF792A"/>
    <w:rsid w:val="00AF7E10"/>
    <w:rsid w:val="00B00074"/>
    <w:rsid w:val="00B017E9"/>
    <w:rsid w:val="00B019C8"/>
    <w:rsid w:val="00B02D89"/>
    <w:rsid w:val="00B02FC2"/>
    <w:rsid w:val="00B03229"/>
    <w:rsid w:val="00B036C7"/>
    <w:rsid w:val="00B03BC2"/>
    <w:rsid w:val="00B04219"/>
    <w:rsid w:val="00B049D4"/>
    <w:rsid w:val="00B04F3A"/>
    <w:rsid w:val="00B05062"/>
    <w:rsid w:val="00B0551A"/>
    <w:rsid w:val="00B05D91"/>
    <w:rsid w:val="00B05D97"/>
    <w:rsid w:val="00B0710C"/>
    <w:rsid w:val="00B07D2D"/>
    <w:rsid w:val="00B102FD"/>
    <w:rsid w:val="00B10629"/>
    <w:rsid w:val="00B10BFF"/>
    <w:rsid w:val="00B11085"/>
    <w:rsid w:val="00B12B31"/>
    <w:rsid w:val="00B1306F"/>
    <w:rsid w:val="00B13A1B"/>
    <w:rsid w:val="00B13E5E"/>
    <w:rsid w:val="00B14E0A"/>
    <w:rsid w:val="00B154F9"/>
    <w:rsid w:val="00B15EBC"/>
    <w:rsid w:val="00B1725A"/>
    <w:rsid w:val="00B17AED"/>
    <w:rsid w:val="00B2091D"/>
    <w:rsid w:val="00B20B09"/>
    <w:rsid w:val="00B20F4D"/>
    <w:rsid w:val="00B216AC"/>
    <w:rsid w:val="00B23216"/>
    <w:rsid w:val="00B24919"/>
    <w:rsid w:val="00B25880"/>
    <w:rsid w:val="00B25BC7"/>
    <w:rsid w:val="00B25FCE"/>
    <w:rsid w:val="00B266C0"/>
    <w:rsid w:val="00B27F74"/>
    <w:rsid w:val="00B30386"/>
    <w:rsid w:val="00B304E9"/>
    <w:rsid w:val="00B30BF6"/>
    <w:rsid w:val="00B30E0F"/>
    <w:rsid w:val="00B32518"/>
    <w:rsid w:val="00B3268E"/>
    <w:rsid w:val="00B330E4"/>
    <w:rsid w:val="00B33399"/>
    <w:rsid w:val="00B336D3"/>
    <w:rsid w:val="00B33B8D"/>
    <w:rsid w:val="00B342B0"/>
    <w:rsid w:val="00B345CC"/>
    <w:rsid w:val="00B349B7"/>
    <w:rsid w:val="00B34E44"/>
    <w:rsid w:val="00B35313"/>
    <w:rsid w:val="00B35D24"/>
    <w:rsid w:val="00B365F6"/>
    <w:rsid w:val="00B36795"/>
    <w:rsid w:val="00B37309"/>
    <w:rsid w:val="00B40111"/>
    <w:rsid w:val="00B41293"/>
    <w:rsid w:val="00B41AC8"/>
    <w:rsid w:val="00B41CD9"/>
    <w:rsid w:val="00B4263F"/>
    <w:rsid w:val="00B42C4A"/>
    <w:rsid w:val="00B42EA7"/>
    <w:rsid w:val="00B431FB"/>
    <w:rsid w:val="00B43468"/>
    <w:rsid w:val="00B4397A"/>
    <w:rsid w:val="00B439CB"/>
    <w:rsid w:val="00B43E85"/>
    <w:rsid w:val="00B441CE"/>
    <w:rsid w:val="00B44CD5"/>
    <w:rsid w:val="00B44CE8"/>
    <w:rsid w:val="00B44FF1"/>
    <w:rsid w:val="00B45068"/>
    <w:rsid w:val="00B462F3"/>
    <w:rsid w:val="00B47C7F"/>
    <w:rsid w:val="00B50C1C"/>
    <w:rsid w:val="00B519E1"/>
    <w:rsid w:val="00B51A0A"/>
    <w:rsid w:val="00B51BC9"/>
    <w:rsid w:val="00B51BCE"/>
    <w:rsid w:val="00B53081"/>
    <w:rsid w:val="00B53520"/>
    <w:rsid w:val="00B5529E"/>
    <w:rsid w:val="00B558A6"/>
    <w:rsid w:val="00B558D0"/>
    <w:rsid w:val="00B62E78"/>
    <w:rsid w:val="00B6306A"/>
    <w:rsid w:val="00B63800"/>
    <w:rsid w:val="00B6461D"/>
    <w:rsid w:val="00B647CA"/>
    <w:rsid w:val="00B64B65"/>
    <w:rsid w:val="00B64EA9"/>
    <w:rsid w:val="00B65DFB"/>
    <w:rsid w:val="00B660C5"/>
    <w:rsid w:val="00B66136"/>
    <w:rsid w:val="00B6693E"/>
    <w:rsid w:val="00B66AF4"/>
    <w:rsid w:val="00B66E69"/>
    <w:rsid w:val="00B674F7"/>
    <w:rsid w:val="00B67DBE"/>
    <w:rsid w:val="00B70048"/>
    <w:rsid w:val="00B70D5F"/>
    <w:rsid w:val="00B70F81"/>
    <w:rsid w:val="00B711A4"/>
    <w:rsid w:val="00B7121E"/>
    <w:rsid w:val="00B71827"/>
    <w:rsid w:val="00B72202"/>
    <w:rsid w:val="00B72696"/>
    <w:rsid w:val="00B72A7D"/>
    <w:rsid w:val="00B73540"/>
    <w:rsid w:val="00B73665"/>
    <w:rsid w:val="00B73EE5"/>
    <w:rsid w:val="00B74147"/>
    <w:rsid w:val="00B745D0"/>
    <w:rsid w:val="00B749CE"/>
    <w:rsid w:val="00B74BB1"/>
    <w:rsid w:val="00B74EE8"/>
    <w:rsid w:val="00B7571C"/>
    <w:rsid w:val="00B75D95"/>
    <w:rsid w:val="00B76114"/>
    <w:rsid w:val="00B76D49"/>
    <w:rsid w:val="00B76E04"/>
    <w:rsid w:val="00B771E1"/>
    <w:rsid w:val="00B77F07"/>
    <w:rsid w:val="00B80AE5"/>
    <w:rsid w:val="00B814A2"/>
    <w:rsid w:val="00B814F4"/>
    <w:rsid w:val="00B818F2"/>
    <w:rsid w:val="00B81A2D"/>
    <w:rsid w:val="00B823DA"/>
    <w:rsid w:val="00B82A47"/>
    <w:rsid w:val="00B8315A"/>
    <w:rsid w:val="00B836CC"/>
    <w:rsid w:val="00B83B69"/>
    <w:rsid w:val="00B8478B"/>
    <w:rsid w:val="00B84F18"/>
    <w:rsid w:val="00B85425"/>
    <w:rsid w:val="00B85D37"/>
    <w:rsid w:val="00B85F5D"/>
    <w:rsid w:val="00B8694C"/>
    <w:rsid w:val="00B871C9"/>
    <w:rsid w:val="00B8762D"/>
    <w:rsid w:val="00B87C74"/>
    <w:rsid w:val="00B905EE"/>
    <w:rsid w:val="00B90CAB"/>
    <w:rsid w:val="00B90DC2"/>
    <w:rsid w:val="00B923F3"/>
    <w:rsid w:val="00B9376F"/>
    <w:rsid w:val="00B939AE"/>
    <w:rsid w:val="00B9671E"/>
    <w:rsid w:val="00B96C8A"/>
    <w:rsid w:val="00B96CD3"/>
    <w:rsid w:val="00B976A2"/>
    <w:rsid w:val="00B97832"/>
    <w:rsid w:val="00BA046F"/>
    <w:rsid w:val="00BA06CE"/>
    <w:rsid w:val="00BA1336"/>
    <w:rsid w:val="00BA2196"/>
    <w:rsid w:val="00BA2A5A"/>
    <w:rsid w:val="00BA2C8F"/>
    <w:rsid w:val="00BA2EB6"/>
    <w:rsid w:val="00BA3423"/>
    <w:rsid w:val="00BA3C90"/>
    <w:rsid w:val="00BA4155"/>
    <w:rsid w:val="00BA42E7"/>
    <w:rsid w:val="00BA4EAE"/>
    <w:rsid w:val="00BA5326"/>
    <w:rsid w:val="00BA5CE5"/>
    <w:rsid w:val="00BB0C58"/>
    <w:rsid w:val="00BB1DEC"/>
    <w:rsid w:val="00BB241D"/>
    <w:rsid w:val="00BB39B3"/>
    <w:rsid w:val="00BB3C24"/>
    <w:rsid w:val="00BB3C4D"/>
    <w:rsid w:val="00BB4032"/>
    <w:rsid w:val="00BB4193"/>
    <w:rsid w:val="00BB41DA"/>
    <w:rsid w:val="00BB4AC4"/>
    <w:rsid w:val="00BB56DC"/>
    <w:rsid w:val="00BB5A8D"/>
    <w:rsid w:val="00BB618F"/>
    <w:rsid w:val="00BB6C61"/>
    <w:rsid w:val="00BB6EEF"/>
    <w:rsid w:val="00BB7A0A"/>
    <w:rsid w:val="00BB7E40"/>
    <w:rsid w:val="00BC0043"/>
    <w:rsid w:val="00BC0056"/>
    <w:rsid w:val="00BC11A6"/>
    <w:rsid w:val="00BC12E1"/>
    <w:rsid w:val="00BC32E1"/>
    <w:rsid w:val="00BC385A"/>
    <w:rsid w:val="00BC386F"/>
    <w:rsid w:val="00BC3A4A"/>
    <w:rsid w:val="00BC5106"/>
    <w:rsid w:val="00BC572A"/>
    <w:rsid w:val="00BC5A80"/>
    <w:rsid w:val="00BC5BC6"/>
    <w:rsid w:val="00BC6AE4"/>
    <w:rsid w:val="00BC6AF8"/>
    <w:rsid w:val="00BC7306"/>
    <w:rsid w:val="00BD02FB"/>
    <w:rsid w:val="00BD08C2"/>
    <w:rsid w:val="00BD0B12"/>
    <w:rsid w:val="00BD13C8"/>
    <w:rsid w:val="00BD166A"/>
    <w:rsid w:val="00BD17EA"/>
    <w:rsid w:val="00BD1D3B"/>
    <w:rsid w:val="00BD3B13"/>
    <w:rsid w:val="00BD3C33"/>
    <w:rsid w:val="00BD3CEC"/>
    <w:rsid w:val="00BD3D4A"/>
    <w:rsid w:val="00BD4C95"/>
    <w:rsid w:val="00BD5687"/>
    <w:rsid w:val="00BD5EDD"/>
    <w:rsid w:val="00BD6542"/>
    <w:rsid w:val="00BD6EED"/>
    <w:rsid w:val="00BD6F26"/>
    <w:rsid w:val="00BD736F"/>
    <w:rsid w:val="00BD7376"/>
    <w:rsid w:val="00BD77FF"/>
    <w:rsid w:val="00BE0A2F"/>
    <w:rsid w:val="00BE1439"/>
    <w:rsid w:val="00BE28BC"/>
    <w:rsid w:val="00BE369E"/>
    <w:rsid w:val="00BE36DA"/>
    <w:rsid w:val="00BE3D43"/>
    <w:rsid w:val="00BE3F71"/>
    <w:rsid w:val="00BE4367"/>
    <w:rsid w:val="00BE591F"/>
    <w:rsid w:val="00BE5A57"/>
    <w:rsid w:val="00BE6441"/>
    <w:rsid w:val="00BE6724"/>
    <w:rsid w:val="00BE6A31"/>
    <w:rsid w:val="00BE6C51"/>
    <w:rsid w:val="00BE6FB3"/>
    <w:rsid w:val="00BE7C9F"/>
    <w:rsid w:val="00BF011F"/>
    <w:rsid w:val="00BF09B5"/>
    <w:rsid w:val="00BF0BCB"/>
    <w:rsid w:val="00BF109E"/>
    <w:rsid w:val="00BF19B1"/>
    <w:rsid w:val="00BF1C9D"/>
    <w:rsid w:val="00BF23D6"/>
    <w:rsid w:val="00BF4B08"/>
    <w:rsid w:val="00BF4D18"/>
    <w:rsid w:val="00BF60AD"/>
    <w:rsid w:val="00BF64DE"/>
    <w:rsid w:val="00BF6F34"/>
    <w:rsid w:val="00BF70E6"/>
    <w:rsid w:val="00BF7546"/>
    <w:rsid w:val="00BF7CF7"/>
    <w:rsid w:val="00C00A30"/>
    <w:rsid w:val="00C01913"/>
    <w:rsid w:val="00C01A21"/>
    <w:rsid w:val="00C01B3A"/>
    <w:rsid w:val="00C01CB7"/>
    <w:rsid w:val="00C0247E"/>
    <w:rsid w:val="00C0321D"/>
    <w:rsid w:val="00C03262"/>
    <w:rsid w:val="00C03721"/>
    <w:rsid w:val="00C03D10"/>
    <w:rsid w:val="00C04971"/>
    <w:rsid w:val="00C0511F"/>
    <w:rsid w:val="00C057F2"/>
    <w:rsid w:val="00C0589C"/>
    <w:rsid w:val="00C05A61"/>
    <w:rsid w:val="00C05B98"/>
    <w:rsid w:val="00C07316"/>
    <w:rsid w:val="00C10269"/>
    <w:rsid w:val="00C11D9B"/>
    <w:rsid w:val="00C12826"/>
    <w:rsid w:val="00C12B3E"/>
    <w:rsid w:val="00C14825"/>
    <w:rsid w:val="00C15040"/>
    <w:rsid w:val="00C15272"/>
    <w:rsid w:val="00C15D9D"/>
    <w:rsid w:val="00C172B7"/>
    <w:rsid w:val="00C20192"/>
    <w:rsid w:val="00C21228"/>
    <w:rsid w:val="00C2128F"/>
    <w:rsid w:val="00C21653"/>
    <w:rsid w:val="00C21B86"/>
    <w:rsid w:val="00C21FC9"/>
    <w:rsid w:val="00C225D6"/>
    <w:rsid w:val="00C226AA"/>
    <w:rsid w:val="00C22E5E"/>
    <w:rsid w:val="00C2351A"/>
    <w:rsid w:val="00C23884"/>
    <w:rsid w:val="00C24158"/>
    <w:rsid w:val="00C24A22"/>
    <w:rsid w:val="00C25A27"/>
    <w:rsid w:val="00C261BE"/>
    <w:rsid w:val="00C266E5"/>
    <w:rsid w:val="00C26786"/>
    <w:rsid w:val="00C300A8"/>
    <w:rsid w:val="00C30849"/>
    <w:rsid w:val="00C30870"/>
    <w:rsid w:val="00C330A2"/>
    <w:rsid w:val="00C33BBA"/>
    <w:rsid w:val="00C33CA9"/>
    <w:rsid w:val="00C347C2"/>
    <w:rsid w:val="00C34EFF"/>
    <w:rsid w:val="00C35255"/>
    <w:rsid w:val="00C3565D"/>
    <w:rsid w:val="00C35830"/>
    <w:rsid w:val="00C35E18"/>
    <w:rsid w:val="00C3607E"/>
    <w:rsid w:val="00C371D3"/>
    <w:rsid w:val="00C37DCE"/>
    <w:rsid w:val="00C400A4"/>
    <w:rsid w:val="00C4022A"/>
    <w:rsid w:val="00C405E5"/>
    <w:rsid w:val="00C405EF"/>
    <w:rsid w:val="00C4118B"/>
    <w:rsid w:val="00C42892"/>
    <w:rsid w:val="00C43217"/>
    <w:rsid w:val="00C43418"/>
    <w:rsid w:val="00C44235"/>
    <w:rsid w:val="00C448E1"/>
    <w:rsid w:val="00C44D2C"/>
    <w:rsid w:val="00C44D6D"/>
    <w:rsid w:val="00C45317"/>
    <w:rsid w:val="00C45B33"/>
    <w:rsid w:val="00C45D5A"/>
    <w:rsid w:val="00C46766"/>
    <w:rsid w:val="00C46CAC"/>
    <w:rsid w:val="00C46FDD"/>
    <w:rsid w:val="00C5006E"/>
    <w:rsid w:val="00C50A4C"/>
    <w:rsid w:val="00C50BD9"/>
    <w:rsid w:val="00C50C70"/>
    <w:rsid w:val="00C51947"/>
    <w:rsid w:val="00C5195C"/>
    <w:rsid w:val="00C5231B"/>
    <w:rsid w:val="00C52D79"/>
    <w:rsid w:val="00C5359E"/>
    <w:rsid w:val="00C53BBD"/>
    <w:rsid w:val="00C53C9E"/>
    <w:rsid w:val="00C542DC"/>
    <w:rsid w:val="00C54DE3"/>
    <w:rsid w:val="00C560A6"/>
    <w:rsid w:val="00C573AC"/>
    <w:rsid w:val="00C575C2"/>
    <w:rsid w:val="00C57CE1"/>
    <w:rsid w:val="00C6000A"/>
    <w:rsid w:val="00C60D2A"/>
    <w:rsid w:val="00C61172"/>
    <w:rsid w:val="00C62500"/>
    <w:rsid w:val="00C62E40"/>
    <w:rsid w:val="00C63FA8"/>
    <w:rsid w:val="00C64080"/>
    <w:rsid w:val="00C64306"/>
    <w:rsid w:val="00C64A3F"/>
    <w:rsid w:val="00C64E33"/>
    <w:rsid w:val="00C659B8"/>
    <w:rsid w:val="00C65BAC"/>
    <w:rsid w:val="00C65EFA"/>
    <w:rsid w:val="00C6634D"/>
    <w:rsid w:val="00C66B89"/>
    <w:rsid w:val="00C66EDE"/>
    <w:rsid w:val="00C67838"/>
    <w:rsid w:val="00C708F7"/>
    <w:rsid w:val="00C70E74"/>
    <w:rsid w:val="00C714A9"/>
    <w:rsid w:val="00C71806"/>
    <w:rsid w:val="00C72BC2"/>
    <w:rsid w:val="00C72FE6"/>
    <w:rsid w:val="00C734B1"/>
    <w:rsid w:val="00C736FE"/>
    <w:rsid w:val="00C74308"/>
    <w:rsid w:val="00C7469D"/>
    <w:rsid w:val="00C74B5A"/>
    <w:rsid w:val="00C76299"/>
    <w:rsid w:val="00C768D0"/>
    <w:rsid w:val="00C77DBD"/>
    <w:rsid w:val="00C81BA2"/>
    <w:rsid w:val="00C81F1E"/>
    <w:rsid w:val="00C8372D"/>
    <w:rsid w:val="00C8495C"/>
    <w:rsid w:val="00C85547"/>
    <w:rsid w:val="00C85FA9"/>
    <w:rsid w:val="00C86554"/>
    <w:rsid w:val="00C87130"/>
    <w:rsid w:val="00C874E3"/>
    <w:rsid w:val="00C87675"/>
    <w:rsid w:val="00C8790F"/>
    <w:rsid w:val="00C90366"/>
    <w:rsid w:val="00C91DB8"/>
    <w:rsid w:val="00C91EC7"/>
    <w:rsid w:val="00C92381"/>
    <w:rsid w:val="00C936B1"/>
    <w:rsid w:val="00C9402D"/>
    <w:rsid w:val="00C94069"/>
    <w:rsid w:val="00C94526"/>
    <w:rsid w:val="00C94CEB"/>
    <w:rsid w:val="00C959A2"/>
    <w:rsid w:val="00C96668"/>
    <w:rsid w:val="00C96ACF"/>
    <w:rsid w:val="00C96F27"/>
    <w:rsid w:val="00C970B6"/>
    <w:rsid w:val="00C971BE"/>
    <w:rsid w:val="00C976CB"/>
    <w:rsid w:val="00C9771F"/>
    <w:rsid w:val="00C978BD"/>
    <w:rsid w:val="00C97A7B"/>
    <w:rsid w:val="00C97C17"/>
    <w:rsid w:val="00C97E77"/>
    <w:rsid w:val="00CA1BF2"/>
    <w:rsid w:val="00CA252E"/>
    <w:rsid w:val="00CA2894"/>
    <w:rsid w:val="00CA29E6"/>
    <w:rsid w:val="00CA2E6D"/>
    <w:rsid w:val="00CA3A98"/>
    <w:rsid w:val="00CA3AF1"/>
    <w:rsid w:val="00CA3FB5"/>
    <w:rsid w:val="00CA443C"/>
    <w:rsid w:val="00CA45CD"/>
    <w:rsid w:val="00CA4AB3"/>
    <w:rsid w:val="00CA4B0B"/>
    <w:rsid w:val="00CA5DA7"/>
    <w:rsid w:val="00CA6697"/>
    <w:rsid w:val="00CA6752"/>
    <w:rsid w:val="00CA6F50"/>
    <w:rsid w:val="00CA76C9"/>
    <w:rsid w:val="00CA79BF"/>
    <w:rsid w:val="00CA7CCA"/>
    <w:rsid w:val="00CB047B"/>
    <w:rsid w:val="00CB200B"/>
    <w:rsid w:val="00CB269C"/>
    <w:rsid w:val="00CB27D4"/>
    <w:rsid w:val="00CB355F"/>
    <w:rsid w:val="00CB3F6E"/>
    <w:rsid w:val="00CB519F"/>
    <w:rsid w:val="00CB5CD4"/>
    <w:rsid w:val="00CB799D"/>
    <w:rsid w:val="00CC068A"/>
    <w:rsid w:val="00CC1470"/>
    <w:rsid w:val="00CC20D0"/>
    <w:rsid w:val="00CC2D3E"/>
    <w:rsid w:val="00CC2DF1"/>
    <w:rsid w:val="00CC3117"/>
    <w:rsid w:val="00CC34EA"/>
    <w:rsid w:val="00CC3748"/>
    <w:rsid w:val="00CC3B91"/>
    <w:rsid w:val="00CC3C74"/>
    <w:rsid w:val="00CC4148"/>
    <w:rsid w:val="00CC41FE"/>
    <w:rsid w:val="00CC54EF"/>
    <w:rsid w:val="00CC58E9"/>
    <w:rsid w:val="00CC5B1C"/>
    <w:rsid w:val="00CC5B5E"/>
    <w:rsid w:val="00CC5C79"/>
    <w:rsid w:val="00CC5DE4"/>
    <w:rsid w:val="00CC6451"/>
    <w:rsid w:val="00CC668A"/>
    <w:rsid w:val="00CC6966"/>
    <w:rsid w:val="00CC6B5A"/>
    <w:rsid w:val="00CC792C"/>
    <w:rsid w:val="00CC7F4F"/>
    <w:rsid w:val="00CD0576"/>
    <w:rsid w:val="00CD0E09"/>
    <w:rsid w:val="00CD1042"/>
    <w:rsid w:val="00CD156B"/>
    <w:rsid w:val="00CD1FA9"/>
    <w:rsid w:val="00CD2288"/>
    <w:rsid w:val="00CD26E6"/>
    <w:rsid w:val="00CD3668"/>
    <w:rsid w:val="00CD37C7"/>
    <w:rsid w:val="00CD3918"/>
    <w:rsid w:val="00CD4350"/>
    <w:rsid w:val="00CD49FE"/>
    <w:rsid w:val="00CD53FA"/>
    <w:rsid w:val="00CD5A32"/>
    <w:rsid w:val="00CD5DC3"/>
    <w:rsid w:val="00CD6628"/>
    <w:rsid w:val="00CD691D"/>
    <w:rsid w:val="00CD6C47"/>
    <w:rsid w:val="00CD6FDA"/>
    <w:rsid w:val="00CD7539"/>
    <w:rsid w:val="00CD7578"/>
    <w:rsid w:val="00CD7990"/>
    <w:rsid w:val="00CD7C8C"/>
    <w:rsid w:val="00CE0B68"/>
    <w:rsid w:val="00CE1F9B"/>
    <w:rsid w:val="00CE2087"/>
    <w:rsid w:val="00CE2761"/>
    <w:rsid w:val="00CE28CE"/>
    <w:rsid w:val="00CE3CB6"/>
    <w:rsid w:val="00CE3CE4"/>
    <w:rsid w:val="00CE4291"/>
    <w:rsid w:val="00CE54C2"/>
    <w:rsid w:val="00CE5555"/>
    <w:rsid w:val="00CE5663"/>
    <w:rsid w:val="00CE6093"/>
    <w:rsid w:val="00CE67CF"/>
    <w:rsid w:val="00CE6C7C"/>
    <w:rsid w:val="00CE7213"/>
    <w:rsid w:val="00CE7B46"/>
    <w:rsid w:val="00CE7F85"/>
    <w:rsid w:val="00CF0150"/>
    <w:rsid w:val="00CF01EA"/>
    <w:rsid w:val="00CF0E10"/>
    <w:rsid w:val="00CF15B8"/>
    <w:rsid w:val="00CF1D9B"/>
    <w:rsid w:val="00CF20C3"/>
    <w:rsid w:val="00CF25D5"/>
    <w:rsid w:val="00CF2625"/>
    <w:rsid w:val="00CF2B47"/>
    <w:rsid w:val="00CF2EC4"/>
    <w:rsid w:val="00CF3282"/>
    <w:rsid w:val="00CF35CB"/>
    <w:rsid w:val="00CF37D1"/>
    <w:rsid w:val="00CF4A0E"/>
    <w:rsid w:val="00CF521D"/>
    <w:rsid w:val="00CF5BDB"/>
    <w:rsid w:val="00CF6020"/>
    <w:rsid w:val="00CF7686"/>
    <w:rsid w:val="00CF7D54"/>
    <w:rsid w:val="00CF7DDA"/>
    <w:rsid w:val="00D00081"/>
    <w:rsid w:val="00D00970"/>
    <w:rsid w:val="00D00F5B"/>
    <w:rsid w:val="00D013AC"/>
    <w:rsid w:val="00D01B62"/>
    <w:rsid w:val="00D022B7"/>
    <w:rsid w:val="00D02567"/>
    <w:rsid w:val="00D03008"/>
    <w:rsid w:val="00D036EA"/>
    <w:rsid w:val="00D04EEB"/>
    <w:rsid w:val="00D052B5"/>
    <w:rsid w:val="00D05518"/>
    <w:rsid w:val="00D05AF7"/>
    <w:rsid w:val="00D064F8"/>
    <w:rsid w:val="00D06574"/>
    <w:rsid w:val="00D071D9"/>
    <w:rsid w:val="00D07399"/>
    <w:rsid w:val="00D07941"/>
    <w:rsid w:val="00D100EB"/>
    <w:rsid w:val="00D111A3"/>
    <w:rsid w:val="00D118A3"/>
    <w:rsid w:val="00D11C7B"/>
    <w:rsid w:val="00D11D0D"/>
    <w:rsid w:val="00D12560"/>
    <w:rsid w:val="00D131AB"/>
    <w:rsid w:val="00D13B0F"/>
    <w:rsid w:val="00D14100"/>
    <w:rsid w:val="00D14BF8"/>
    <w:rsid w:val="00D14D76"/>
    <w:rsid w:val="00D160ED"/>
    <w:rsid w:val="00D16802"/>
    <w:rsid w:val="00D16AFA"/>
    <w:rsid w:val="00D16F90"/>
    <w:rsid w:val="00D1732C"/>
    <w:rsid w:val="00D206AA"/>
    <w:rsid w:val="00D20B51"/>
    <w:rsid w:val="00D20B69"/>
    <w:rsid w:val="00D20D85"/>
    <w:rsid w:val="00D21444"/>
    <w:rsid w:val="00D2245E"/>
    <w:rsid w:val="00D22990"/>
    <w:rsid w:val="00D22B1A"/>
    <w:rsid w:val="00D23A28"/>
    <w:rsid w:val="00D23C67"/>
    <w:rsid w:val="00D248CA"/>
    <w:rsid w:val="00D24CC6"/>
    <w:rsid w:val="00D24D60"/>
    <w:rsid w:val="00D254A4"/>
    <w:rsid w:val="00D2652A"/>
    <w:rsid w:val="00D267A2"/>
    <w:rsid w:val="00D26B65"/>
    <w:rsid w:val="00D277AF"/>
    <w:rsid w:val="00D27A07"/>
    <w:rsid w:val="00D30E5A"/>
    <w:rsid w:val="00D3175B"/>
    <w:rsid w:val="00D3245C"/>
    <w:rsid w:val="00D32532"/>
    <w:rsid w:val="00D32ABA"/>
    <w:rsid w:val="00D32CB6"/>
    <w:rsid w:val="00D33B33"/>
    <w:rsid w:val="00D33D31"/>
    <w:rsid w:val="00D35408"/>
    <w:rsid w:val="00D3627D"/>
    <w:rsid w:val="00D36333"/>
    <w:rsid w:val="00D364BA"/>
    <w:rsid w:val="00D36CF6"/>
    <w:rsid w:val="00D36DE4"/>
    <w:rsid w:val="00D36E18"/>
    <w:rsid w:val="00D36E9E"/>
    <w:rsid w:val="00D36EFE"/>
    <w:rsid w:val="00D3729C"/>
    <w:rsid w:val="00D4046A"/>
    <w:rsid w:val="00D41AFD"/>
    <w:rsid w:val="00D426C6"/>
    <w:rsid w:val="00D428CE"/>
    <w:rsid w:val="00D42C74"/>
    <w:rsid w:val="00D43A58"/>
    <w:rsid w:val="00D43A72"/>
    <w:rsid w:val="00D44740"/>
    <w:rsid w:val="00D44A1C"/>
    <w:rsid w:val="00D45C45"/>
    <w:rsid w:val="00D45CE2"/>
    <w:rsid w:val="00D46CDB"/>
    <w:rsid w:val="00D5010D"/>
    <w:rsid w:val="00D50586"/>
    <w:rsid w:val="00D512C3"/>
    <w:rsid w:val="00D516BE"/>
    <w:rsid w:val="00D51A53"/>
    <w:rsid w:val="00D51BA0"/>
    <w:rsid w:val="00D520A2"/>
    <w:rsid w:val="00D52237"/>
    <w:rsid w:val="00D52A94"/>
    <w:rsid w:val="00D52FFF"/>
    <w:rsid w:val="00D5415C"/>
    <w:rsid w:val="00D54990"/>
    <w:rsid w:val="00D55671"/>
    <w:rsid w:val="00D5596F"/>
    <w:rsid w:val="00D56130"/>
    <w:rsid w:val="00D5666D"/>
    <w:rsid w:val="00D56EAE"/>
    <w:rsid w:val="00D56FE4"/>
    <w:rsid w:val="00D5788C"/>
    <w:rsid w:val="00D61A81"/>
    <w:rsid w:val="00D61BAD"/>
    <w:rsid w:val="00D62143"/>
    <w:rsid w:val="00D63B4F"/>
    <w:rsid w:val="00D63CCB"/>
    <w:rsid w:val="00D63E65"/>
    <w:rsid w:val="00D6485A"/>
    <w:rsid w:val="00D64AB8"/>
    <w:rsid w:val="00D64D66"/>
    <w:rsid w:val="00D65403"/>
    <w:rsid w:val="00D65493"/>
    <w:rsid w:val="00D65E64"/>
    <w:rsid w:val="00D65F35"/>
    <w:rsid w:val="00D66004"/>
    <w:rsid w:val="00D66CE4"/>
    <w:rsid w:val="00D67D43"/>
    <w:rsid w:val="00D702B8"/>
    <w:rsid w:val="00D70499"/>
    <w:rsid w:val="00D705B7"/>
    <w:rsid w:val="00D70643"/>
    <w:rsid w:val="00D70B68"/>
    <w:rsid w:val="00D70BA9"/>
    <w:rsid w:val="00D7118A"/>
    <w:rsid w:val="00D7154D"/>
    <w:rsid w:val="00D71719"/>
    <w:rsid w:val="00D71E5D"/>
    <w:rsid w:val="00D71F38"/>
    <w:rsid w:val="00D71FDD"/>
    <w:rsid w:val="00D727EC"/>
    <w:rsid w:val="00D72CE2"/>
    <w:rsid w:val="00D7311A"/>
    <w:rsid w:val="00D731D5"/>
    <w:rsid w:val="00D73E81"/>
    <w:rsid w:val="00D73F92"/>
    <w:rsid w:val="00D73FCD"/>
    <w:rsid w:val="00D746FF"/>
    <w:rsid w:val="00D74DE9"/>
    <w:rsid w:val="00D757B0"/>
    <w:rsid w:val="00D76B98"/>
    <w:rsid w:val="00D80C8D"/>
    <w:rsid w:val="00D80F34"/>
    <w:rsid w:val="00D81126"/>
    <w:rsid w:val="00D81583"/>
    <w:rsid w:val="00D81C10"/>
    <w:rsid w:val="00D82CD7"/>
    <w:rsid w:val="00D82EF0"/>
    <w:rsid w:val="00D83520"/>
    <w:rsid w:val="00D846A3"/>
    <w:rsid w:val="00D8473C"/>
    <w:rsid w:val="00D852D8"/>
    <w:rsid w:val="00D857BE"/>
    <w:rsid w:val="00D85C3F"/>
    <w:rsid w:val="00D87C58"/>
    <w:rsid w:val="00D87D73"/>
    <w:rsid w:val="00D87E6E"/>
    <w:rsid w:val="00D90BDD"/>
    <w:rsid w:val="00D91B1E"/>
    <w:rsid w:val="00D91BE4"/>
    <w:rsid w:val="00D925FF"/>
    <w:rsid w:val="00D9308A"/>
    <w:rsid w:val="00D933A8"/>
    <w:rsid w:val="00D943E8"/>
    <w:rsid w:val="00D94668"/>
    <w:rsid w:val="00D954FC"/>
    <w:rsid w:val="00D9584B"/>
    <w:rsid w:val="00D96970"/>
    <w:rsid w:val="00D97AEC"/>
    <w:rsid w:val="00D97D33"/>
    <w:rsid w:val="00DA09B4"/>
    <w:rsid w:val="00DA0E96"/>
    <w:rsid w:val="00DA11CF"/>
    <w:rsid w:val="00DA253B"/>
    <w:rsid w:val="00DA28EB"/>
    <w:rsid w:val="00DA2B4C"/>
    <w:rsid w:val="00DA2D48"/>
    <w:rsid w:val="00DA307B"/>
    <w:rsid w:val="00DA3220"/>
    <w:rsid w:val="00DA49B7"/>
    <w:rsid w:val="00DA4ABD"/>
    <w:rsid w:val="00DA5C51"/>
    <w:rsid w:val="00DA5E62"/>
    <w:rsid w:val="00DA5E68"/>
    <w:rsid w:val="00DA60C3"/>
    <w:rsid w:val="00DA6193"/>
    <w:rsid w:val="00DA61D1"/>
    <w:rsid w:val="00DA6349"/>
    <w:rsid w:val="00DA6930"/>
    <w:rsid w:val="00DA7BFF"/>
    <w:rsid w:val="00DB27CB"/>
    <w:rsid w:val="00DB2863"/>
    <w:rsid w:val="00DB3953"/>
    <w:rsid w:val="00DB6BEB"/>
    <w:rsid w:val="00DB7D4B"/>
    <w:rsid w:val="00DC0803"/>
    <w:rsid w:val="00DC0E00"/>
    <w:rsid w:val="00DC1B0B"/>
    <w:rsid w:val="00DC1F7A"/>
    <w:rsid w:val="00DC3578"/>
    <w:rsid w:val="00DC4480"/>
    <w:rsid w:val="00DC680A"/>
    <w:rsid w:val="00DC6D4D"/>
    <w:rsid w:val="00DC73F2"/>
    <w:rsid w:val="00DC7B70"/>
    <w:rsid w:val="00DD06F0"/>
    <w:rsid w:val="00DD1402"/>
    <w:rsid w:val="00DD1744"/>
    <w:rsid w:val="00DD2AAC"/>
    <w:rsid w:val="00DD2DFA"/>
    <w:rsid w:val="00DD3F30"/>
    <w:rsid w:val="00DD3FD1"/>
    <w:rsid w:val="00DD4510"/>
    <w:rsid w:val="00DD4650"/>
    <w:rsid w:val="00DD482B"/>
    <w:rsid w:val="00DD4933"/>
    <w:rsid w:val="00DD5153"/>
    <w:rsid w:val="00DD7419"/>
    <w:rsid w:val="00DD7CDB"/>
    <w:rsid w:val="00DE069A"/>
    <w:rsid w:val="00DE0B42"/>
    <w:rsid w:val="00DE11A2"/>
    <w:rsid w:val="00DE1AB5"/>
    <w:rsid w:val="00DE2B60"/>
    <w:rsid w:val="00DE33A2"/>
    <w:rsid w:val="00DE3B91"/>
    <w:rsid w:val="00DE4062"/>
    <w:rsid w:val="00DE458B"/>
    <w:rsid w:val="00DE4BF0"/>
    <w:rsid w:val="00DE4F56"/>
    <w:rsid w:val="00DE569F"/>
    <w:rsid w:val="00DE56B4"/>
    <w:rsid w:val="00DE637B"/>
    <w:rsid w:val="00DE6A35"/>
    <w:rsid w:val="00DE6E2B"/>
    <w:rsid w:val="00DF061D"/>
    <w:rsid w:val="00DF2048"/>
    <w:rsid w:val="00DF3717"/>
    <w:rsid w:val="00DF3A4B"/>
    <w:rsid w:val="00DF4715"/>
    <w:rsid w:val="00DF50D7"/>
    <w:rsid w:val="00DF5A4C"/>
    <w:rsid w:val="00DF5D22"/>
    <w:rsid w:val="00DF5FE5"/>
    <w:rsid w:val="00DF6315"/>
    <w:rsid w:val="00DF6B71"/>
    <w:rsid w:val="00DF6BBB"/>
    <w:rsid w:val="00DF7B7A"/>
    <w:rsid w:val="00DF7BDD"/>
    <w:rsid w:val="00E00F69"/>
    <w:rsid w:val="00E00FF2"/>
    <w:rsid w:val="00E0111A"/>
    <w:rsid w:val="00E011D8"/>
    <w:rsid w:val="00E01497"/>
    <w:rsid w:val="00E01B7E"/>
    <w:rsid w:val="00E03939"/>
    <w:rsid w:val="00E03A83"/>
    <w:rsid w:val="00E03BA9"/>
    <w:rsid w:val="00E03C74"/>
    <w:rsid w:val="00E04DB4"/>
    <w:rsid w:val="00E059A0"/>
    <w:rsid w:val="00E05A9B"/>
    <w:rsid w:val="00E0634F"/>
    <w:rsid w:val="00E06D02"/>
    <w:rsid w:val="00E07612"/>
    <w:rsid w:val="00E10247"/>
    <w:rsid w:val="00E11C9B"/>
    <w:rsid w:val="00E11CA6"/>
    <w:rsid w:val="00E12468"/>
    <w:rsid w:val="00E124FE"/>
    <w:rsid w:val="00E1316D"/>
    <w:rsid w:val="00E13ECB"/>
    <w:rsid w:val="00E1404B"/>
    <w:rsid w:val="00E142A2"/>
    <w:rsid w:val="00E14AA1"/>
    <w:rsid w:val="00E15895"/>
    <w:rsid w:val="00E15FFB"/>
    <w:rsid w:val="00E164CE"/>
    <w:rsid w:val="00E166DD"/>
    <w:rsid w:val="00E16766"/>
    <w:rsid w:val="00E17B81"/>
    <w:rsid w:val="00E17DC4"/>
    <w:rsid w:val="00E20C56"/>
    <w:rsid w:val="00E211A9"/>
    <w:rsid w:val="00E21951"/>
    <w:rsid w:val="00E235FC"/>
    <w:rsid w:val="00E23A4A"/>
    <w:rsid w:val="00E23E14"/>
    <w:rsid w:val="00E2402F"/>
    <w:rsid w:val="00E2421A"/>
    <w:rsid w:val="00E2465E"/>
    <w:rsid w:val="00E26139"/>
    <w:rsid w:val="00E26366"/>
    <w:rsid w:val="00E268DD"/>
    <w:rsid w:val="00E27320"/>
    <w:rsid w:val="00E274D4"/>
    <w:rsid w:val="00E27E9F"/>
    <w:rsid w:val="00E300DF"/>
    <w:rsid w:val="00E302BA"/>
    <w:rsid w:val="00E306D8"/>
    <w:rsid w:val="00E308A1"/>
    <w:rsid w:val="00E30A8D"/>
    <w:rsid w:val="00E30DF9"/>
    <w:rsid w:val="00E30E1A"/>
    <w:rsid w:val="00E311F8"/>
    <w:rsid w:val="00E31D10"/>
    <w:rsid w:val="00E31E10"/>
    <w:rsid w:val="00E31FAC"/>
    <w:rsid w:val="00E320C8"/>
    <w:rsid w:val="00E32B85"/>
    <w:rsid w:val="00E32BBE"/>
    <w:rsid w:val="00E3312B"/>
    <w:rsid w:val="00E3330B"/>
    <w:rsid w:val="00E338E9"/>
    <w:rsid w:val="00E33B87"/>
    <w:rsid w:val="00E33C37"/>
    <w:rsid w:val="00E34B37"/>
    <w:rsid w:val="00E35A0F"/>
    <w:rsid w:val="00E364E4"/>
    <w:rsid w:val="00E37817"/>
    <w:rsid w:val="00E37B35"/>
    <w:rsid w:val="00E40AD5"/>
    <w:rsid w:val="00E411DC"/>
    <w:rsid w:val="00E41303"/>
    <w:rsid w:val="00E4260B"/>
    <w:rsid w:val="00E429E2"/>
    <w:rsid w:val="00E42BB5"/>
    <w:rsid w:val="00E435FF"/>
    <w:rsid w:val="00E4365A"/>
    <w:rsid w:val="00E43FE1"/>
    <w:rsid w:val="00E44BFE"/>
    <w:rsid w:val="00E45266"/>
    <w:rsid w:val="00E45299"/>
    <w:rsid w:val="00E4541E"/>
    <w:rsid w:val="00E4551E"/>
    <w:rsid w:val="00E45A92"/>
    <w:rsid w:val="00E45C30"/>
    <w:rsid w:val="00E45FE3"/>
    <w:rsid w:val="00E46417"/>
    <w:rsid w:val="00E46E95"/>
    <w:rsid w:val="00E477D1"/>
    <w:rsid w:val="00E47832"/>
    <w:rsid w:val="00E50021"/>
    <w:rsid w:val="00E5136F"/>
    <w:rsid w:val="00E515C4"/>
    <w:rsid w:val="00E52473"/>
    <w:rsid w:val="00E52555"/>
    <w:rsid w:val="00E52E6B"/>
    <w:rsid w:val="00E538AC"/>
    <w:rsid w:val="00E54BAE"/>
    <w:rsid w:val="00E554B9"/>
    <w:rsid w:val="00E56817"/>
    <w:rsid w:val="00E57D3A"/>
    <w:rsid w:val="00E6173F"/>
    <w:rsid w:val="00E61B08"/>
    <w:rsid w:val="00E6206C"/>
    <w:rsid w:val="00E6351E"/>
    <w:rsid w:val="00E64E54"/>
    <w:rsid w:val="00E650A4"/>
    <w:rsid w:val="00E65B44"/>
    <w:rsid w:val="00E6643E"/>
    <w:rsid w:val="00E66998"/>
    <w:rsid w:val="00E674A2"/>
    <w:rsid w:val="00E67E33"/>
    <w:rsid w:val="00E67FEE"/>
    <w:rsid w:val="00E700AD"/>
    <w:rsid w:val="00E7025C"/>
    <w:rsid w:val="00E7027F"/>
    <w:rsid w:val="00E71756"/>
    <w:rsid w:val="00E71C05"/>
    <w:rsid w:val="00E71FB9"/>
    <w:rsid w:val="00E7239F"/>
    <w:rsid w:val="00E72C85"/>
    <w:rsid w:val="00E746A6"/>
    <w:rsid w:val="00E74761"/>
    <w:rsid w:val="00E75399"/>
    <w:rsid w:val="00E75B48"/>
    <w:rsid w:val="00E77097"/>
    <w:rsid w:val="00E773F2"/>
    <w:rsid w:val="00E77E26"/>
    <w:rsid w:val="00E77EA0"/>
    <w:rsid w:val="00E77EE9"/>
    <w:rsid w:val="00E80B2B"/>
    <w:rsid w:val="00E811CC"/>
    <w:rsid w:val="00E81344"/>
    <w:rsid w:val="00E8182F"/>
    <w:rsid w:val="00E81ADD"/>
    <w:rsid w:val="00E8246B"/>
    <w:rsid w:val="00E828E6"/>
    <w:rsid w:val="00E82DFF"/>
    <w:rsid w:val="00E835CB"/>
    <w:rsid w:val="00E83C9A"/>
    <w:rsid w:val="00E840CE"/>
    <w:rsid w:val="00E84C46"/>
    <w:rsid w:val="00E84E0A"/>
    <w:rsid w:val="00E85838"/>
    <w:rsid w:val="00E85965"/>
    <w:rsid w:val="00E85A3A"/>
    <w:rsid w:val="00E86066"/>
    <w:rsid w:val="00E8632A"/>
    <w:rsid w:val="00E86C41"/>
    <w:rsid w:val="00E86F4A"/>
    <w:rsid w:val="00E87253"/>
    <w:rsid w:val="00E90004"/>
    <w:rsid w:val="00E91672"/>
    <w:rsid w:val="00E91EE7"/>
    <w:rsid w:val="00E91FE0"/>
    <w:rsid w:val="00E92F93"/>
    <w:rsid w:val="00E93E29"/>
    <w:rsid w:val="00E94147"/>
    <w:rsid w:val="00E943FF"/>
    <w:rsid w:val="00E94567"/>
    <w:rsid w:val="00E948AF"/>
    <w:rsid w:val="00E94E57"/>
    <w:rsid w:val="00E950AF"/>
    <w:rsid w:val="00E95556"/>
    <w:rsid w:val="00E9614A"/>
    <w:rsid w:val="00E96E4C"/>
    <w:rsid w:val="00EA02C4"/>
    <w:rsid w:val="00EA07A6"/>
    <w:rsid w:val="00EA0D8C"/>
    <w:rsid w:val="00EA0DC2"/>
    <w:rsid w:val="00EA2489"/>
    <w:rsid w:val="00EA296B"/>
    <w:rsid w:val="00EA3180"/>
    <w:rsid w:val="00EA392D"/>
    <w:rsid w:val="00EA3956"/>
    <w:rsid w:val="00EA39AC"/>
    <w:rsid w:val="00EA3AED"/>
    <w:rsid w:val="00EA4682"/>
    <w:rsid w:val="00EA4EC1"/>
    <w:rsid w:val="00EA56F6"/>
    <w:rsid w:val="00EA57B0"/>
    <w:rsid w:val="00EA5A00"/>
    <w:rsid w:val="00EA5AEB"/>
    <w:rsid w:val="00EA5E52"/>
    <w:rsid w:val="00EA6396"/>
    <w:rsid w:val="00EA66D7"/>
    <w:rsid w:val="00EA744A"/>
    <w:rsid w:val="00EA792E"/>
    <w:rsid w:val="00EA7B70"/>
    <w:rsid w:val="00EA7C3C"/>
    <w:rsid w:val="00EA7E96"/>
    <w:rsid w:val="00EB05B9"/>
    <w:rsid w:val="00EB08DF"/>
    <w:rsid w:val="00EB0DF5"/>
    <w:rsid w:val="00EB0EEE"/>
    <w:rsid w:val="00EB1727"/>
    <w:rsid w:val="00EB241E"/>
    <w:rsid w:val="00EB2DDF"/>
    <w:rsid w:val="00EB3173"/>
    <w:rsid w:val="00EB326D"/>
    <w:rsid w:val="00EB3F76"/>
    <w:rsid w:val="00EB4C7A"/>
    <w:rsid w:val="00EB5088"/>
    <w:rsid w:val="00EB5B63"/>
    <w:rsid w:val="00EC0C1D"/>
    <w:rsid w:val="00EC2B8A"/>
    <w:rsid w:val="00EC39C4"/>
    <w:rsid w:val="00EC41AA"/>
    <w:rsid w:val="00EC4C75"/>
    <w:rsid w:val="00EC52DD"/>
    <w:rsid w:val="00EC56A0"/>
    <w:rsid w:val="00EC583D"/>
    <w:rsid w:val="00EC62B7"/>
    <w:rsid w:val="00EC641E"/>
    <w:rsid w:val="00EC65A2"/>
    <w:rsid w:val="00EC6C9D"/>
    <w:rsid w:val="00EC70A2"/>
    <w:rsid w:val="00EC77D8"/>
    <w:rsid w:val="00EC782B"/>
    <w:rsid w:val="00EC78EC"/>
    <w:rsid w:val="00EC7A71"/>
    <w:rsid w:val="00EC7E53"/>
    <w:rsid w:val="00ED0420"/>
    <w:rsid w:val="00ED132C"/>
    <w:rsid w:val="00ED212A"/>
    <w:rsid w:val="00ED2309"/>
    <w:rsid w:val="00ED241D"/>
    <w:rsid w:val="00ED2800"/>
    <w:rsid w:val="00ED2B2A"/>
    <w:rsid w:val="00ED2BE1"/>
    <w:rsid w:val="00ED3CD4"/>
    <w:rsid w:val="00ED542E"/>
    <w:rsid w:val="00ED6128"/>
    <w:rsid w:val="00ED66B0"/>
    <w:rsid w:val="00ED7566"/>
    <w:rsid w:val="00EE000D"/>
    <w:rsid w:val="00EE2F5F"/>
    <w:rsid w:val="00EE3F39"/>
    <w:rsid w:val="00EE4A27"/>
    <w:rsid w:val="00EE6218"/>
    <w:rsid w:val="00EE6575"/>
    <w:rsid w:val="00EE6657"/>
    <w:rsid w:val="00EE6EF4"/>
    <w:rsid w:val="00EE7364"/>
    <w:rsid w:val="00EF00C4"/>
    <w:rsid w:val="00EF0312"/>
    <w:rsid w:val="00EF08A5"/>
    <w:rsid w:val="00EF1B7E"/>
    <w:rsid w:val="00EF2EE5"/>
    <w:rsid w:val="00EF3747"/>
    <w:rsid w:val="00EF3F2D"/>
    <w:rsid w:val="00EF4852"/>
    <w:rsid w:val="00EF4A43"/>
    <w:rsid w:val="00EF4A78"/>
    <w:rsid w:val="00EF4F09"/>
    <w:rsid w:val="00EF5C21"/>
    <w:rsid w:val="00EF63E0"/>
    <w:rsid w:val="00EF640F"/>
    <w:rsid w:val="00EF67AB"/>
    <w:rsid w:val="00EF6DBE"/>
    <w:rsid w:val="00F0083F"/>
    <w:rsid w:val="00F02C72"/>
    <w:rsid w:val="00F02D74"/>
    <w:rsid w:val="00F03816"/>
    <w:rsid w:val="00F03DA7"/>
    <w:rsid w:val="00F043C6"/>
    <w:rsid w:val="00F044D4"/>
    <w:rsid w:val="00F061EF"/>
    <w:rsid w:val="00F10044"/>
    <w:rsid w:val="00F10117"/>
    <w:rsid w:val="00F105C2"/>
    <w:rsid w:val="00F111B6"/>
    <w:rsid w:val="00F11AA1"/>
    <w:rsid w:val="00F1230E"/>
    <w:rsid w:val="00F1260F"/>
    <w:rsid w:val="00F126E6"/>
    <w:rsid w:val="00F13E07"/>
    <w:rsid w:val="00F13F71"/>
    <w:rsid w:val="00F144B4"/>
    <w:rsid w:val="00F15B14"/>
    <w:rsid w:val="00F1611D"/>
    <w:rsid w:val="00F16132"/>
    <w:rsid w:val="00F1747B"/>
    <w:rsid w:val="00F20179"/>
    <w:rsid w:val="00F20243"/>
    <w:rsid w:val="00F203B6"/>
    <w:rsid w:val="00F204DD"/>
    <w:rsid w:val="00F2090F"/>
    <w:rsid w:val="00F21573"/>
    <w:rsid w:val="00F22100"/>
    <w:rsid w:val="00F2294C"/>
    <w:rsid w:val="00F24FF5"/>
    <w:rsid w:val="00F25084"/>
    <w:rsid w:val="00F25DFA"/>
    <w:rsid w:val="00F26560"/>
    <w:rsid w:val="00F26AD5"/>
    <w:rsid w:val="00F27AD6"/>
    <w:rsid w:val="00F27BCF"/>
    <w:rsid w:val="00F27CEA"/>
    <w:rsid w:val="00F27F70"/>
    <w:rsid w:val="00F3064B"/>
    <w:rsid w:val="00F31D7F"/>
    <w:rsid w:val="00F32724"/>
    <w:rsid w:val="00F32741"/>
    <w:rsid w:val="00F32B9D"/>
    <w:rsid w:val="00F32BF7"/>
    <w:rsid w:val="00F33F14"/>
    <w:rsid w:val="00F347F9"/>
    <w:rsid w:val="00F357EB"/>
    <w:rsid w:val="00F36041"/>
    <w:rsid w:val="00F36AD8"/>
    <w:rsid w:val="00F36CBD"/>
    <w:rsid w:val="00F37BA0"/>
    <w:rsid w:val="00F407FD"/>
    <w:rsid w:val="00F40DA9"/>
    <w:rsid w:val="00F418E3"/>
    <w:rsid w:val="00F42629"/>
    <w:rsid w:val="00F428BF"/>
    <w:rsid w:val="00F42D6D"/>
    <w:rsid w:val="00F43909"/>
    <w:rsid w:val="00F43AF5"/>
    <w:rsid w:val="00F44138"/>
    <w:rsid w:val="00F4415E"/>
    <w:rsid w:val="00F443B6"/>
    <w:rsid w:val="00F4493B"/>
    <w:rsid w:val="00F450C6"/>
    <w:rsid w:val="00F4511E"/>
    <w:rsid w:val="00F454F6"/>
    <w:rsid w:val="00F45D33"/>
    <w:rsid w:val="00F45E7C"/>
    <w:rsid w:val="00F46374"/>
    <w:rsid w:val="00F47959"/>
    <w:rsid w:val="00F47A79"/>
    <w:rsid w:val="00F50E3F"/>
    <w:rsid w:val="00F50EE1"/>
    <w:rsid w:val="00F5100A"/>
    <w:rsid w:val="00F51133"/>
    <w:rsid w:val="00F51826"/>
    <w:rsid w:val="00F5194C"/>
    <w:rsid w:val="00F51A6F"/>
    <w:rsid w:val="00F52692"/>
    <w:rsid w:val="00F52A47"/>
    <w:rsid w:val="00F537A2"/>
    <w:rsid w:val="00F53891"/>
    <w:rsid w:val="00F546D8"/>
    <w:rsid w:val="00F54A92"/>
    <w:rsid w:val="00F54D08"/>
    <w:rsid w:val="00F54D5D"/>
    <w:rsid w:val="00F55560"/>
    <w:rsid w:val="00F566CE"/>
    <w:rsid w:val="00F5795C"/>
    <w:rsid w:val="00F579BB"/>
    <w:rsid w:val="00F57A4A"/>
    <w:rsid w:val="00F61073"/>
    <w:rsid w:val="00F61651"/>
    <w:rsid w:val="00F61BF2"/>
    <w:rsid w:val="00F61CAC"/>
    <w:rsid w:val="00F62787"/>
    <w:rsid w:val="00F636D7"/>
    <w:rsid w:val="00F64043"/>
    <w:rsid w:val="00F648C8"/>
    <w:rsid w:val="00F649AF"/>
    <w:rsid w:val="00F64C60"/>
    <w:rsid w:val="00F64E5E"/>
    <w:rsid w:val="00F670D2"/>
    <w:rsid w:val="00F67569"/>
    <w:rsid w:val="00F67B44"/>
    <w:rsid w:val="00F70020"/>
    <w:rsid w:val="00F70A2A"/>
    <w:rsid w:val="00F72E26"/>
    <w:rsid w:val="00F735CA"/>
    <w:rsid w:val="00F73AF1"/>
    <w:rsid w:val="00F74602"/>
    <w:rsid w:val="00F74C0F"/>
    <w:rsid w:val="00F751DC"/>
    <w:rsid w:val="00F7656A"/>
    <w:rsid w:val="00F76748"/>
    <w:rsid w:val="00F7685D"/>
    <w:rsid w:val="00F76883"/>
    <w:rsid w:val="00F768AF"/>
    <w:rsid w:val="00F76F41"/>
    <w:rsid w:val="00F76FD1"/>
    <w:rsid w:val="00F77C99"/>
    <w:rsid w:val="00F80023"/>
    <w:rsid w:val="00F81509"/>
    <w:rsid w:val="00F83372"/>
    <w:rsid w:val="00F83470"/>
    <w:rsid w:val="00F83575"/>
    <w:rsid w:val="00F839EE"/>
    <w:rsid w:val="00F83E6B"/>
    <w:rsid w:val="00F84764"/>
    <w:rsid w:val="00F863A0"/>
    <w:rsid w:val="00F86444"/>
    <w:rsid w:val="00F8662B"/>
    <w:rsid w:val="00F87339"/>
    <w:rsid w:val="00F8747F"/>
    <w:rsid w:val="00F87729"/>
    <w:rsid w:val="00F879AB"/>
    <w:rsid w:val="00F87BC3"/>
    <w:rsid w:val="00F87EB9"/>
    <w:rsid w:val="00F909EA"/>
    <w:rsid w:val="00F90E67"/>
    <w:rsid w:val="00F910B5"/>
    <w:rsid w:val="00F915E4"/>
    <w:rsid w:val="00F9204C"/>
    <w:rsid w:val="00F9207F"/>
    <w:rsid w:val="00F92A16"/>
    <w:rsid w:val="00F92AB1"/>
    <w:rsid w:val="00F93163"/>
    <w:rsid w:val="00F94624"/>
    <w:rsid w:val="00F94D80"/>
    <w:rsid w:val="00F95078"/>
    <w:rsid w:val="00F95F09"/>
    <w:rsid w:val="00F96B67"/>
    <w:rsid w:val="00F96BE7"/>
    <w:rsid w:val="00F97268"/>
    <w:rsid w:val="00FA0717"/>
    <w:rsid w:val="00FA0820"/>
    <w:rsid w:val="00FA0CCA"/>
    <w:rsid w:val="00FA0FA4"/>
    <w:rsid w:val="00FA19D0"/>
    <w:rsid w:val="00FA1B8E"/>
    <w:rsid w:val="00FA1CD0"/>
    <w:rsid w:val="00FA3015"/>
    <w:rsid w:val="00FA3696"/>
    <w:rsid w:val="00FA43AA"/>
    <w:rsid w:val="00FA43AF"/>
    <w:rsid w:val="00FA4D8A"/>
    <w:rsid w:val="00FA572F"/>
    <w:rsid w:val="00FA5B7F"/>
    <w:rsid w:val="00FA671A"/>
    <w:rsid w:val="00FA6B83"/>
    <w:rsid w:val="00FA6D1A"/>
    <w:rsid w:val="00FA6EC9"/>
    <w:rsid w:val="00FA749E"/>
    <w:rsid w:val="00FA7A3E"/>
    <w:rsid w:val="00FA7E62"/>
    <w:rsid w:val="00FA7F62"/>
    <w:rsid w:val="00FA7FEE"/>
    <w:rsid w:val="00FB04A9"/>
    <w:rsid w:val="00FB1A36"/>
    <w:rsid w:val="00FB310B"/>
    <w:rsid w:val="00FB3A5F"/>
    <w:rsid w:val="00FB3D48"/>
    <w:rsid w:val="00FB3D92"/>
    <w:rsid w:val="00FB3FC4"/>
    <w:rsid w:val="00FB5443"/>
    <w:rsid w:val="00FB6151"/>
    <w:rsid w:val="00FB6396"/>
    <w:rsid w:val="00FB66FB"/>
    <w:rsid w:val="00FB7662"/>
    <w:rsid w:val="00FC0ADF"/>
    <w:rsid w:val="00FC1003"/>
    <w:rsid w:val="00FC10AE"/>
    <w:rsid w:val="00FC111A"/>
    <w:rsid w:val="00FC13CC"/>
    <w:rsid w:val="00FC1618"/>
    <w:rsid w:val="00FC25DF"/>
    <w:rsid w:val="00FC521D"/>
    <w:rsid w:val="00FC5738"/>
    <w:rsid w:val="00FC679F"/>
    <w:rsid w:val="00FC708C"/>
    <w:rsid w:val="00FD093C"/>
    <w:rsid w:val="00FD0A84"/>
    <w:rsid w:val="00FD0AD0"/>
    <w:rsid w:val="00FD0AE8"/>
    <w:rsid w:val="00FD127E"/>
    <w:rsid w:val="00FD13EA"/>
    <w:rsid w:val="00FD1A8C"/>
    <w:rsid w:val="00FD2449"/>
    <w:rsid w:val="00FD2BB4"/>
    <w:rsid w:val="00FD2EFA"/>
    <w:rsid w:val="00FD2F60"/>
    <w:rsid w:val="00FD3183"/>
    <w:rsid w:val="00FD4287"/>
    <w:rsid w:val="00FD441D"/>
    <w:rsid w:val="00FD4D65"/>
    <w:rsid w:val="00FD68A5"/>
    <w:rsid w:val="00FD7176"/>
    <w:rsid w:val="00FD7806"/>
    <w:rsid w:val="00FD78A6"/>
    <w:rsid w:val="00FD7C2B"/>
    <w:rsid w:val="00FD7C5B"/>
    <w:rsid w:val="00FE00B1"/>
    <w:rsid w:val="00FE0264"/>
    <w:rsid w:val="00FE02FC"/>
    <w:rsid w:val="00FE06F3"/>
    <w:rsid w:val="00FE08C6"/>
    <w:rsid w:val="00FE0E00"/>
    <w:rsid w:val="00FE10A4"/>
    <w:rsid w:val="00FE1FFD"/>
    <w:rsid w:val="00FE23C3"/>
    <w:rsid w:val="00FE243F"/>
    <w:rsid w:val="00FE246C"/>
    <w:rsid w:val="00FE368B"/>
    <w:rsid w:val="00FE36E8"/>
    <w:rsid w:val="00FE3AF1"/>
    <w:rsid w:val="00FE3C00"/>
    <w:rsid w:val="00FE3DB0"/>
    <w:rsid w:val="00FE41A5"/>
    <w:rsid w:val="00FE5758"/>
    <w:rsid w:val="00FE5AC1"/>
    <w:rsid w:val="00FE63D5"/>
    <w:rsid w:val="00FE6504"/>
    <w:rsid w:val="00FE6B0E"/>
    <w:rsid w:val="00FF0258"/>
    <w:rsid w:val="00FF06C6"/>
    <w:rsid w:val="00FF166C"/>
    <w:rsid w:val="00FF2788"/>
    <w:rsid w:val="00FF278A"/>
    <w:rsid w:val="00FF37B9"/>
    <w:rsid w:val="00FF4B0F"/>
    <w:rsid w:val="00FF4B65"/>
    <w:rsid w:val="00FF4BC4"/>
    <w:rsid w:val="00FF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a50021,#39f,#06c"/>
    </o:shapedefaults>
    <o:shapelayout v:ext="edit">
      <o:idmap v:ext="edit" data="2"/>
    </o:shapelayout>
  </w:shapeDefaults>
  <w:doNotEmbedSmartTags/>
  <w:decimalSymbol w:val=","/>
  <w:listSeparator w:val=";"/>
  <w14:docId w14:val="28D8E858"/>
  <w15:docId w15:val="{3EA5952C-4383-4916-8221-CAC953655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2641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2B8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66F96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4B4914"/>
  </w:style>
  <w:style w:type="character" w:customStyle="1" w:styleId="TekstdymkaZnak">
    <w:name w:val="Tekst dymka Znak"/>
    <w:rsid w:val="004B4914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4B4914"/>
    <w:rPr>
      <w:b/>
      <w:bCs/>
    </w:rPr>
  </w:style>
  <w:style w:type="character" w:customStyle="1" w:styleId="NagwekZnak">
    <w:name w:val="Nagłówek Znak"/>
    <w:basedOn w:val="Domylnaczcionkaakapitu1"/>
    <w:uiPriority w:val="99"/>
    <w:rsid w:val="004B4914"/>
  </w:style>
  <w:style w:type="character" w:customStyle="1" w:styleId="StopkaZnak">
    <w:name w:val="Stopka Znak"/>
    <w:basedOn w:val="Domylnaczcionkaakapitu1"/>
    <w:uiPriority w:val="99"/>
    <w:rsid w:val="004B4914"/>
  </w:style>
  <w:style w:type="character" w:customStyle="1" w:styleId="ListLabel1">
    <w:name w:val="ListLabel 1"/>
    <w:rsid w:val="004B4914"/>
    <w:rPr>
      <w:rFonts w:cs="Courier New"/>
    </w:rPr>
  </w:style>
  <w:style w:type="character" w:customStyle="1" w:styleId="ListLabel2">
    <w:name w:val="ListLabel 2"/>
    <w:rsid w:val="004B4914"/>
    <w:rPr>
      <w:b/>
    </w:rPr>
  </w:style>
  <w:style w:type="character" w:customStyle="1" w:styleId="Symbolewypunktowania">
    <w:name w:val="Symbole wypunktowania"/>
    <w:rsid w:val="004B4914"/>
    <w:rPr>
      <w:rFonts w:ascii="OpenSymbol" w:eastAsia="OpenSymbol" w:hAnsi="OpenSymbol" w:cs="OpenSymbol"/>
    </w:rPr>
  </w:style>
  <w:style w:type="character" w:customStyle="1" w:styleId="Znakinumeracji">
    <w:name w:val="Znaki numeracji"/>
    <w:rsid w:val="004B4914"/>
  </w:style>
  <w:style w:type="paragraph" w:customStyle="1" w:styleId="Nagwek10">
    <w:name w:val="Nagłówek1"/>
    <w:basedOn w:val="Normalny"/>
    <w:next w:val="Tekstpodstawowy"/>
    <w:rsid w:val="004B491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4B4914"/>
    <w:pPr>
      <w:spacing w:after="120"/>
    </w:pPr>
  </w:style>
  <w:style w:type="paragraph" w:styleId="Lista">
    <w:name w:val="List"/>
    <w:basedOn w:val="Tekstpodstawowy"/>
    <w:rsid w:val="004B4914"/>
    <w:rPr>
      <w:rFonts w:cs="Mangal"/>
    </w:rPr>
  </w:style>
  <w:style w:type="paragraph" w:customStyle="1" w:styleId="Podpis1">
    <w:name w:val="Podpis1"/>
    <w:basedOn w:val="Normalny"/>
    <w:rsid w:val="004B491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4B4914"/>
    <w:pPr>
      <w:suppressLineNumbers/>
    </w:pPr>
    <w:rPr>
      <w:rFonts w:cs="Mangal"/>
    </w:rPr>
  </w:style>
  <w:style w:type="paragraph" w:customStyle="1" w:styleId="Adresnakopercie1">
    <w:name w:val="Adres na kopercie1"/>
    <w:basedOn w:val="Normalny"/>
    <w:rsid w:val="004B4914"/>
    <w:pPr>
      <w:spacing w:after="0" w:line="100" w:lineRule="atLeast"/>
      <w:ind w:left="2880"/>
    </w:pPr>
    <w:rPr>
      <w:rFonts w:ascii="Times New Roman" w:hAnsi="Times New Roman" w:cs="font174"/>
      <w:b/>
      <w:sz w:val="24"/>
      <w:szCs w:val="24"/>
    </w:rPr>
  </w:style>
  <w:style w:type="paragraph" w:customStyle="1" w:styleId="Akapitzlist1">
    <w:name w:val="Akapit z listą1"/>
    <w:basedOn w:val="Normalny"/>
    <w:rsid w:val="004B4914"/>
    <w:pPr>
      <w:ind w:left="720"/>
    </w:pPr>
  </w:style>
  <w:style w:type="paragraph" w:customStyle="1" w:styleId="Tekstdymka1">
    <w:name w:val="Tekst dymka1"/>
    <w:basedOn w:val="Normalny"/>
    <w:rsid w:val="004B4914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4914"/>
    <w:pPr>
      <w:suppressAutoHyphens/>
      <w:spacing w:line="100" w:lineRule="atLeast"/>
    </w:pPr>
    <w:rPr>
      <w:rFonts w:ascii="Arial" w:eastAsia="SimSun" w:hAnsi="Arial" w:cs="Arial"/>
      <w:color w:val="000000"/>
      <w:kern w:val="1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4B4914"/>
    <w:pPr>
      <w:spacing w:before="28" w:after="28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uiPriority w:val="99"/>
    <w:rsid w:val="004B4914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rsid w:val="004B4914"/>
    <w:pPr>
      <w:suppressLineNumbers/>
      <w:tabs>
        <w:tab w:val="center" w:pos="4536"/>
        <w:tab w:val="right" w:pos="9072"/>
      </w:tabs>
      <w:spacing w:after="0" w:line="100" w:lineRule="atLeast"/>
    </w:pPr>
  </w:style>
  <w:style w:type="table" w:styleId="Tabela-Siatka">
    <w:name w:val="Table Grid"/>
    <w:basedOn w:val="Standardowy"/>
    <w:uiPriority w:val="59"/>
    <w:rsid w:val="00E2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E2E81"/>
    <w:pPr>
      <w:ind w:left="708"/>
    </w:pPr>
  </w:style>
  <w:style w:type="character" w:customStyle="1" w:styleId="Nagwek1Znak">
    <w:name w:val="Nagłówek 1 Znak"/>
    <w:link w:val="Nagwek1"/>
    <w:uiPriority w:val="9"/>
    <w:rsid w:val="00E32B8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32B85"/>
    <w:pPr>
      <w:keepLines/>
      <w:suppressAutoHyphens w:val="0"/>
      <w:spacing w:before="480" w:after="0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E32B85"/>
    <w:pPr>
      <w:suppressAutoHyphens w:val="0"/>
      <w:spacing w:after="100"/>
      <w:ind w:left="220"/>
    </w:pPr>
    <w:rPr>
      <w:rFonts w:eastAsia="Times New Roman" w:cs="Times New Roman"/>
      <w:kern w:val="0"/>
      <w:lang w:eastAsia="en-US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E32B85"/>
    <w:pPr>
      <w:suppressAutoHyphens w:val="0"/>
      <w:spacing w:after="100"/>
    </w:pPr>
    <w:rPr>
      <w:rFonts w:eastAsia="Times New Roman" w:cs="Times New Roman"/>
      <w:kern w:val="0"/>
      <w:lang w:eastAsia="en-US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E32B85"/>
    <w:pPr>
      <w:suppressAutoHyphens w:val="0"/>
      <w:spacing w:after="100"/>
      <w:ind w:left="440"/>
    </w:pPr>
    <w:rPr>
      <w:rFonts w:eastAsia="Times New Roman" w:cs="Times New Roman"/>
      <w:kern w:val="0"/>
      <w:lang w:eastAsia="en-US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32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rsid w:val="00E32B85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Bezodstpw">
    <w:name w:val="No Spacing"/>
    <w:link w:val="BezodstpwZnak"/>
    <w:uiPriority w:val="1"/>
    <w:qFormat/>
    <w:rsid w:val="00F9207F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F9207F"/>
    <w:rPr>
      <w:rFonts w:ascii="Calibri" w:hAnsi="Calibri"/>
      <w:sz w:val="22"/>
      <w:szCs w:val="22"/>
      <w:lang w:val="pl-PL" w:eastAsia="en-US" w:bidi="ar-SA"/>
    </w:rPr>
  </w:style>
  <w:style w:type="paragraph" w:customStyle="1" w:styleId="TableContents">
    <w:name w:val="Table Contents"/>
    <w:basedOn w:val="Normalny"/>
    <w:rsid w:val="00530F21"/>
    <w:pPr>
      <w:suppressLineNumber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4"/>
      <w:lang w:val="en-US" w:eastAsia="zh-CN" w:bidi="hi-IN"/>
    </w:rPr>
  </w:style>
  <w:style w:type="character" w:customStyle="1" w:styleId="Nagwek2Znak">
    <w:name w:val="Nagłówek 2 Znak"/>
    <w:link w:val="Nagwek2"/>
    <w:uiPriority w:val="9"/>
    <w:rsid w:val="00566F96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NormalnyWeb">
    <w:name w:val="Normal (Web)"/>
    <w:basedOn w:val="Normalny"/>
    <w:uiPriority w:val="99"/>
    <w:unhideWhenUsed/>
    <w:rsid w:val="00566F9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dard">
    <w:name w:val="Standard"/>
    <w:rsid w:val="009B4451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character" w:customStyle="1" w:styleId="markedcontent">
    <w:name w:val="markedcontent"/>
    <w:basedOn w:val="Domylnaczcionkaakapitu"/>
    <w:rsid w:val="00D51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5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1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2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QuickStyle" Target="diagrams/quickStyle1.xml"/><Relationship Id="rId18" Type="http://schemas.openxmlformats.org/officeDocument/2006/relationships/diagramQuickStyle" Target="diagrams/quickStyle2.xml"/><Relationship Id="rId26" Type="http://schemas.openxmlformats.org/officeDocument/2006/relationships/image" Target="media/image8.jpeg"/><Relationship Id="rId21" Type="http://schemas.openxmlformats.org/officeDocument/2006/relationships/image" Target="media/image3.png"/><Relationship Id="rId34" Type="http://schemas.openxmlformats.org/officeDocument/2006/relationships/image" Target="media/image16.jpeg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diagramLayout" Target="diagrams/layout2.xm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24" Type="http://schemas.openxmlformats.org/officeDocument/2006/relationships/image" Target="media/image6.jpeg"/><Relationship Id="rId32" Type="http://schemas.openxmlformats.org/officeDocument/2006/relationships/image" Target="media/image14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diagramColors" Target="diagrams/colors2.xml"/><Relationship Id="rId31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diagramColors" Target="diagrams/colors1.xml"/><Relationship Id="rId22" Type="http://schemas.openxmlformats.org/officeDocument/2006/relationships/image" Target="media/image4.jpeg"/><Relationship Id="rId27" Type="http://schemas.openxmlformats.org/officeDocument/2006/relationships/image" Target="media/image9.png"/><Relationship Id="rId30" Type="http://schemas.openxmlformats.org/officeDocument/2006/relationships/image" Target="media/image12.jpeg"/><Relationship Id="rId35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5_2">
  <dgm:title val=""/>
  <dgm:desc val=""/>
  <dgm:catLst>
    <dgm:cat type="accent5" pri="11200"/>
  </dgm:catLst>
  <dgm:styleLbl name="node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ln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9AFD821-C95E-4ED2-BBCD-C3BA832A0BB8}" type="doc">
      <dgm:prSet loTypeId="urn:microsoft.com/office/officeart/2005/8/layout/hierarchy4" loCatId="hierarchy" qsTypeId="urn:microsoft.com/office/officeart/2005/8/quickstyle/simple1" qsCatId="simple" csTypeId="urn:microsoft.com/office/officeart/2005/8/colors/accent1_2" csCatId="accent1" phldr="1"/>
      <dgm:spPr/>
    </dgm:pt>
    <dgm:pt modelId="{079DBF63-164E-4E97-AA3F-53C01D9455AD}">
      <dgm:prSet custT="1"/>
      <dgm:spPr>
        <a:xfrm>
          <a:off x="537" y="1522"/>
          <a:ext cx="4682243" cy="65551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>
            <a:buNone/>
          </a:pPr>
          <a:r>
            <a:rPr lang="pl-PL" sz="1050" b="1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Prezydent Miasta Tomaszowa Mazowieckiego zlecił do realizacji organizacjom       </a:t>
          </a:r>
          <a:r>
            <a:rPr lang="pl-PL" sz="1050" b="1" u="sng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21 zadań publicznych, </a:t>
          </a:r>
          <a:endParaRPr lang="pl-PL" sz="1050" b="1" u="sng" baseline="0">
            <a:solidFill>
              <a:sysClr val="window" lastClr="FFFFFF"/>
            </a:solidFill>
            <a:latin typeface="Times New Roman"/>
            <a:ea typeface="+mn-ea"/>
            <a:cs typeface="+mn-cs"/>
          </a:endParaRPr>
        </a:p>
        <a:p>
          <a:pPr marR="0" algn="ctr" rtl="0">
            <a:buNone/>
          </a:pPr>
          <a:r>
            <a:rPr lang="pl-PL" sz="1050" b="1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w tym:</a:t>
          </a:r>
        </a:p>
      </dgm:t>
    </dgm:pt>
    <dgm:pt modelId="{222481C4-5999-469F-8F30-7D6B0F48B885}" type="parTrans" cxnId="{10164F75-44C3-4324-8B2B-043E4DC29B71}">
      <dgm:prSet/>
      <dgm:spPr/>
      <dgm:t>
        <a:bodyPr/>
        <a:lstStyle/>
        <a:p>
          <a:endParaRPr lang="pl-PL"/>
        </a:p>
      </dgm:t>
    </dgm:pt>
    <dgm:pt modelId="{F81C8103-1AC6-4A2D-A044-A4AF6BA81198}" type="sibTrans" cxnId="{10164F75-44C3-4324-8B2B-043E4DC29B71}">
      <dgm:prSet/>
      <dgm:spPr/>
      <dgm:t>
        <a:bodyPr/>
        <a:lstStyle/>
        <a:p>
          <a:endParaRPr lang="pl-PL"/>
        </a:p>
      </dgm:t>
    </dgm:pt>
    <dgm:pt modelId="{BF092AA3-3EE4-445C-9A11-F7F6158E309A}">
      <dgm:prSet custT="1"/>
      <dgm:spPr>
        <a:xfrm>
          <a:off x="537" y="737716"/>
          <a:ext cx="3058586" cy="65551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>
            <a:buNone/>
          </a:pPr>
          <a:r>
            <a:rPr lang="pl-PL" sz="1050" b="1" u="sng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17 zadań w ramach otwartego konkursu ofert, </a:t>
          </a:r>
        </a:p>
        <a:p>
          <a:pPr marR="0" algn="ctr" rtl="0">
            <a:buNone/>
          </a:pPr>
          <a:r>
            <a:rPr lang="pl-PL" sz="1050" b="1" u="sng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z czego:</a:t>
          </a:r>
        </a:p>
      </dgm:t>
    </dgm:pt>
    <dgm:pt modelId="{30A0702E-C81E-47FC-864C-0CDAB171F107}" type="parTrans" cxnId="{4906B20F-E121-4E94-BE64-69617733DBF4}">
      <dgm:prSet/>
      <dgm:spPr/>
      <dgm:t>
        <a:bodyPr/>
        <a:lstStyle/>
        <a:p>
          <a:endParaRPr lang="pl-PL"/>
        </a:p>
      </dgm:t>
    </dgm:pt>
    <dgm:pt modelId="{8235D2C9-0E1F-4E10-A1B1-CEEFD7F6EE24}" type="sibTrans" cxnId="{4906B20F-E121-4E94-BE64-69617733DBF4}">
      <dgm:prSet/>
      <dgm:spPr/>
      <dgm:t>
        <a:bodyPr/>
        <a:lstStyle/>
        <a:p>
          <a:endParaRPr lang="pl-PL"/>
        </a:p>
      </dgm:t>
    </dgm:pt>
    <dgm:pt modelId="{BBF179EB-0C4F-4030-BE69-1B59F5C592AF}">
      <dgm:prSet custT="1"/>
      <dgm:spPr>
        <a:xfrm>
          <a:off x="537" y="1473910"/>
          <a:ext cx="1497838" cy="65551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>
            <a:buNone/>
          </a:pPr>
          <a:r>
            <a:rPr lang="pl-PL" sz="1050" b="1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16 zadań</a:t>
          </a:r>
        </a:p>
        <a:p>
          <a:pPr marR="0" algn="ctr" rtl="0">
            <a:buNone/>
          </a:pPr>
          <a:r>
            <a:rPr lang="pl-PL" sz="10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w formie wsparcia</a:t>
          </a:r>
        </a:p>
      </dgm:t>
    </dgm:pt>
    <dgm:pt modelId="{A157EE15-905D-45FA-851D-DBFF300989BE}" type="parTrans" cxnId="{C551681F-1351-44B4-A960-E78EC4EC67D0}">
      <dgm:prSet/>
      <dgm:spPr/>
      <dgm:t>
        <a:bodyPr/>
        <a:lstStyle/>
        <a:p>
          <a:endParaRPr lang="pl-PL"/>
        </a:p>
      </dgm:t>
    </dgm:pt>
    <dgm:pt modelId="{554666B9-D326-48AF-999A-054040880FE7}" type="sibTrans" cxnId="{C551681F-1351-44B4-A960-E78EC4EC67D0}">
      <dgm:prSet/>
      <dgm:spPr/>
      <dgm:t>
        <a:bodyPr/>
        <a:lstStyle/>
        <a:p>
          <a:endParaRPr lang="pl-PL"/>
        </a:p>
      </dgm:t>
    </dgm:pt>
    <dgm:pt modelId="{2691B509-57D9-41A4-AB07-5E35C56BF935}">
      <dgm:prSet custT="1"/>
      <dgm:spPr>
        <a:xfrm>
          <a:off x="1561285" y="1473910"/>
          <a:ext cx="1497838" cy="65551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>
            <a:buNone/>
          </a:pPr>
          <a:r>
            <a:rPr lang="pl-PL" sz="1050" b="1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1 zadanie </a:t>
          </a:r>
        </a:p>
        <a:p>
          <a:pPr marR="0" algn="ctr" rtl="0">
            <a:buNone/>
          </a:pPr>
          <a:r>
            <a:rPr lang="pl-PL" sz="10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w formie powierzenia</a:t>
          </a:r>
        </a:p>
      </dgm:t>
    </dgm:pt>
    <dgm:pt modelId="{51E1B022-5C20-48A2-A4DB-30F8F1DE57DA}" type="parTrans" cxnId="{D59E151D-9145-4C3C-B6D9-1E4A82BEB90E}">
      <dgm:prSet/>
      <dgm:spPr/>
      <dgm:t>
        <a:bodyPr/>
        <a:lstStyle/>
        <a:p>
          <a:endParaRPr lang="pl-PL"/>
        </a:p>
      </dgm:t>
    </dgm:pt>
    <dgm:pt modelId="{FC65DCA0-868C-47B5-816C-37F3FC243E78}" type="sibTrans" cxnId="{D59E151D-9145-4C3C-B6D9-1E4A82BEB90E}">
      <dgm:prSet/>
      <dgm:spPr/>
      <dgm:t>
        <a:bodyPr/>
        <a:lstStyle/>
        <a:p>
          <a:endParaRPr lang="pl-PL"/>
        </a:p>
      </dgm:t>
    </dgm:pt>
    <dgm:pt modelId="{AE26A9D0-249E-4E3A-A88D-F1136805390B}">
      <dgm:prSet custT="1"/>
      <dgm:spPr>
        <a:xfrm>
          <a:off x="3184942" y="737716"/>
          <a:ext cx="1497838" cy="65551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>
            <a:buNone/>
          </a:pPr>
          <a:r>
            <a:rPr lang="pl-PL" sz="1050" b="1" u="sng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4 zadania zlecone</a:t>
          </a:r>
        </a:p>
        <a:p>
          <a:pPr marR="0" algn="ctr" rtl="0">
            <a:buNone/>
          </a:pPr>
          <a:r>
            <a:rPr lang="pl-PL" sz="10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w trybie innych ustaw</a:t>
          </a:r>
        </a:p>
      </dgm:t>
    </dgm:pt>
    <dgm:pt modelId="{3D304F9A-4CB0-4021-A233-4F38EA102651}" type="parTrans" cxnId="{4BB1DC8C-2A64-49C0-B162-9BDB90674D34}">
      <dgm:prSet/>
      <dgm:spPr/>
      <dgm:t>
        <a:bodyPr/>
        <a:lstStyle/>
        <a:p>
          <a:endParaRPr lang="pl-PL"/>
        </a:p>
      </dgm:t>
    </dgm:pt>
    <dgm:pt modelId="{FACC1C41-C7AB-4E22-B586-F910F661B1BA}" type="sibTrans" cxnId="{4BB1DC8C-2A64-49C0-B162-9BDB90674D34}">
      <dgm:prSet/>
      <dgm:spPr/>
      <dgm:t>
        <a:bodyPr/>
        <a:lstStyle/>
        <a:p>
          <a:endParaRPr lang="pl-PL"/>
        </a:p>
      </dgm:t>
    </dgm:pt>
    <dgm:pt modelId="{E56DFBA6-5F07-459E-AC90-7DA705A068F2}" type="pres">
      <dgm:prSet presAssocID="{B9AFD821-C95E-4ED2-BBCD-C3BA832A0BB8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5C4DC3E6-9D23-4213-B3D0-4828E4CA0F02}" type="pres">
      <dgm:prSet presAssocID="{079DBF63-164E-4E97-AA3F-53C01D9455AD}" presName="vertOne" presStyleCnt="0"/>
      <dgm:spPr/>
    </dgm:pt>
    <dgm:pt modelId="{585F5BDE-51C7-429F-832A-CE7679EBE632}" type="pres">
      <dgm:prSet presAssocID="{079DBF63-164E-4E97-AA3F-53C01D9455AD}" presName="txOne" presStyleLbl="node0" presStyleIdx="0" presStyleCnt="1">
        <dgm:presLayoutVars>
          <dgm:chPref val="3"/>
        </dgm:presLayoutVars>
      </dgm:prSet>
      <dgm:spPr/>
    </dgm:pt>
    <dgm:pt modelId="{D031C037-575C-4A16-9CCF-6AF00EEB54B0}" type="pres">
      <dgm:prSet presAssocID="{079DBF63-164E-4E97-AA3F-53C01D9455AD}" presName="parTransOne" presStyleCnt="0"/>
      <dgm:spPr/>
    </dgm:pt>
    <dgm:pt modelId="{7992472F-928D-4F29-8021-461B2E8A5400}" type="pres">
      <dgm:prSet presAssocID="{079DBF63-164E-4E97-AA3F-53C01D9455AD}" presName="horzOne" presStyleCnt="0"/>
      <dgm:spPr/>
    </dgm:pt>
    <dgm:pt modelId="{4BFE6218-9014-499A-A3E7-C1B226FC3F2C}" type="pres">
      <dgm:prSet presAssocID="{BF092AA3-3EE4-445C-9A11-F7F6158E309A}" presName="vertTwo" presStyleCnt="0"/>
      <dgm:spPr/>
    </dgm:pt>
    <dgm:pt modelId="{2D7A525C-6BB6-41D6-B5BF-5C953B43BBC5}" type="pres">
      <dgm:prSet presAssocID="{BF092AA3-3EE4-445C-9A11-F7F6158E309A}" presName="txTwo" presStyleLbl="node2" presStyleIdx="0" presStyleCnt="2">
        <dgm:presLayoutVars>
          <dgm:chPref val="3"/>
        </dgm:presLayoutVars>
      </dgm:prSet>
      <dgm:spPr/>
    </dgm:pt>
    <dgm:pt modelId="{7DB937EF-53C4-44AD-86BF-992EF253E364}" type="pres">
      <dgm:prSet presAssocID="{BF092AA3-3EE4-445C-9A11-F7F6158E309A}" presName="parTransTwo" presStyleCnt="0"/>
      <dgm:spPr/>
    </dgm:pt>
    <dgm:pt modelId="{E4E595B0-92F6-4473-ACE3-62A94E1362D3}" type="pres">
      <dgm:prSet presAssocID="{BF092AA3-3EE4-445C-9A11-F7F6158E309A}" presName="horzTwo" presStyleCnt="0"/>
      <dgm:spPr/>
    </dgm:pt>
    <dgm:pt modelId="{756EC2B4-27F1-4381-83EF-3A92A78B9786}" type="pres">
      <dgm:prSet presAssocID="{BBF179EB-0C4F-4030-BE69-1B59F5C592AF}" presName="vertThree" presStyleCnt="0"/>
      <dgm:spPr/>
    </dgm:pt>
    <dgm:pt modelId="{391ACF08-E70E-4AAE-BBBF-746CB8EE4594}" type="pres">
      <dgm:prSet presAssocID="{BBF179EB-0C4F-4030-BE69-1B59F5C592AF}" presName="txThree" presStyleLbl="node3" presStyleIdx="0" presStyleCnt="2">
        <dgm:presLayoutVars>
          <dgm:chPref val="3"/>
        </dgm:presLayoutVars>
      </dgm:prSet>
      <dgm:spPr/>
    </dgm:pt>
    <dgm:pt modelId="{3D28E738-86CE-451F-AF72-D5EB5E50C2BA}" type="pres">
      <dgm:prSet presAssocID="{BBF179EB-0C4F-4030-BE69-1B59F5C592AF}" presName="horzThree" presStyleCnt="0"/>
      <dgm:spPr/>
    </dgm:pt>
    <dgm:pt modelId="{6ED9203F-28F6-40BF-AF3C-07799EE099EB}" type="pres">
      <dgm:prSet presAssocID="{554666B9-D326-48AF-999A-054040880FE7}" presName="sibSpaceThree" presStyleCnt="0"/>
      <dgm:spPr/>
    </dgm:pt>
    <dgm:pt modelId="{88C2BE30-0801-496F-A688-84C35F6DE725}" type="pres">
      <dgm:prSet presAssocID="{2691B509-57D9-41A4-AB07-5E35C56BF935}" presName="vertThree" presStyleCnt="0"/>
      <dgm:spPr/>
    </dgm:pt>
    <dgm:pt modelId="{5A4653E2-6F7E-413C-9A0A-3C47E51FE907}" type="pres">
      <dgm:prSet presAssocID="{2691B509-57D9-41A4-AB07-5E35C56BF935}" presName="txThree" presStyleLbl="node3" presStyleIdx="1" presStyleCnt="2">
        <dgm:presLayoutVars>
          <dgm:chPref val="3"/>
        </dgm:presLayoutVars>
      </dgm:prSet>
      <dgm:spPr/>
    </dgm:pt>
    <dgm:pt modelId="{26A8A991-4827-4699-9A48-8335CA98FA79}" type="pres">
      <dgm:prSet presAssocID="{2691B509-57D9-41A4-AB07-5E35C56BF935}" presName="horzThree" presStyleCnt="0"/>
      <dgm:spPr/>
    </dgm:pt>
    <dgm:pt modelId="{468B55E8-4F4F-4867-81A0-30480254E576}" type="pres">
      <dgm:prSet presAssocID="{8235D2C9-0E1F-4E10-A1B1-CEEFD7F6EE24}" presName="sibSpaceTwo" presStyleCnt="0"/>
      <dgm:spPr/>
    </dgm:pt>
    <dgm:pt modelId="{26D66FB7-3466-4040-82A3-47F834E8DB52}" type="pres">
      <dgm:prSet presAssocID="{AE26A9D0-249E-4E3A-A88D-F1136805390B}" presName="vertTwo" presStyleCnt="0"/>
      <dgm:spPr/>
    </dgm:pt>
    <dgm:pt modelId="{26A27C1E-53D0-41B0-B4EE-702C493CCD80}" type="pres">
      <dgm:prSet presAssocID="{AE26A9D0-249E-4E3A-A88D-F1136805390B}" presName="txTwo" presStyleLbl="node2" presStyleIdx="1" presStyleCnt="2">
        <dgm:presLayoutVars>
          <dgm:chPref val="3"/>
        </dgm:presLayoutVars>
      </dgm:prSet>
      <dgm:spPr/>
    </dgm:pt>
    <dgm:pt modelId="{FF6C51AD-1315-457C-B5F5-8DF43DA49088}" type="pres">
      <dgm:prSet presAssocID="{AE26A9D0-249E-4E3A-A88D-F1136805390B}" presName="horzTwo" presStyleCnt="0"/>
      <dgm:spPr/>
    </dgm:pt>
  </dgm:ptLst>
  <dgm:cxnLst>
    <dgm:cxn modelId="{4906B20F-E121-4E94-BE64-69617733DBF4}" srcId="{079DBF63-164E-4E97-AA3F-53C01D9455AD}" destId="{BF092AA3-3EE4-445C-9A11-F7F6158E309A}" srcOrd="0" destOrd="0" parTransId="{30A0702E-C81E-47FC-864C-0CDAB171F107}" sibTransId="{8235D2C9-0E1F-4E10-A1B1-CEEFD7F6EE24}"/>
    <dgm:cxn modelId="{D59E151D-9145-4C3C-B6D9-1E4A82BEB90E}" srcId="{BF092AA3-3EE4-445C-9A11-F7F6158E309A}" destId="{2691B509-57D9-41A4-AB07-5E35C56BF935}" srcOrd="1" destOrd="0" parTransId="{51E1B022-5C20-48A2-A4DB-30F8F1DE57DA}" sibTransId="{FC65DCA0-868C-47B5-816C-37F3FC243E78}"/>
    <dgm:cxn modelId="{C551681F-1351-44B4-A960-E78EC4EC67D0}" srcId="{BF092AA3-3EE4-445C-9A11-F7F6158E309A}" destId="{BBF179EB-0C4F-4030-BE69-1B59F5C592AF}" srcOrd="0" destOrd="0" parTransId="{A157EE15-905D-45FA-851D-DBFF300989BE}" sibTransId="{554666B9-D326-48AF-999A-054040880FE7}"/>
    <dgm:cxn modelId="{10164F75-44C3-4324-8B2B-043E4DC29B71}" srcId="{B9AFD821-C95E-4ED2-BBCD-C3BA832A0BB8}" destId="{079DBF63-164E-4E97-AA3F-53C01D9455AD}" srcOrd="0" destOrd="0" parTransId="{222481C4-5999-469F-8F30-7D6B0F48B885}" sibTransId="{F81C8103-1AC6-4A2D-A044-A4AF6BA81198}"/>
    <dgm:cxn modelId="{971D1C87-308E-40A9-B140-96D4EF34A20E}" type="presOf" srcId="{BF092AA3-3EE4-445C-9A11-F7F6158E309A}" destId="{2D7A525C-6BB6-41D6-B5BF-5C953B43BBC5}" srcOrd="0" destOrd="0" presId="urn:microsoft.com/office/officeart/2005/8/layout/hierarchy4"/>
    <dgm:cxn modelId="{4BB1DC8C-2A64-49C0-B162-9BDB90674D34}" srcId="{079DBF63-164E-4E97-AA3F-53C01D9455AD}" destId="{AE26A9D0-249E-4E3A-A88D-F1136805390B}" srcOrd="1" destOrd="0" parTransId="{3D304F9A-4CB0-4021-A233-4F38EA102651}" sibTransId="{FACC1C41-C7AB-4E22-B586-F910F661B1BA}"/>
    <dgm:cxn modelId="{0F13B093-5F5E-4658-92D9-59E0615FD1D4}" type="presOf" srcId="{BBF179EB-0C4F-4030-BE69-1B59F5C592AF}" destId="{391ACF08-E70E-4AAE-BBBF-746CB8EE4594}" srcOrd="0" destOrd="0" presId="urn:microsoft.com/office/officeart/2005/8/layout/hierarchy4"/>
    <dgm:cxn modelId="{C9594EB8-69A8-43B7-AE19-60AEDD678720}" type="presOf" srcId="{079DBF63-164E-4E97-AA3F-53C01D9455AD}" destId="{585F5BDE-51C7-429F-832A-CE7679EBE632}" srcOrd="0" destOrd="0" presId="urn:microsoft.com/office/officeart/2005/8/layout/hierarchy4"/>
    <dgm:cxn modelId="{8639C6BE-2DAC-4FC0-9768-8D0BDA522889}" type="presOf" srcId="{AE26A9D0-249E-4E3A-A88D-F1136805390B}" destId="{26A27C1E-53D0-41B0-B4EE-702C493CCD80}" srcOrd="0" destOrd="0" presId="urn:microsoft.com/office/officeart/2005/8/layout/hierarchy4"/>
    <dgm:cxn modelId="{9F8A4AD2-F549-445B-ABE1-272C32BD13A9}" type="presOf" srcId="{B9AFD821-C95E-4ED2-BBCD-C3BA832A0BB8}" destId="{E56DFBA6-5F07-459E-AC90-7DA705A068F2}" srcOrd="0" destOrd="0" presId="urn:microsoft.com/office/officeart/2005/8/layout/hierarchy4"/>
    <dgm:cxn modelId="{708DA0D3-9E1A-493D-9B31-0EB6C77759E1}" type="presOf" srcId="{2691B509-57D9-41A4-AB07-5E35C56BF935}" destId="{5A4653E2-6F7E-413C-9A0A-3C47E51FE907}" srcOrd="0" destOrd="0" presId="urn:microsoft.com/office/officeart/2005/8/layout/hierarchy4"/>
    <dgm:cxn modelId="{0977E101-5E51-4CCC-8595-A32631E7E3DC}" type="presParOf" srcId="{E56DFBA6-5F07-459E-AC90-7DA705A068F2}" destId="{5C4DC3E6-9D23-4213-B3D0-4828E4CA0F02}" srcOrd="0" destOrd="0" presId="urn:microsoft.com/office/officeart/2005/8/layout/hierarchy4"/>
    <dgm:cxn modelId="{92D21F0F-4DA5-4A61-BFDA-D89246512758}" type="presParOf" srcId="{5C4DC3E6-9D23-4213-B3D0-4828E4CA0F02}" destId="{585F5BDE-51C7-429F-832A-CE7679EBE632}" srcOrd="0" destOrd="0" presId="urn:microsoft.com/office/officeart/2005/8/layout/hierarchy4"/>
    <dgm:cxn modelId="{608B60AE-204B-4BE0-8478-D764BF283FCA}" type="presParOf" srcId="{5C4DC3E6-9D23-4213-B3D0-4828E4CA0F02}" destId="{D031C037-575C-4A16-9CCF-6AF00EEB54B0}" srcOrd="1" destOrd="0" presId="urn:microsoft.com/office/officeart/2005/8/layout/hierarchy4"/>
    <dgm:cxn modelId="{A0BC386F-F9A6-4B27-A136-19A93D10E89B}" type="presParOf" srcId="{5C4DC3E6-9D23-4213-B3D0-4828E4CA0F02}" destId="{7992472F-928D-4F29-8021-461B2E8A5400}" srcOrd="2" destOrd="0" presId="urn:microsoft.com/office/officeart/2005/8/layout/hierarchy4"/>
    <dgm:cxn modelId="{EC54F910-6143-476F-8AA0-AADA82316EAA}" type="presParOf" srcId="{7992472F-928D-4F29-8021-461B2E8A5400}" destId="{4BFE6218-9014-499A-A3E7-C1B226FC3F2C}" srcOrd="0" destOrd="0" presId="urn:microsoft.com/office/officeart/2005/8/layout/hierarchy4"/>
    <dgm:cxn modelId="{27A12E95-7345-4088-A6F2-CEDA6D429858}" type="presParOf" srcId="{4BFE6218-9014-499A-A3E7-C1B226FC3F2C}" destId="{2D7A525C-6BB6-41D6-B5BF-5C953B43BBC5}" srcOrd="0" destOrd="0" presId="urn:microsoft.com/office/officeart/2005/8/layout/hierarchy4"/>
    <dgm:cxn modelId="{232ED1C2-570B-4B38-8540-4E7AAFF90B6D}" type="presParOf" srcId="{4BFE6218-9014-499A-A3E7-C1B226FC3F2C}" destId="{7DB937EF-53C4-44AD-86BF-992EF253E364}" srcOrd="1" destOrd="0" presId="urn:microsoft.com/office/officeart/2005/8/layout/hierarchy4"/>
    <dgm:cxn modelId="{34E52C49-4299-47EB-937C-29E0E739AFD6}" type="presParOf" srcId="{4BFE6218-9014-499A-A3E7-C1B226FC3F2C}" destId="{E4E595B0-92F6-4473-ACE3-62A94E1362D3}" srcOrd="2" destOrd="0" presId="urn:microsoft.com/office/officeart/2005/8/layout/hierarchy4"/>
    <dgm:cxn modelId="{465BA800-6C1E-4209-B4CD-CBEA04E75C6E}" type="presParOf" srcId="{E4E595B0-92F6-4473-ACE3-62A94E1362D3}" destId="{756EC2B4-27F1-4381-83EF-3A92A78B9786}" srcOrd="0" destOrd="0" presId="urn:microsoft.com/office/officeart/2005/8/layout/hierarchy4"/>
    <dgm:cxn modelId="{8EB1F78C-BFBB-4709-965C-9796DC11142E}" type="presParOf" srcId="{756EC2B4-27F1-4381-83EF-3A92A78B9786}" destId="{391ACF08-E70E-4AAE-BBBF-746CB8EE4594}" srcOrd="0" destOrd="0" presId="urn:microsoft.com/office/officeart/2005/8/layout/hierarchy4"/>
    <dgm:cxn modelId="{51788F88-7327-44D5-8B94-9A2D4BE92515}" type="presParOf" srcId="{756EC2B4-27F1-4381-83EF-3A92A78B9786}" destId="{3D28E738-86CE-451F-AF72-D5EB5E50C2BA}" srcOrd="1" destOrd="0" presId="urn:microsoft.com/office/officeart/2005/8/layout/hierarchy4"/>
    <dgm:cxn modelId="{7E26DA62-5E3C-4C9E-BEC0-38BC4F128CA1}" type="presParOf" srcId="{E4E595B0-92F6-4473-ACE3-62A94E1362D3}" destId="{6ED9203F-28F6-40BF-AF3C-07799EE099EB}" srcOrd="1" destOrd="0" presId="urn:microsoft.com/office/officeart/2005/8/layout/hierarchy4"/>
    <dgm:cxn modelId="{DFA59026-6E3E-4E1A-A749-4143C0158ECE}" type="presParOf" srcId="{E4E595B0-92F6-4473-ACE3-62A94E1362D3}" destId="{88C2BE30-0801-496F-A688-84C35F6DE725}" srcOrd="2" destOrd="0" presId="urn:microsoft.com/office/officeart/2005/8/layout/hierarchy4"/>
    <dgm:cxn modelId="{3F567E47-7D98-470B-813C-4F4A8DDE5537}" type="presParOf" srcId="{88C2BE30-0801-496F-A688-84C35F6DE725}" destId="{5A4653E2-6F7E-413C-9A0A-3C47E51FE907}" srcOrd="0" destOrd="0" presId="urn:microsoft.com/office/officeart/2005/8/layout/hierarchy4"/>
    <dgm:cxn modelId="{CD6B4169-6849-43B6-85F2-BB2DFD798FC2}" type="presParOf" srcId="{88C2BE30-0801-496F-A688-84C35F6DE725}" destId="{26A8A991-4827-4699-9A48-8335CA98FA79}" srcOrd="1" destOrd="0" presId="urn:microsoft.com/office/officeart/2005/8/layout/hierarchy4"/>
    <dgm:cxn modelId="{EC06C7FD-AB7F-48FD-81F9-680616FAD0B5}" type="presParOf" srcId="{7992472F-928D-4F29-8021-461B2E8A5400}" destId="{468B55E8-4F4F-4867-81A0-30480254E576}" srcOrd="1" destOrd="0" presId="urn:microsoft.com/office/officeart/2005/8/layout/hierarchy4"/>
    <dgm:cxn modelId="{7344F24C-1B16-4188-9FA3-803F228A5DDC}" type="presParOf" srcId="{7992472F-928D-4F29-8021-461B2E8A5400}" destId="{26D66FB7-3466-4040-82A3-47F834E8DB52}" srcOrd="2" destOrd="0" presId="urn:microsoft.com/office/officeart/2005/8/layout/hierarchy4"/>
    <dgm:cxn modelId="{78B79BE1-6575-4B00-9053-441BBE54F595}" type="presParOf" srcId="{26D66FB7-3466-4040-82A3-47F834E8DB52}" destId="{26A27C1E-53D0-41B0-B4EE-702C493CCD80}" srcOrd="0" destOrd="0" presId="urn:microsoft.com/office/officeart/2005/8/layout/hierarchy4"/>
    <dgm:cxn modelId="{E1ABA3A0-746F-4EE0-879D-823C4E692CDD}" type="presParOf" srcId="{26D66FB7-3466-4040-82A3-47F834E8DB52}" destId="{FF6C51AD-1315-457C-B5F5-8DF43DA49088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F9F617B-5D4A-4733-9E6E-1CD6C8B6AC02}" type="doc">
      <dgm:prSet loTypeId="urn:microsoft.com/office/officeart/2005/8/layout/orgChart1" loCatId="hierarchy" qsTypeId="urn:microsoft.com/office/officeart/2005/8/quickstyle/simple1" qsCatId="simple" csTypeId="urn:microsoft.com/office/officeart/2005/8/colors/accent5_2" csCatId="accent5" phldr="1"/>
      <dgm:spPr/>
    </dgm:pt>
    <dgm:pt modelId="{E736602F-5678-4AC6-BCB7-B46AF8E60C8E}">
      <dgm:prSet/>
      <dgm:spPr>
        <a:xfrm>
          <a:off x="834086" y="2454"/>
          <a:ext cx="3977253" cy="467056"/>
        </a:xfrm>
        <a:prstGeom prst="rect">
          <a:avLst/>
        </a:prstGeom>
      </dgm:spPr>
      <dgm:t>
        <a:bodyPr/>
        <a:lstStyle/>
        <a:p>
          <a:pPr marR="0" algn="ctr" rtl="0">
            <a:buNone/>
          </a:pPr>
          <a:r>
            <a:rPr lang="pl-PL" b="1" kern="1200" baseline="0">
              <a:latin typeface="Arial Black"/>
              <a:ea typeface="+mn-ea"/>
              <a:cs typeface="+mn-cs"/>
            </a:rPr>
            <a:t>WSPÓŁPRACA POZAFINANSOWA</a:t>
          </a:r>
          <a:endParaRPr lang="pl-PL">
            <a:latin typeface="Calibri"/>
            <a:ea typeface="+mn-ea"/>
            <a:cs typeface="+mn-cs"/>
          </a:endParaRPr>
        </a:p>
      </dgm:t>
    </dgm:pt>
    <dgm:pt modelId="{B71C653B-0B84-4CC9-AC3D-A869E0404A6E}" type="parTrans" cxnId="{7CEB9804-6A05-42A7-93E3-FF53D6DA4D0C}">
      <dgm:prSet/>
      <dgm:spPr/>
      <dgm:t>
        <a:bodyPr/>
        <a:lstStyle/>
        <a:p>
          <a:endParaRPr lang="pl-PL"/>
        </a:p>
      </dgm:t>
    </dgm:pt>
    <dgm:pt modelId="{2CB95E3E-9B26-4AA6-93E6-77EE73B37701}" type="sibTrans" cxnId="{7CEB9804-6A05-42A7-93E3-FF53D6DA4D0C}">
      <dgm:prSet/>
      <dgm:spPr/>
      <dgm:t>
        <a:bodyPr/>
        <a:lstStyle/>
        <a:p>
          <a:endParaRPr lang="pl-PL"/>
        </a:p>
      </dgm:t>
    </dgm:pt>
    <dgm:pt modelId="{DFA29706-C73E-4592-B33F-8A7B5C87370D}">
      <dgm:prSet/>
      <dgm:spPr>
        <a:xfrm>
          <a:off x="1828399" y="662710"/>
          <a:ext cx="1821692" cy="460000"/>
        </a:xfrm>
        <a:prstGeom prst="rect">
          <a:avLst/>
        </a:prstGeom>
      </dgm:spPr>
      <dgm:t>
        <a:bodyPr/>
        <a:lstStyle/>
        <a:p>
          <a:pPr marR="0" algn="ctr" rtl="0">
            <a:buNone/>
          </a:pPr>
          <a:r>
            <a:rPr lang="pl-PL" b="1" kern="1800" baseline="0">
              <a:latin typeface="Calibri"/>
              <a:ea typeface="+mn-ea"/>
              <a:cs typeface="+mn-cs"/>
            </a:rPr>
            <a:t>ORGANIZACYJNA</a:t>
          </a:r>
          <a:endParaRPr lang="pl-PL">
            <a:latin typeface="Calibri"/>
            <a:ea typeface="+mn-ea"/>
            <a:cs typeface="+mn-cs"/>
          </a:endParaRPr>
        </a:p>
      </dgm:t>
    </dgm:pt>
    <dgm:pt modelId="{1202DE4C-EFBB-4726-B7E7-46525727F06D}" type="parTrans" cxnId="{A882E789-3576-4279-9AEE-91DF19F6A70E}">
      <dgm:prSet/>
      <dgm:spPr>
        <a:xfrm>
          <a:off x="1231811" y="469510"/>
          <a:ext cx="596588" cy="42320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23200"/>
              </a:lnTo>
              <a:lnTo>
                <a:pt x="596588" y="423200"/>
              </a:lnTo>
            </a:path>
          </a:pathLst>
        </a:custGeom>
      </dgm:spPr>
      <dgm:t>
        <a:bodyPr/>
        <a:lstStyle/>
        <a:p>
          <a:endParaRPr lang="pl-PL"/>
        </a:p>
      </dgm:t>
    </dgm:pt>
    <dgm:pt modelId="{6176A898-1E98-4B0B-A241-4FBB0EDFF57F}" type="sibTrans" cxnId="{A882E789-3576-4279-9AEE-91DF19F6A70E}">
      <dgm:prSet/>
      <dgm:spPr/>
      <dgm:t>
        <a:bodyPr/>
        <a:lstStyle/>
        <a:p>
          <a:endParaRPr lang="pl-PL"/>
        </a:p>
      </dgm:t>
    </dgm:pt>
    <dgm:pt modelId="{02638EA7-B912-4808-873C-71B7418968BE}">
      <dgm:prSet/>
      <dgm:spPr>
        <a:xfrm>
          <a:off x="1828399" y="1315911"/>
          <a:ext cx="1794037" cy="487255"/>
        </a:xfrm>
        <a:prstGeom prst="rect">
          <a:avLst/>
        </a:prstGeom>
      </dgm:spPr>
      <dgm:t>
        <a:bodyPr/>
        <a:lstStyle/>
        <a:p>
          <a:pPr marR="0" algn="ctr" rtl="0">
            <a:buNone/>
          </a:pPr>
          <a:r>
            <a:rPr lang="pl-PL" b="1" kern="1800" baseline="0">
              <a:latin typeface="Calibri"/>
              <a:ea typeface="+mn-ea"/>
              <a:cs typeface="+mn-cs"/>
            </a:rPr>
            <a:t>INFORMACYJNA</a:t>
          </a:r>
          <a:endParaRPr lang="pl-PL">
            <a:latin typeface="Calibri"/>
            <a:ea typeface="+mn-ea"/>
            <a:cs typeface="+mn-cs"/>
          </a:endParaRPr>
        </a:p>
      </dgm:t>
    </dgm:pt>
    <dgm:pt modelId="{E25866E6-1373-4E36-825B-4E42A7341E1A}" type="parTrans" cxnId="{E2B54026-F33A-4B2B-82F3-C5B4C7B0E4A8}">
      <dgm:prSet/>
      <dgm:spPr>
        <a:xfrm>
          <a:off x="1231811" y="469510"/>
          <a:ext cx="596588" cy="10900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0028"/>
              </a:lnTo>
              <a:lnTo>
                <a:pt x="596588" y="1090028"/>
              </a:lnTo>
            </a:path>
          </a:pathLst>
        </a:custGeom>
      </dgm:spPr>
      <dgm:t>
        <a:bodyPr/>
        <a:lstStyle/>
        <a:p>
          <a:endParaRPr lang="pl-PL"/>
        </a:p>
      </dgm:t>
    </dgm:pt>
    <dgm:pt modelId="{18057358-0D79-49BF-AAF6-9D74A2B40052}" type="sibTrans" cxnId="{E2B54026-F33A-4B2B-82F3-C5B4C7B0E4A8}">
      <dgm:prSet/>
      <dgm:spPr/>
      <dgm:t>
        <a:bodyPr/>
        <a:lstStyle/>
        <a:p>
          <a:endParaRPr lang="pl-PL"/>
        </a:p>
      </dgm:t>
    </dgm:pt>
    <dgm:pt modelId="{AD72BB30-E512-4151-AF76-B582269BE349}">
      <dgm:prSet/>
      <dgm:spPr>
        <a:xfrm>
          <a:off x="1828399" y="1996366"/>
          <a:ext cx="1744808" cy="374279"/>
        </a:xfrm>
        <a:prstGeom prst="rect">
          <a:avLst/>
        </a:prstGeom>
      </dgm:spPr>
      <dgm:t>
        <a:bodyPr/>
        <a:lstStyle/>
        <a:p>
          <a:pPr marR="0" algn="ctr" rtl="0">
            <a:buNone/>
          </a:pPr>
          <a:r>
            <a:rPr lang="pl-PL" b="1" kern="1800" baseline="0">
              <a:latin typeface="Calibri"/>
              <a:ea typeface="+mn-ea"/>
              <a:cs typeface="+mn-cs"/>
            </a:rPr>
            <a:t>TECHNICZNA</a:t>
          </a:r>
          <a:endParaRPr lang="pl-PL">
            <a:latin typeface="Calibri"/>
            <a:ea typeface="+mn-ea"/>
            <a:cs typeface="+mn-cs"/>
          </a:endParaRPr>
        </a:p>
      </dgm:t>
    </dgm:pt>
    <dgm:pt modelId="{A7A0F8B2-6767-4E44-9796-2299A81422BC}" type="parTrans" cxnId="{9314EAFB-A7AD-4990-954F-895E547B4EE7}">
      <dgm:prSet/>
      <dgm:spPr>
        <a:xfrm>
          <a:off x="1231811" y="469510"/>
          <a:ext cx="596588" cy="17139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13995"/>
              </a:lnTo>
              <a:lnTo>
                <a:pt x="596588" y="1713995"/>
              </a:lnTo>
            </a:path>
          </a:pathLst>
        </a:custGeom>
      </dgm:spPr>
      <dgm:t>
        <a:bodyPr/>
        <a:lstStyle/>
        <a:p>
          <a:endParaRPr lang="pl-PL"/>
        </a:p>
      </dgm:t>
    </dgm:pt>
    <dgm:pt modelId="{7B23DC88-6AE0-4EBD-B2A4-C897F6804EE1}" type="sibTrans" cxnId="{9314EAFB-A7AD-4990-954F-895E547B4EE7}">
      <dgm:prSet/>
      <dgm:spPr/>
      <dgm:t>
        <a:bodyPr/>
        <a:lstStyle/>
        <a:p>
          <a:endParaRPr lang="pl-PL"/>
        </a:p>
      </dgm:t>
    </dgm:pt>
    <dgm:pt modelId="{FD9DE3FA-F0CF-43CD-AFCB-B0CBE50F7279}">
      <dgm:prSet/>
      <dgm:spPr>
        <a:xfrm>
          <a:off x="1828399" y="2563845"/>
          <a:ext cx="1741284" cy="460000"/>
        </a:xfrm>
        <a:prstGeom prst="rect">
          <a:avLst/>
        </a:prstGeom>
      </dgm:spPr>
      <dgm:t>
        <a:bodyPr/>
        <a:lstStyle/>
        <a:p>
          <a:pPr marR="0" algn="ctr" rtl="0">
            <a:buNone/>
          </a:pPr>
          <a:r>
            <a:rPr lang="pl-PL" b="1" kern="1800" baseline="0">
              <a:latin typeface="Calibri"/>
              <a:ea typeface="+mn-ea"/>
              <a:cs typeface="+mn-cs"/>
            </a:rPr>
            <a:t>PROMOCYJNA</a:t>
          </a:r>
          <a:endParaRPr lang="pl-PL">
            <a:latin typeface="Calibri"/>
            <a:ea typeface="+mn-ea"/>
            <a:cs typeface="+mn-cs"/>
          </a:endParaRPr>
        </a:p>
      </dgm:t>
    </dgm:pt>
    <dgm:pt modelId="{22AC54C6-2EA0-4AF1-AC75-0AB8484CE0B4}" type="parTrans" cxnId="{C9A0F650-25A5-4EAA-A00C-2D7400C6FDFF}">
      <dgm:prSet/>
      <dgm:spPr>
        <a:xfrm>
          <a:off x="1231811" y="469510"/>
          <a:ext cx="596588" cy="23243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24335"/>
              </a:lnTo>
              <a:lnTo>
                <a:pt x="596588" y="2324335"/>
              </a:lnTo>
            </a:path>
          </a:pathLst>
        </a:custGeom>
      </dgm:spPr>
      <dgm:t>
        <a:bodyPr/>
        <a:lstStyle/>
        <a:p>
          <a:endParaRPr lang="pl-PL"/>
        </a:p>
      </dgm:t>
    </dgm:pt>
    <dgm:pt modelId="{E0E67D2F-EF71-44F5-9BFF-5933C751538C}" type="sibTrans" cxnId="{C9A0F650-25A5-4EAA-A00C-2D7400C6FDFF}">
      <dgm:prSet/>
      <dgm:spPr/>
      <dgm:t>
        <a:bodyPr/>
        <a:lstStyle/>
        <a:p>
          <a:endParaRPr lang="pl-PL"/>
        </a:p>
      </dgm:t>
    </dgm:pt>
    <dgm:pt modelId="{5247DB7A-461C-4BAF-9B13-602EAE8ED696}" type="pres">
      <dgm:prSet presAssocID="{2F9F617B-5D4A-4733-9E6E-1CD6C8B6AC0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E5AEAE1-4C36-4521-98EE-7D7190B5BE82}" type="pres">
      <dgm:prSet presAssocID="{E736602F-5678-4AC6-BCB7-B46AF8E60C8E}" presName="hierRoot1" presStyleCnt="0">
        <dgm:presLayoutVars>
          <dgm:hierBranch val="r"/>
        </dgm:presLayoutVars>
      </dgm:prSet>
      <dgm:spPr/>
    </dgm:pt>
    <dgm:pt modelId="{E3A0D7F9-DB0C-46E2-9669-98E072F86549}" type="pres">
      <dgm:prSet presAssocID="{E736602F-5678-4AC6-BCB7-B46AF8E60C8E}" presName="rootComposite1" presStyleCnt="0"/>
      <dgm:spPr/>
    </dgm:pt>
    <dgm:pt modelId="{2167D5DE-7F5A-4438-B34B-3B5766B38F86}" type="pres">
      <dgm:prSet presAssocID="{E736602F-5678-4AC6-BCB7-B46AF8E60C8E}" presName="rootText1" presStyleLbl="node0" presStyleIdx="0" presStyleCnt="1" custScaleX="432310" custScaleY="101534">
        <dgm:presLayoutVars>
          <dgm:chPref val="3"/>
        </dgm:presLayoutVars>
      </dgm:prSet>
      <dgm:spPr/>
    </dgm:pt>
    <dgm:pt modelId="{963CA91B-F59A-46FA-8859-6A82DA3674C2}" type="pres">
      <dgm:prSet presAssocID="{E736602F-5678-4AC6-BCB7-B46AF8E60C8E}" presName="rootConnector1" presStyleLbl="node1" presStyleIdx="0" presStyleCnt="0"/>
      <dgm:spPr/>
    </dgm:pt>
    <dgm:pt modelId="{22CBA9D5-DE14-4E5F-B0C5-C53F96FEB127}" type="pres">
      <dgm:prSet presAssocID="{E736602F-5678-4AC6-BCB7-B46AF8E60C8E}" presName="hierChild2" presStyleCnt="0"/>
      <dgm:spPr/>
    </dgm:pt>
    <dgm:pt modelId="{C81DAD7C-2AF7-4E62-B53F-9CA9B38287E0}" type="pres">
      <dgm:prSet presAssocID="{1202DE4C-EFBB-4726-B7E7-46525727F06D}" presName="Name50" presStyleLbl="parChTrans1D2" presStyleIdx="0" presStyleCnt="4"/>
      <dgm:spPr/>
    </dgm:pt>
    <dgm:pt modelId="{17A5209F-5BA8-46D6-8781-02CE102F4E30}" type="pres">
      <dgm:prSet presAssocID="{DFA29706-C73E-4592-B33F-8A7B5C87370D}" presName="hierRoot2" presStyleCnt="0">
        <dgm:presLayoutVars>
          <dgm:hierBranch/>
        </dgm:presLayoutVars>
      </dgm:prSet>
      <dgm:spPr/>
    </dgm:pt>
    <dgm:pt modelId="{C449F7AC-B29D-4D77-8D23-FCE0E97382C1}" type="pres">
      <dgm:prSet presAssocID="{DFA29706-C73E-4592-B33F-8A7B5C87370D}" presName="rootComposite" presStyleCnt="0"/>
      <dgm:spPr/>
    </dgm:pt>
    <dgm:pt modelId="{768958F8-35AF-4DB5-90DE-431189976140}" type="pres">
      <dgm:prSet presAssocID="{DFA29706-C73E-4592-B33F-8A7B5C87370D}" presName="rootText" presStyleLbl="node2" presStyleIdx="0" presStyleCnt="4" custScaleX="198010">
        <dgm:presLayoutVars>
          <dgm:chPref val="3"/>
        </dgm:presLayoutVars>
      </dgm:prSet>
      <dgm:spPr/>
    </dgm:pt>
    <dgm:pt modelId="{D7048A2C-CBFF-4C4C-AF93-B340D395FCAC}" type="pres">
      <dgm:prSet presAssocID="{DFA29706-C73E-4592-B33F-8A7B5C87370D}" presName="rootConnector" presStyleLbl="node2" presStyleIdx="0" presStyleCnt="4"/>
      <dgm:spPr/>
    </dgm:pt>
    <dgm:pt modelId="{EDCFFAC2-9CF7-4DF0-8543-678662BBAC7C}" type="pres">
      <dgm:prSet presAssocID="{DFA29706-C73E-4592-B33F-8A7B5C87370D}" presName="hierChild4" presStyleCnt="0"/>
      <dgm:spPr/>
    </dgm:pt>
    <dgm:pt modelId="{2B1F7366-14F8-4CD9-9D60-C483D251CC15}" type="pres">
      <dgm:prSet presAssocID="{DFA29706-C73E-4592-B33F-8A7B5C87370D}" presName="hierChild5" presStyleCnt="0"/>
      <dgm:spPr/>
    </dgm:pt>
    <dgm:pt modelId="{89A1B40B-B107-4F3C-A8C8-D08E3E9218A4}" type="pres">
      <dgm:prSet presAssocID="{E25866E6-1373-4E36-825B-4E42A7341E1A}" presName="Name50" presStyleLbl="parChTrans1D2" presStyleIdx="1" presStyleCnt="4"/>
      <dgm:spPr/>
    </dgm:pt>
    <dgm:pt modelId="{3D349915-C207-4319-9EF3-556056CC20DA}" type="pres">
      <dgm:prSet presAssocID="{02638EA7-B912-4808-873C-71B7418968BE}" presName="hierRoot2" presStyleCnt="0">
        <dgm:presLayoutVars>
          <dgm:hierBranch/>
        </dgm:presLayoutVars>
      </dgm:prSet>
      <dgm:spPr/>
    </dgm:pt>
    <dgm:pt modelId="{FAD47B25-EE00-49D2-A896-07955C95CAF7}" type="pres">
      <dgm:prSet presAssocID="{02638EA7-B912-4808-873C-71B7418968BE}" presName="rootComposite" presStyleCnt="0"/>
      <dgm:spPr/>
    </dgm:pt>
    <dgm:pt modelId="{221FCA56-D0FC-47C0-A792-A3132C574681}" type="pres">
      <dgm:prSet presAssocID="{02638EA7-B912-4808-873C-71B7418968BE}" presName="rootText" presStyleLbl="node2" presStyleIdx="1" presStyleCnt="4" custScaleX="195004" custScaleY="105925">
        <dgm:presLayoutVars>
          <dgm:chPref val="3"/>
        </dgm:presLayoutVars>
      </dgm:prSet>
      <dgm:spPr/>
    </dgm:pt>
    <dgm:pt modelId="{33F76761-2F2F-4CBA-A878-D4AF0CF4F206}" type="pres">
      <dgm:prSet presAssocID="{02638EA7-B912-4808-873C-71B7418968BE}" presName="rootConnector" presStyleLbl="node2" presStyleIdx="1" presStyleCnt="4"/>
      <dgm:spPr/>
    </dgm:pt>
    <dgm:pt modelId="{42B755A6-AF5F-49D3-BD1F-42C159F3632C}" type="pres">
      <dgm:prSet presAssocID="{02638EA7-B912-4808-873C-71B7418968BE}" presName="hierChild4" presStyleCnt="0"/>
      <dgm:spPr/>
    </dgm:pt>
    <dgm:pt modelId="{07260FFF-4F47-43DB-A79D-5611C72F20DC}" type="pres">
      <dgm:prSet presAssocID="{02638EA7-B912-4808-873C-71B7418968BE}" presName="hierChild5" presStyleCnt="0"/>
      <dgm:spPr/>
    </dgm:pt>
    <dgm:pt modelId="{4B12EC1D-3648-44E2-BF2F-08EAD623D391}" type="pres">
      <dgm:prSet presAssocID="{A7A0F8B2-6767-4E44-9796-2299A81422BC}" presName="Name50" presStyleLbl="parChTrans1D2" presStyleIdx="2" presStyleCnt="4"/>
      <dgm:spPr/>
    </dgm:pt>
    <dgm:pt modelId="{8D52A984-E8BD-4BA8-AD75-B30008C40FDE}" type="pres">
      <dgm:prSet presAssocID="{AD72BB30-E512-4151-AF76-B582269BE349}" presName="hierRoot2" presStyleCnt="0">
        <dgm:presLayoutVars>
          <dgm:hierBranch/>
        </dgm:presLayoutVars>
      </dgm:prSet>
      <dgm:spPr/>
    </dgm:pt>
    <dgm:pt modelId="{21F7C112-8F66-42B7-A468-6867FA998470}" type="pres">
      <dgm:prSet presAssocID="{AD72BB30-E512-4151-AF76-B582269BE349}" presName="rootComposite" presStyleCnt="0"/>
      <dgm:spPr/>
    </dgm:pt>
    <dgm:pt modelId="{75602AB1-0174-4710-9352-42CA09792F2B}" type="pres">
      <dgm:prSet presAssocID="{AD72BB30-E512-4151-AF76-B582269BE349}" presName="rootText" presStyleLbl="node2" presStyleIdx="2" presStyleCnt="4" custScaleX="189653" custScaleY="81365">
        <dgm:presLayoutVars>
          <dgm:chPref val="3"/>
        </dgm:presLayoutVars>
      </dgm:prSet>
      <dgm:spPr/>
    </dgm:pt>
    <dgm:pt modelId="{5A220DE2-EC78-48AB-AE03-73328550994D}" type="pres">
      <dgm:prSet presAssocID="{AD72BB30-E512-4151-AF76-B582269BE349}" presName="rootConnector" presStyleLbl="node2" presStyleIdx="2" presStyleCnt="4"/>
      <dgm:spPr/>
    </dgm:pt>
    <dgm:pt modelId="{2FECE311-F373-4E2B-967A-93E71BA7E0C2}" type="pres">
      <dgm:prSet presAssocID="{AD72BB30-E512-4151-AF76-B582269BE349}" presName="hierChild4" presStyleCnt="0"/>
      <dgm:spPr/>
    </dgm:pt>
    <dgm:pt modelId="{F5D696A7-D46E-4E24-AB82-6859B272CA9E}" type="pres">
      <dgm:prSet presAssocID="{AD72BB30-E512-4151-AF76-B582269BE349}" presName="hierChild5" presStyleCnt="0"/>
      <dgm:spPr/>
    </dgm:pt>
    <dgm:pt modelId="{DCEB8439-F79B-490C-A16A-46D09171DF8F}" type="pres">
      <dgm:prSet presAssocID="{22AC54C6-2EA0-4AF1-AC75-0AB8484CE0B4}" presName="Name50" presStyleLbl="parChTrans1D2" presStyleIdx="3" presStyleCnt="4"/>
      <dgm:spPr/>
    </dgm:pt>
    <dgm:pt modelId="{AB7275A1-28D1-481C-8AE8-68FA15DA2A44}" type="pres">
      <dgm:prSet presAssocID="{FD9DE3FA-F0CF-43CD-AFCB-B0CBE50F7279}" presName="hierRoot2" presStyleCnt="0">
        <dgm:presLayoutVars>
          <dgm:hierBranch/>
        </dgm:presLayoutVars>
      </dgm:prSet>
      <dgm:spPr/>
    </dgm:pt>
    <dgm:pt modelId="{F1FCD62C-3B35-4B6E-A805-A9630926CD0B}" type="pres">
      <dgm:prSet presAssocID="{FD9DE3FA-F0CF-43CD-AFCB-B0CBE50F7279}" presName="rootComposite" presStyleCnt="0"/>
      <dgm:spPr/>
    </dgm:pt>
    <dgm:pt modelId="{3DEA5A3F-212F-4C50-AE3A-0D16CE63C0B2}" type="pres">
      <dgm:prSet presAssocID="{FD9DE3FA-F0CF-43CD-AFCB-B0CBE50F7279}" presName="rootText" presStyleLbl="node2" presStyleIdx="3" presStyleCnt="4" custScaleX="189270">
        <dgm:presLayoutVars>
          <dgm:chPref val="3"/>
        </dgm:presLayoutVars>
      </dgm:prSet>
      <dgm:spPr/>
    </dgm:pt>
    <dgm:pt modelId="{8DDD6EAB-F3E5-42A8-B280-635FC710350E}" type="pres">
      <dgm:prSet presAssocID="{FD9DE3FA-F0CF-43CD-AFCB-B0CBE50F7279}" presName="rootConnector" presStyleLbl="node2" presStyleIdx="3" presStyleCnt="4"/>
      <dgm:spPr/>
    </dgm:pt>
    <dgm:pt modelId="{6048C0CF-431C-4931-A673-8E39DE351460}" type="pres">
      <dgm:prSet presAssocID="{FD9DE3FA-F0CF-43CD-AFCB-B0CBE50F7279}" presName="hierChild4" presStyleCnt="0"/>
      <dgm:spPr/>
    </dgm:pt>
    <dgm:pt modelId="{D040C720-C07B-432E-82A8-5BA17D7BEF44}" type="pres">
      <dgm:prSet presAssocID="{FD9DE3FA-F0CF-43CD-AFCB-B0CBE50F7279}" presName="hierChild5" presStyleCnt="0"/>
      <dgm:spPr/>
    </dgm:pt>
    <dgm:pt modelId="{A8761931-807E-4B7E-8832-A5976EF52368}" type="pres">
      <dgm:prSet presAssocID="{E736602F-5678-4AC6-BCB7-B46AF8E60C8E}" presName="hierChild3" presStyleCnt="0"/>
      <dgm:spPr/>
    </dgm:pt>
  </dgm:ptLst>
  <dgm:cxnLst>
    <dgm:cxn modelId="{58DD6B00-7466-4542-97D6-4EEA25B12D3B}" type="presOf" srcId="{DFA29706-C73E-4592-B33F-8A7B5C87370D}" destId="{768958F8-35AF-4DB5-90DE-431189976140}" srcOrd="0" destOrd="0" presId="urn:microsoft.com/office/officeart/2005/8/layout/orgChart1"/>
    <dgm:cxn modelId="{7CEB9804-6A05-42A7-93E3-FF53D6DA4D0C}" srcId="{2F9F617B-5D4A-4733-9E6E-1CD6C8B6AC02}" destId="{E736602F-5678-4AC6-BCB7-B46AF8E60C8E}" srcOrd="0" destOrd="0" parTransId="{B71C653B-0B84-4CC9-AC3D-A869E0404A6E}" sibTransId="{2CB95E3E-9B26-4AA6-93E6-77EE73B37701}"/>
    <dgm:cxn modelId="{75F3F91D-EB03-4946-9FD8-E14AC4B400C2}" type="presOf" srcId="{02638EA7-B912-4808-873C-71B7418968BE}" destId="{221FCA56-D0FC-47C0-A792-A3132C574681}" srcOrd="0" destOrd="0" presId="urn:microsoft.com/office/officeart/2005/8/layout/orgChart1"/>
    <dgm:cxn modelId="{E2B54026-F33A-4B2B-82F3-C5B4C7B0E4A8}" srcId="{E736602F-5678-4AC6-BCB7-B46AF8E60C8E}" destId="{02638EA7-B912-4808-873C-71B7418968BE}" srcOrd="1" destOrd="0" parTransId="{E25866E6-1373-4E36-825B-4E42A7341E1A}" sibTransId="{18057358-0D79-49BF-AAF6-9D74A2B40052}"/>
    <dgm:cxn modelId="{88C2A12A-3D73-4665-8FDA-5FAE5BC3F74E}" type="presOf" srcId="{A7A0F8B2-6767-4E44-9796-2299A81422BC}" destId="{4B12EC1D-3648-44E2-BF2F-08EAD623D391}" srcOrd="0" destOrd="0" presId="urn:microsoft.com/office/officeart/2005/8/layout/orgChart1"/>
    <dgm:cxn modelId="{F2E45A30-4310-4EDE-A4FA-E0E70757E4FA}" type="presOf" srcId="{DFA29706-C73E-4592-B33F-8A7B5C87370D}" destId="{D7048A2C-CBFF-4C4C-AF93-B340D395FCAC}" srcOrd="1" destOrd="0" presId="urn:microsoft.com/office/officeart/2005/8/layout/orgChart1"/>
    <dgm:cxn modelId="{2AD52535-02C1-464E-AC4B-263DB98141DF}" type="presOf" srcId="{22AC54C6-2EA0-4AF1-AC75-0AB8484CE0B4}" destId="{DCEB8439-F79B-490C-A16A-46D09171DF8F}" srcOrd="0" destOrd="0" presId="urn:microsoft.com/office/officeart/2005/8/layout/orgChart1"/>
    <dgm:cxn modelId="{55EE6166-2A9A-4BD1-BD67-0A68C7B8E86F}" type="presOf" srcId="{E736602F-5678-4AC6-BCB7-B46AF8E60C8E}" destId="{963CA91B-F59A-46FA-8859-6A82DA3674C2}" srcOrd="1" destOrd="0" presId="urn:microsoft.com/office/officeart/2005/8/layout/orgChart1"/>
    <dgm:cxn modelId="{D4BD0769-CC2E-4A44-9AA1-7E401033DF63}" type="presOf" srcId="{E736602F-5678-4AC6-BCB7-B46AF8E60C8E}" destId="{2167D5DE-7F5A-4438-B34B-3B5766B38F86}" srcOrd="0" destOrd="0" presId="urn:microsoft.com/office/officeart/2005/8/layout/orgChart1"/>
    <dgm:cxn modelId="{C9A0F650-25A5-4EAA-A00C-2D7400C6FDFF}" srcId="{E736602F-5678-4AC6-BCB7-B46AF8E60C8E}" destId="{FD9DE3FA-F0CF-43CD-AFCB-B0CBE50F7279}" srcOrd="3" destOrd="0" parTransId="{22AC54C6-2EA0-4AF1-AC75-0AB8484CE0B4}" sibTransId="{E0E67D2F-EF71-44F5-9BFF-5933C751538C}"/>
    <dgm:cxn modelId="{9596F175-5DE1-4D4F-9971-5B3BB438B3FE}" type="presOf" srcId="{2F9F617B-5D4A-4733-9E6E-1CD6C8B6AC02}" destId="{5247DB7A-461C-4BAF-9B13-602EAE8ED696}" srcOrd="0" destOrd="0" presId="urn:microsoft.com/office/officeart/2005/8/layout/orgChart1"/>
    <dgm:cxn modelId="{A882E789-3576-4279-9AEE-91DF19F6A70E}" srcId="{E736602F-5678-4AC6-BCB7-B46AF8E60C8E}" destId="{DFA29706-C73E-4592-B33F-8A7B5C87370D}" srcOrd="0" destOrd="0" parTransId="{1202DE4C-EFBB-4726-B7E7-46525727F06D}" sibTransId="{6176A898-1E98-4B0B-A241-4FBB0EDFF57F}"/>
    <dgm:cxn modelId="{11EBFC95-D196-4634-BD8F-3050C84A65C4}" type="presOf" srcId="{AD72BB30-E512-4151-AF76-B582269BE349}" destId="{5A220DE2-EC78-48AB-AE03-73328550994D}" srcOrd="1" destOrd="0" presId="urn:microsoft.com/office/officeart/2005/8/layout/orgChart1"/>
    <dgm:cxn modelId="{473F689C-4278-4E73-A87E-0BDDA5741A2A}" type="presOf" srcId="{FD9DE3FA-F0CF-43CD-AFCB-B0CBE50F7279}" destId="{3DEA5A3F-212F-4C50-AE3A-0D16CE63C0B2}" srcOrd="0" destOrd="0" presId="urn:microsoft.com/office/officeart/2005/8/layout/orgChart1"/>
    <dgm:cxn modelId="{048AEDAF-F352-42C5-83F1-F792CF04B744}" type="presOf" srcId="{AD72BB30-E512-4151-AF76-B582269BE349}" destId="{75602AB1-0174-4710-9352-42CA09792F2B}" srcOrd="0" destOrd="0" presId="urn:microsoft.com/office/officeart/2005/8/layout/orgChart1"/>
    <dgm:cxn modelId="{7E3730CB-D7C1-4A08-8DF1-40E432CB3E3B}" type="presOf" srcId="{FD9DE3FA-F0CF-43CD-AFCB-B0CBE50F7279}" destId="{8DDD6EAB-F3E5-42A8-B280-635FC710350E}" srcOrd="1" destOrd="0" presId="urn:microsoft.com/office/officeart/2005/8/layout/orgChart1"/>
    <dgm:cxn modelId="{088CB9D3-B897-48D8-8541-298BB194FEEF}" type="presOf" srcId="{02638EA7-B912-4808-873C-71B7418968BE}" destId="{33F76761-2F2F-4CBA-A878-D4AF0CF4F206}" srcOrd="1" destOrd="0" presId="urn:microsoft.com/office/officeart/2005/8/layout/orgChart1"/>
    <dgm:cxn modelId="{272169E7-33DC-4AFE-AAB4-84608C6AAA84}" type="presOf" srcId="{E25866E6-1373-4E36-825B-4E42A7341E1A}" destId="{89A1B40B-B107-4F3C-A8C8-D08E3E9218A4}" srcOrd="0" destOrd="0" presId="urn:microsoft.com/office/officeart/2005/8/layout/orgChart1"/>
    <dgm:cxn modelId="{9314EAFB-A7AD-4990-954F-895E547B4EE7}" srcId="{E736602F-5678-4AC6-BCB7-B46AF8E60C8E}" destId="{AD72BB30-E512-4151-AF76-B582269BE349}" srcOrd="2" destOrd="0" parTransId="{A7A0F8B2-6767-4E44-9796-2299A81422BC}" sibTransId="{7B23DC88-6AE0-4EBD-B2A4-C897F6804EE1}"/>
    <dgm:cxn modelId="{7EAA14FC-B58C-4178-A32F-7CA47EA79158}" type="presOf" srcId="{1202DE4C-EFBB-4726-B7E7-46525727F06D}" destId="{C81DAD7C-2AF7-4E62-B53F-9CA9B38287E0}" srcOrd="0" destOrd="0" presId="urn:microsoft.com/office/officeart/2005/8/layout/orgChart1"/>
    <dgm:cxn modelId="{BE59F91E-5F13-4BD3-A788-E2B212C28B0A}" type="presParOf" srcId="{5247DB7A-461C-4BAF-9B13-602EAE8ED696}" destId="{7E5AEAE1-4C36-4521-98EE-7D7190B5BE82}" srcOrd="0" destOrd="0" presId="urn:microsoft.com/office/officeart/2005/8/layout/orgChart1"/>
    <dgm:cxn modelId="{E6B0C9DE-57B0-40A1-8C84-58256A077242}" type="presParOf" srcId="{7E5AEAE1-4C36-4521-98EE-7D7190B5BE82}" destId="{E3A0D7F9-DB0C-46E2-9669-98E072F86549}" srcOrd="0" destOrd="0" presId="urn:microsoft.com/office/officeart/2005/8/layout/orgChart1"/>
    <dgm:cxn modelId="{A733DB1A-7B1F-4B71-8D48-891C811D8939}" type="presParOf" srcId="{E3A0D7F9-DB0C-46E2-9669-98E072F86549}" destId="{2167D5DE-7F5A-4438-B34B-3B5766B38F86}" srcOrd="0" destOrd="0" presId="urn:microsoft.com/office/officeart/2005/8/layout/orgChart1"/>
    <dgm:cxn modelId="{68EC10C0-EE00-4B16-865F-F66F1630E1E0}" type="presParOf" srcId="{E3A0D7F9-DB0C-46E2-9669-98E072F86549}" destId="{963CA91B-F59A-46FA-8859-6A82DA3674C2}" srcOrd="1" destOrd="0" presId="urn:microsoft.com/office/officeart/2005/8/layout/orgChart1"/>
    <dgm:cxn modelId="{C5A2474E-3462-4DC3-9A7A-B3A47A066758}" type="presParOf" srcId="{7E5AEAE1-4C36-4521-98EE-7D7190B5BE82}" destId="{22CBA9D5-DE14-4E5F-B0C5-C53F96FEB127}" srcOrd="1" destOrd="0" presId="urn:microsoft.com/office/officeart/2005/8/layout/orgChart1"/>
    <dgm:cxn modelId="{FEF1FE63-B05B-4B0C-90D9-9A77ABC2DC4B}" type="presParOf" srcId="{22CBA9D5-DE14-4E5F-B0C5-C53F96FEB127}" destId="{C81DAD7C-2AF7-4E62-B53F-9CA9B38287E0}" srcOrd="0" destOrd="0" presId="urn:microsoft.com/office/officeart/2005/8/layout/orgChart1"/>
    <dgm:cxn modelId="{70711B40-F078-43BF-8B13-9D7F384D791B}" type="presParOf" srcId="{22CBA9D5-DE14-4E5F-B0C5-C53F96FEB127}" destId="{17A5209F-5BA8-46D6-8781-02CE102F4E30}" srcOrd="1" destOrd="0" presId="urn:microsoft.com/office/officeart/2005/8/layout/orgChart1"/>
    <dgm:cxn modelId="{08251336-48D5-4BAD-BC7F-5B7EBE85E15A}" type="presParOf" srcId="{17A5209F-5BA8-46D6-8781-02CE102F4E30}" destId="{C449F7AC-B29D-4D77-8D23-FCE0E97382C1}" srcOrd="0" destOrd="0" presId="urn:microsoft.com/office/officeart/2005/8/layout/orgChart1"/>
    <dgm:cxn modelId="{D001D6B5-741A-475E-8C11-03F322CD1E6B}" type="presParOf" srcId="{C449F7AC-B29D-4D77-8D23-FCE0E97382C1}" destId="{768958F8-35AF-4DB5-90DE-431189976140}" srcOrd="0" destOrd="0" presId="urn:microsoft.com/office/officeart/2005/8/layout/orgChart1"/>
    <dgm:cxn modelId="{A446D2F9-AED1-45CF-A997-8A3234ECC81B}" type="presParOf" srcId="{C449F7AC-B29D-4D77-8D23-FCE0E97382C1}" destId="{D7048A2C-CBFF-4C4C-AF93-B340D395FCAC}" srcOrd="1" destOrd="0" presId="urn:microsoft.com/office/officeart/2005/8/layout/orgChart1"/>
    <dgm:cxn modelId="{F936A3FB-19F3-46C2-91AE-EF11B0BE7FD0}" type="presParOf" srcId="{17A5209F-5BA8-46D6-8781-02CE102F4E30}" destId="{EDCFFAC2-9CF7-4DF0-8543-678662BBAC7C}" srcOrd="1" destOrd="0" presId="urn:microsoft.com/office/officeart/2005/8/layout/orgChart1"/>
    <dgm:cxn modelId="{5E7A256D-A20B-4A45-9B78-6BACCB8BAC78}" type="presParOf" srcId="{17A5209F-5BA8-46D6-8781-02CE102F4E30}" destId="{2B1F7366-14F8-4CD9-9D60-C483D251CC15}" srcOrd="2" destOrd="0" presId="urn:microsoft.com/office/officeart/2005/8/layout/orgChart1"/>
    <dgm:cxn modelId="{2FDF1CBA-C085-4D08-B4A7-3E2F422AB9D3}" type="presParOf" srcId="{22CBA9D5-DE14-4E5F-B0C5-C53F96FEB127}" destId="{89A1B40B-B107-4F3C-A8C8-D08E3E9218A4}" srcOrd="2" destOrd="0" presId="urn:microsoft.com/office/officeart/2005/8/layout/orgChart1"/>
    <dgm:cxn modelId="{31B7FF9D-58BD-4193-B643-B1DE339FCD97}" type="presParOf" srcId="{22CBA9D5-DE14-4E5F-B0C5-C53F96FEB127}" destId="{3D349915-C207-4319-9EF3-556056CC20DA}" srcOrd="3" destOrd="0" presId="urn:microsoft.com/office/officeart/2005/8/layout/orgChart1"/>
    <dgm:cxn modelId="{02B0D055-77A0-4B28-8BAD-E1C1560C3556}" type="presParOf" srcId="{3D349915-C207-4319-9EF3-556056CC20DA}" destId="{FAD47B25-EE00-49D2-A896-07955C95CAF7}" srcOrd="0" destOrd="0" presId="urn:microsoft.com/office/officeart/2005/8/layout/orgChart1"/>
    <dgm:cxn modelId="{5C7DF5CC-004D-4896-94ED-AFB950F23977}" type="presParOf" srcId="{FAD47B25-EE00-49D2-A896-07955C95CAF7}" destId="{221FCA56-D0FC-47C0-A792-A3132C574681}" srcOrd="0" destOrd="0" presId="urn:microsoft.com/office/officeart/2005/8/layout/orgChart1"/>
    <dgm:cxn modelId="{0B42B372-A12C-4166-9D7A-794367E9414B}" type="presParOf" srcId="{FAD47B25-EE00-49D2-A896-07955C95CAF7}" destId="{33F76761-2F2F-4CBA-A878-D4AF0CF4F206}" srcOrd="1" destOrd="0" presId="urn:microsoft.com/office/officeart/2005/8/layout/orgChart1"/>
    <dgm:cxn modelId="{179253DF-51D7-40CE-94BA-3C7BC7FBDF47}" type="presParOf" srcId="{3D349915-C207-4319-9EF3-556056CC20DA}" destId="{42B755A6-AF5F-49D3-BD1F-42C159F3632C}" srcOrd="1" destOrd="0" presId="urn:microsoft.com/office/officeart/2005/8/layout/orgChart1"/>
    <dgm:cxn modelId="{DB6F1939-A625-4B90-9859-EE2D0EBD7734}" type="presParOf" srcId="{3D349915-C207-4319-9EF3-556056CC20DA}" destId="{07260FFF-4F47-43DB-A79D-5611C72F20DC}" srcOrd="2" destOrd="0" presId="urn:microsoft.com/office/officeart/2005/8/layout/orgChart1"/>
    <dgm:cxn modelId="{68ED9ADB-45D1-4BC1-B2DC-AC02E89E0F6D}" type="presParOf" srcId="{22CBA9D5-DE14-4E5F-B0C5-C53F96FEB127}" destId="{4B12EC1D-3648-44E2-BF2F-08EAD623D391}" srcOrd="4" destOrd="0" presId="urn:microsoft.com/office/officeart/2005/8/layout/orgChart1"/>
    <dgm:cxn modelId="{E18C2902-99B4-4620-BA62-BFD4640FE2D5}" type="presParOf" srcId="{22CBA9D5-DE14-4E5F-B0C5-C53F96FEB127}" destId="{8D52A984-E8BD-4BA8-AD75-B30008C40FDE}" srcOrd="5" destOrd="0" presId="urn:microsoft.com/office/officeart/2005/8/layout/orgChart1"/>
    <dgm:cxn modelId="{90107D7A-8F43-4DDA-ADA2-7901F7294B4D}" type="presParOf" srcId="{8D52A984-E8BD-4BA8-AD75-B30008C40FDE}" destId="{21F7C112-8F66-42B7-A468-6867FA998470}" srcOrd="0" destOrd="0" presId="urn:microsoft.com/office/officeart/2005/8/layout/orgChart1"/>
    <dgm:cxn modelId="{F4C3B0A6-2592-4610-8B7A-FB4176371A32}" type="presParOf" srcId="{21F7C112-8F66-42B7-A468-6867FA998470}" destId="{75602AB1-0174-4710-9352-42CA09792F2B}" srcOrd="0" destOrd="0" presId="urn:microsoft.com/office/officeart/2005/8/layout/orgChart1"/>
    <dgm:cxn modelId="{D5E7302C-0343-47C4-9B5B-49A8DD56910F}" type="presParOf" srcId="{21F7C112-8F66-42B7-A468-6867FA998470}" destId="{5A220DE2-EC78-48AB-AE03-73328550994D}" srcOrd="1" destOrd="0" presId="urn:microsoft.com/office/officeart/2005/8/layout/orgChart1"/>
    <dgm:cxn modelId="{4DFD9F8A-99A0-4539-A4FC-2436C31F5167}" type="presParOf" srcId="{8D52A984-E8BD-4BA8-AD75-B30008C40FDE}" destId="{2FECE311-F373-4E2B-967A-93E71BA7E0C2}" srcOrd="1" destOrd="0" presId="urn:microsoft.com/office/officeart/2005/8/layout/orgChart1"/>
    <dgm:cxn modelId="{E83F073F-8EB9-41D7-9A75-B15BA3AE088E}" type="presParOf" srcId="{8D52A984-E8BD-4BA8-AD75-B30008C40FDE}" destId="{F5D696A7-D46E-4E24-AB82-6859B272CA9E}" srcOrd="2" destOrd="0" presId="urn:microsoft.com/office/officeart/2005/8/layout/orgChart1"/>
    <dgm:cxn modelId="{4348CCE6-6A06-4260-9F75-C5305EF6DEF5}" type="presParOf" srcId="{22CBA9D5-DE14-4E5F-B0C5-C53F96FEB127}" destId="{DCEB8439-F79B-490C-A16A-46D09171DF8F}" srcOrd="6" destOrd="0" presId="urn:microsoft.com/office/officeart/2005/8/layout/orgChart1"/>
    <dgm:cxn modelId="{87C7C052-60D3-48C3-88A1-3F896D13B82B}" type="presParOf" srcId="{22CBA9D5-DE14-4E5F-B0C5-C53F96FEB127}" destId="{AB7275A1-28D1-481C-8AE8-68FA15DA2A44}" srcOrd="7" destOrd="0" presId="urn:microsoft.com/office/officeart/2005/8/layout/orgChart1"/>
    <dgm:cxn modelId="{EB2B7B01-69E6-449E-845D-CB01630C4FF5}" type="presParOf" srcId="{AB7275A1-28D1-481C-8AE8-68FA15DA2A44}" destId="{F1FCD62C-3B35-4B6E-A805-A9630926CD0B}" srcOrd="0" destOrd="0" presId="urn:microsoft.com/office/officeart/2005/8/layout/orgChart1"/>
    <dgm:cxn modelId="{5EBA5FCE-8BB9-461E-A051-033D28DE7383}" type="presParOf" srcId="{F1FCD62C-3B35-4B6E-A805-A9630926CD0B}" destId="{3DEA5A3F-212F-4C50-AE3A-0D16CE63C0B2}" srcOrd="0" destOrd="0" presId="urn:microsoft.com/office/officeart/2005/8/layout/orgChart1"/>
    <dgm:cxn modelId="{C6EA0067-423B-45F5-812A-CF75CFA0D80C}" type="presParOf" srcId="{F1FCD62C-3B35-4B6E-A805-A9630926CD0B}" destId="{8DDD6EAB-F3E5-42A8-B280-635FC710350E}" srcOrd="1" destOrd="0" presId="urn:microsoft.com/office/officeart/2005/8/layout/orgChart1"/>
    <dgm:cxn modelId="{E25EC558-FE47-489E-9424-05FCC8FF72CB}" type="presParOf" srcId="{AB7275A1-28D1-481C-8AE8-68FA15DA2A44}" destId="{6048C0CF-431C-4931-A673-8E39DE351460}" srcOrd="1" destOrd="0" presId="urn:microsoft.com/office/officeart/2005/8/layout/orgChart1"/>
    <dgm:cxn modelId="{54CAFFD6-DFE8-4DA2-85E9-3F23C9167C38}" type="presParOf" srcId="{AB7275A1-28D1-481C-8AE8-68FA15DA2A44}" destId="{D040C720-C07B-432E-82A8-5BA17D7BEF44}" srcOrd="2" destOrd="0" presId="urn:microsoft.com/office/officeart/2005/8/layout/orgChart1"/>
    <dgm:cxn modelId="{D2C7B17B-6CBB-41F0-AAFE-FBF984B04FD6}" type="presParOf" srcId="{7E5AEAE1-4C36-4521-98EE-7D7190B5BE82}" destId="{A8761931-807E-4B7E-8832-A5976EF52368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5F5BDE-51C7-429F-832A-CE7679EBE632}">
      <dsp:nvSpPr>
        <dsp:cNvPr id="0" name=""/>
        <dsp:cNvSpPr/>
      </dsp:nvSpPr>
      <dsp:spPr>
        <a:xfrm>
          <a:off x="543" y="1552"/>
          <a:ext cx="4739546" cy="67860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Prezydent Miasta Tomaszowa Mazowieckiego zlecił do realizacji organizacjom       </a:t>
          </a:r>
          <a:r>
            <a:rPr lang="pl-PL" sz="1050" b="1" u="sng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21 zadań publicznych, </a:t>
          </a:r>
          <a:endParaRPr lang="pl-PL" sz="1050" b="1" u="sng" kern="1200" baseline="0">
            <a:solidFill>
              <a:sysClr val="window" lastClr="FFFFFF"/>
            </a:solidFill>
            <a:latin typeface="Times New Roman"/>
            <a:ea typeface="+mn-ea"/>
            <a:cs typeface="+mn-cs"/>
          </a:endParaRP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w tym:</a:t>
          </a:r>
        </a:p>
      </dsp:txBody>
      <dsp:txXfrm>
        <a:off x="20419" y="21428"/>
        <a:ext cx="4699794" cy="638853"/>
      </dsp:txXfrm>
    </dsp:sp>
    <dsp:sp modelId="{2D7A525C-6BB6-41D6-B5BF-5C953B43BBC5}">
      <dsp:nvSpPr>
        <dsp:cNvPr id="0" name=""/>
        <dsp:cNvSpPr/>
      </dsp:nvSpPr>
      <dsp:spPr>
        <a:xfrm>
          <a:off x="543" y="761952"/>
          <a:ext cx="3096018" cy="67860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u="sng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17 zadań w ramach otwartego konkursu ofert, </a:t>
          </a: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u="sng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z czego:</a:t>
          </a:r>
        </a:p>
      </dsp:txBody>
      <dsp:txXfrm>
        <a:off x="20419" y="781828"/>
        <a:ext cx="3056266" cy="638853"/>
      </dsp:txXfrm>
    </dsp:sp>
    <dsp:sp modelId="{391ACF08-E70E-4AAE-BBBF-746CB8EE4594}">
      <dsp:nvSpPr>
        <dsp:cNvPr id="0" name=""/>
        <dsp:cNvSpPr/>
      </dsp:nvSpPr>
      <dsp:spPr>
        <a:xfrm>
          <a:off x="543" y="1522352"/>
          <a:ext cx="1516169" cy="67860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16 zadań</a:t>
          </a: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w formie wsparcia</a:t>
          </a:r>
        </a:p>
      </dsp:txBody>
      <dsp:txXfrm>
        <a:off x="20419" y="1542228"/>
        <a:ext cx="1476417" cy="638853"/>
      </dsp:txXfrm>
    </dsp:sp>
    <dsp:sp modelId="{5A4653E2-6F7E-413C-9A0A-3C47E51FE907}">
      <dsp:nvSpPr>
        <dsp:cNvPr id="0" name=""/>
        <dsp:cNvSpPr/>
      </dsp:nvSpPr>
      <dsp:spPr>
        <a:xfrm>
          <a:off x="1580392" y="1522352"/>
          <a:ext cx="1516169" cy="67860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1 zadanie </a:t>
          </a: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w formie powierzenia</a:t>
          </a:r>
        </a:p>
      </dsp:txBody>
      <dsp:txXfrm>
        <a:off x="1600268" y="1542228"/>
        <a:ext cx="1476417" cy="638853"/>
      </dsp:txXfrm>
    </dsp:sp>
    <dsp:sp modelId="{26A27C1E-53D0-41B0-B4EE-702C493CCD80}">
      <dsp:nvSpPr>
        <dsp:cNvPr id="0" name=""/>
        <dsp:cNvSpPr/>
      </dsp:nvSpPr>
      <dsp:spPr>
        <a:xfrm>
          <a:off x="3223920" y="761952"/>
          <a:ext cx="1516169" cy="67860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u="sng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4 zadania zlecone</a:t>
          </a: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w trybie innych ustaw</a:t>
          </a:r>
        </a:p>
      </dsp:txBody>
      <dsp:txXfrm>
        <a:off x="3243796" y="781828"/>
        <a:ext cx="1476417" cy="63885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CEB8439-F79B-490C-A16A-46D09171DF8F}">
      <dsp:nvSpPr>
        <dsp:cNvPr id="0" name=""/>
        <dsp:cNvSpPr/>
      </dsp:nvSpPr>
      <dsp:spPr>
        <a:xfrm>
          <a:off x="1231751" y="468029"/>
          <a:ext cx="596558" cy="23242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24335"/>
              </a:lnTo>
              <a:lnTo>
                <a:pt x="596588" y="2324335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12EC1D-3648-44E2-BF2F-08EAD623D391}">
      <dsp:nvSpPr>
        <dsp:cNvPr id="0" name=""/>
        <dsp:cNvSpPr/>
      </dsp:nvSpPr>
      <dsp:spPr>
        <a:xfrm>
          <a:off x="1231751" y="468029"/>
          <a:ext cx="596558" cy="17139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13995"/>
              </a:lnTo>
              <a:lnTo>
                <a:pt x="596588" y="1713995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9A1B40B-B107-4F3C-A8C8-D08E3E9218A4}">
      <dsp:nvSpPr>
        <dsp:cNvPr id="0" name=""/>
        <dsp:cNvSpPr/>
      </dsp:nvSpPr>
      <dsp:spPr>
        <a:xfrm>
          <a:off x="1231751" y="468029"/>
          <a:ext cx="596558" cy="10899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0028"/>
              </a:lnTo>
              <a:lnTo>
                <a:pt x="596588" y="1090028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1DAD7C-2AF7-4E62-B53F-9CA9B38287E0}">
      <dsp:nvSpPr>
        <dsp:cNvPr id="0" name=""/>
        <dsp:cNvSpPr/>
      </dsp:nvSpPr>
      <dsp:spPr>
        <a:xfrm>
          <a:off x="1231751" y="468029"/>
          <a:ext cx="596558" cy="4231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23200"/>
              </a:lnTo>
              <a:lnTo>
                <a:pt x="596588" y="423200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67D5DE-7F5A-4438-B34B-3B5766B38F86}">
      <dsp:nvSpPr>
        <dsp:cNvPr id="0" name=""/>
        <dsp:cNvSpPr/>
      </dsp:nvSpPr>
      <dsp:spPr>
        <a:xfrm>
          <a:off x="834045" y="995"/>
          <a:ext cx="3977059" cy="467033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700" b="1" kern="1200" baseline="0">
              <a:latin typeface="Arial Black"/>
              <a:ea typeface="+mn-ea"/>
              <a:cs typeface="+mn-cs"/>
            </a:rPr>
            <a:t>WSPÓŁPRACA POZAFINANSOWA</a:t>
          </a:r>
          <a:endParaRPr lang="pl-PL" sz="1700">
            <a:latin typeface="Calibri"/>
            <a:ea typeface="+mn-ea"/>
            <a:cs typeface="+mn-cs"/>
          </a:endParaRPr>
        </a:p>
      </dsp:txBody>
      <dsp:txXfrm>
        <a:off x="834045" y="995"/>
        <a:ext cx="3977059" cy="467033"/>
      </dsp:txXfrm>
    </dsp:sp>
    <dsp:sp modelId="{768958F8-35AF-4DB5-90DE-431189976140}">
      <dsp:nvSpPr>
        <dsp:cNvPr id="0" name=""/>
        <dsp:cNvSpPr/>
      </dsp:nvSpPr>
      <dsp:spPr>
        <a:xfrm>
          <a:off x="1828310" y="661219"/>
          <a:ext cx="1821603" cy="459977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700" b="1" kern="1800" baseline="0">
              <a:latin typeface="Calibri"/>
              <a:ea typeface="+mn-ea"/>
              <a:cs typeface="+mn-cs"/>
            </a:rPr>
            <a:t>ORGANIZACYJNA</a:t>
          </a:r>
          <a:endParaRPr lang="pl-PL" sz="1700">
            <a:latin typeface="Calibri"/>
            <a:ea typeface="+mn-ea"/>
            <a:cs typeface="+mn-cs"/>
          </a:endParaRPr>
        </a:p>
      </dsp:txBody>
      <dsp:txXfrm>
        <a:off x="1828310" y="661219"/>
        <a:ext cx="1821603" cy="459977"/>
      </dsp:txXfrm>
    </dsp:sp>
    <dsp:sp modelId="{221FCA56-D0FC-47C0-A792-A3132C574681}">
      <dsp:nvSpPr>
        <dsp:cNvPr id="0" name=""/>
        <dsp:cNvSpPr/>
      </dsp:nvSpPr>
      <dsp:spPr>
        <a:xfrm>
          <a:off x="1828310" y="1314388"/>
          <a:ext cx="1793949" cy="487231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700" b="1" kern="1800" baseline="0">
              <a:latin typeface="Calibri"/>
              <a:ea typeface="+mn-ea"/>
              <a:cs typeface="+mn-cs"/>
            </a:rPr>
            <a:t>INFORMACYJNA</a:t>
          </a:r>
          <a:endParaRPr lang="pl-PL" sz="1700">
            <a:latin typeface="Calibri"/>
            <a:ea typeface="+mn-ea"/>
            <a:cs typeface="+mn-cs"/>
          </a:endParaRPr>
        </a:p>
      </dsp:txBody>
      <dsp:txXfrm>
        <a:off x="1828310" y="1314388"/>
        <a:ext cx="1793949" cy="487231"/>
      </dsp:txXfrm>
    </dsp:sp>
    <dsp:sp modelId="{75602AB1-0174-4710-9352-42CA09792F2B}">
      <dsp:nvSpPr>
        <dsp:cNvPr id="0" name=""/>
        <dsp:cNvSpPr/>
      </dsp:nvSpPr>
      <dsp:spPr>
        <a:xfrm>
          <a:off x="1828310" y="1994810"/>
          <a:ext cx="1744723" cy="374260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700" b="1" kern="1800" baseline="0">
              <a:latin typeface="Calibri"/>
              <a:ea typeface="+mn-ea"/>
              <a:cs typeface="+mn-cs"/>
            </a:rPr>
            <a:t>TECHNICZNA</a:t>
          </a:r>
          <a:endParaRPr lang="pl-PL" sz="1700">
            <a:latin typeface="Calibri"/>
            <a:ea typeface="+mn-ea"/>
            <a:cs typeface="+mn-cs"/>
          </a:endParaRPr>
        </a:p>
      </dsp:txBody>
      <dsp:txXfrm>
        <a:off x="1828310" y="1994810"/>
        <a:ext cx="1744723" cy="374260"/>
      </dsp:txXfrm>
    </dsp:sp>
    <dsp:sp modelId="{3DEA5A3F-212F-4C50-AE3A-0D16CE63C0B2}">
      <dsp:nvSpPr>
        <dsp:cNvPr id="0" name=""/>
        <dsp:cNvSpPr/>
      </dsp:nvSpPr>
      <dsp:spPr>
        <a:xfrm>
          <a:off x="1828310" y="2562261"/>
          <a:ext cx="1741199" cy="459977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700" b="1" kern="1800" baseline="0">
              <a:latin typeface="Calibri"/>
              <a:ea typeface="+mn-ea"/>
              <a:cs typeface="+mn-cs"/>
            </a:rPr>
            <a:t>PROMOCYJNA</a:t>
          </a:r>
          <a:endParaRPr lang="pl-PL" sz="1700">
            <a:latin typeface="Calibri"/>
            <a:ea typeface="+mn-ea"/>
            <a:cs typeface="+mn-cs"/>
          </a:endParaRPr>
        </a:p>
      </dsp:txBody>
      <dsp:txXfrm>
        <a:off x="1828310" y="2562261"/>
        <a:ext cx="1741199" cy="45997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CC79153-5D52-4A51-B11F-F107A7B8D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5807</Words>
  <Characters>34848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REALIZACJI PROGRAMU WSPÓŁPRACY Z ORGANIZACJAMI POZARZĄDOWYMI ORAZ PODMIOTAMI PROWADZĄCYMI DZIAŁALNOŚĆ POŻYTKU PUBLICZNEGO ZA ROK 2023</vt:lpstr>
    </vt:vector>
  </TitlesOfParts>
  <Company/>
  <LinksUpToDate>false</LinksUpToDate>
  <CharactersWithSpaces>40574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REALIZACJI PROGRAMU WSPÓŁPRACY Z ORGANIZACJAMI POZARZĄDOWYMI ORAZ PODMIOTAMI PROWADZĄCYMI DZIAŁALNOŚĆ POŻYTKU PUBLICZNEGO ZA ROK 2023</dc:title>
  <dc:subject/>
  <dc:creator>antomczyk</dc:creator>
  <cp:keywords/>
  <cp:lastModifiedBy>Wanda Rybak</cp:lastModifiedBy>
  <cp:revision>4</cp:revision>
  <cp:lastPrinted>2025-04-16T07:43:00Z</cp:lastPrinted>
  <dcterms:created xsi:type="dcterms:W3CDTF">2025-05-15T18:56:00Z</dcterms:created>
  <dcterms:modified xsi:type="dcterms:W3CDTF">2025-05-16T06:41:00Z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