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sz w:val="2"/>
          <w:lang w:val="pl-PL"/>
        </w:rPr>
        <w:id w:val="1863162899"/>
        <w:docPartObj>
          <w:docPartGallery w:val="Cover Pages"/>
          <w:docPartUnique/>
        </w:docPartObj>
      </w:sdtPr>
      <w:sdtEndPr>
        <w:rPr>
          <w:rFonts w:ascii="Cambria" w:eastAsia="Cambria" w:hAnsi="Cambria" w:cs="Cambria"/>
          <w:b/>
          <w:color w:val="FF0000"/>
          <w:sz w:val="48"/>
          <w:szCs w:val="24"/>
        </w:rPr>
      </w:sdtEndPr>
      <w:sdtContent>
        <w:p w14:paraId="752C7033" w14:textId="0687451D" w:rsidR="00882E32" w:rsidRDefault="00882E32">
          <w:pPr>
            <w:pStyle w:val="Bezodstpw"/>
            <w:rPr>
              <w:sz w:val="2"/>
            </w:rPr>
          </w:pPr>
        </w:p>
        <w:p w14:paraId="44D95DF2" w14:textId="0FE97DB4" w:rsidR="00882E32" w:rsidRDefault="00882E32">
          <w:r>
            <w:rPr>
              <w:noProof/>
            </w:rPr>
            <mc:AlternateContent>
              <mc:Choice Requires="wps">
                <w:drawing>
                  <wp:anchor distT="0" distB="0" distL="114300" distR="114300" simplePos="0" relativeHeight="251659264" behindDoc="0" locked="0" layoutInCell="1" allowOverlap="1" wp14:anchorId="1D468E5C" wp14:editId="09BE1F1E">
                    <wp:simplePos x="0" y="0"/>
                    <wp:positionH relativeFrom="page">
                      <wp:align>center</wp:align>
                    </wp:positionH>
                    <wp:positionV relativeFrom="margin">
                      <wp:align>bottom</wp:align>
                    </wp:positionV>
                    <wp:extent cx="5943600" cy="374904"/>
                    <wp:effectExtent l="0" t="0" r="0" b="2540"/>
                    <wp:wrapNone/>
                    <wp:docPr id="69" name="Pole tekstowe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0C2DF9" w14:textId="77777777" w:rsidR="004C3981" w:rsidRPr="00367E8F" w:rsidRDefault="004C3981" w:rsidP="004C3981">
                                <w:pPr>
                                  <w:spacing w:after="120" w:line="259" w:lineRule="auto"/>
                                  <w:ind w:left="0" w:right="0" w:firstLine="0"/>
                                  <w:jc w:val="center"/>
                                  <w:rPr>
                                    <w:color w:val="2F5496" w:themeColor="accent1" w:themeShade="BF"/>
                                  </w:rPr>
                                </w:pPr>
                                <w:r w:rsidRPr="00367E8F">
                                  <w:rPr>
                                    <w:b/>
                                    <w:color w:val="2F5496" w:themeColor="accent1" w:themeShade="BF"/>
                                  </w:rPr>
                                  <w:t>Urząd Miasta w Tomaszowie Mazowieckim</w:t>
                                </w:r>
                              </w:p>
                              <w:p w14:paraId="634C9906" w14:textId="77777777" w:rsidR="004C3981" w:rsidRPr="00367E8F" w:rsidRDefault="004C3981" w:rsidP="00367E8F">
                                <w:pPr>
                                  <w:spacing w:after="0" w:line="264" w:lineRule="auto"/>
                                  <w:ind w:left="0" w:right="0" w:firstLine="0"/>
                                  <w:jc w:val="center"/>
                                  <w:rPr>
                                    <w:color w:val="2F5496" w:themeColor="accent1" w:themeShade="BF"/>
                                  </w:rPr>
                                </w:pPr>
                                <w:r w:rsidRPr="00367E8F">
                                  <w:rPr>
                                    <w:color w:val="2F5496" w:themeColor="accent1" w:themeShade="BF"/>
                                  </w:rPr>
                                  <w:t>________________________________________</w:t>
                                </w:r>
                              </w:p>
                              <w:p w14:paraId="31C88894" w14:textId="2F048239" w:rsidR="00882E32" w:rsidRPr="00367E8F" w:rsidRDefault="00882E32" w:rsidP="00C72317">
                                <w:pPr>
                                  <w:pStyle w:val="Bezodstpw"/>
                                  <w:ind w:left="0" w:right="32"/>
                                  <w:rPr>
                                    <w:color w:val="2F5496" w:themeColor="accent1" w:themeShade="BF"/>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1D468E5C" id="_x0000_t202" coordsize="21600,21600" o:spt="202" path="m,l,21600r21600,l21600,xe">
                    <v:stroke joinstyle="miter"/>
                    <v:path gradientshapeok="t" o:connecttype="rect"/>
                  </v:shapetype>
                  <v:shape id="Pole tekstowe 16" o:spid="_x0000_s1026" type="#_x0000_t202" style="position:absolute;left:0;text-align:left;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" filled="f" stroked="f" strokeweight=".5pt">
                    <v:textbox style="mso-fit-shape-to-text:t" inset="0,0,0,0">
                      <w:txbxContent>
                        <w:p w14:paraId="790C2DF9" w14:textId="77777777" w:rsidR="004C3981" w:rsidRPr="00367E8F" w:rsidRDefault="004C3981" w:rsidP="004C3981">
                          <w:pPr>
                            <w:spacing w:after="120" w:line="259" w:lineRule="auto"/>
                            <w:ind w:left="0" w:right="0" w:firstLine="0"/>
                            <w:jc w:val="center"/>
                            <w:rPr>
                              <w:color w:val="2F5496" w:themeColor="accent1" w:themeShade="BF"/>
                            </w:rPr>
                          </w:pPr>
                          <w:r w:rsidRPr="00367E8F">
                            <w:rPr>
                              <w:b/>
                              <w:color w:val="2F5496" w:themeColor="accent1" w:themeShade="BF"/>
                            </w:rPr>
                            <w:t>Urząd Miasta w Tomaszowie Mazowieckim</w:t>
                          </w:r>
                        </w:p>
                        <w:p w14:paraId="634C9906" w14:textId="77777777" w:rsidR="004C3981" w:rsidRPr="00367E8F" w:rsidRDefault="004C3981" w:rsidP="00367E8F">
                          <w:pPr>
                            <w:spacing w:after="0" w:line="264" w:lineRule="auto"/>
                            <w:ind w:left="0" w:right="0" w:firstLine="0"/>
                            <w:jc w:val="center"/>
                            <w:rPr>
                              <w:color w:val="2F5496" w:themeColor="accent1" w:themeShade="BF"/>
                            </w:rPr>
                          </w:pPr>
                          <w:r w:rsidRPr="00367E8F">
                            <w:rPr>
                              <w:color w:val="2F5496" w:themeColor="accent1" w:themeShade="BF"/>
                            </w:rPr>
                            <w:t>________________________________________</w:t>
                          </w:r>
                        </w:p>
                        <w:p w14:paraId="31C88894" w14:textId="2F048239" w:rsidR="00882E32" w:rsidRPr="00367E8F" w:rsidRDefault="00882E32" w:rsidP="00C72317">
                          <w:pPr>
                            <w:pStyle w:val="Bezodstpw"/>
                            <w:ind w:left="0" w:right="32"/>
                            <w:rPr>
                              <w:color w:val="2F5496" w:themeColor="accent1" w:themeShade="BF"/>
                              <w:sz w:val="36"/>
                              <w:szCs w:val="36"/>
                            </w:rPr>
                          </w:pPr>
                        </w:p>
                      </w:txbxContent>
                    </v:textbox>
                    <w10:wrap anchorx="page" anchory="margin"/>
                  </v:shape>
                </w:pict>
              </mc:Fallback>
            </mc:AlternateContent>
          </w:r>
        </w:p>
        <w:p w14:paraId="44969A76" w14:textId="7F74436D" w:rsidR="00EF7362" w:rsidRPr="00CF4E08" w:rsidRDefault="008973D0" w:rsidP="00CF4E08">
          <w:pPr>
            <w:spacing w:after="0" w:line="240" w:lineRule="auto"/>
            <w:ind w:left="0" w:right="0" w:firstLine="0"/>
            <w:jc w:val="left"/>
            <w:rPr>
              <w:rFonts w:ascii="Cambria" w:eastAsia="Cambria" w:hAnsi="Cambria" w:cs="Cambria"/>
              <w:b/>
              <w:color w:val="FF0000"/>
              <w:sz w:val="48"/>
              <w:szCs w:val="24"/>
            </w:rPr>
          </w:pPr>
          <w:r w:rsidRPr="00CF4E08">
            <w:rPr>
              <w:noProof/>
              <w:sz w:val="20"/>
              <w:szCs w:val="18"/>
            </w:rPr>
            <mc:AlternateContent>
              <mc:Choice Requires="wps">
                <w:drawing>
                  <wp:anchor distT="0" distB="0" distL="114300" distR="114300" simplePos="0" relativeHeight="251661312" behindDoc="0" locked="0" layoutInCell="1" allowOverlap="1" wp14:anchorId="61F5EBD9" wp14:editId="70E61263">
                    <wp:simplePos x="0" y="0"/>
                    <wp:positionH relativeFrom="page">
                      <wp:posOffset>890546</wp:posOffset>
                    </wp:positionH>
                    <wp:positionV relativeFrom="margin">
                      <wp:posOffset>897835</wp:posOffset>
                    </wp:positionV>
                    <wp:extent cx="5943600" cy="2170706"/>
                    <wp:effectExtent l="0" t="0" r="0" b="1270"/>
                    <wp:wrapNone/>
                    <wp:docPr id="62" name="Pole tekstowe 15"/>
                    <wp:cNvGraphicFramePr/>
                    <a:graphic xmlns:a="http://schemas.openxmlformats.org/drawingml/2006/main">
                      <a:graphicData uri="http://schemas.microsoft.com/office/word/2010/wordprocessingShape">
                        <wps:wsp>
                          <wps:cNvSpPr txBox="1"/>
                          <wps:spPr>
                            <a:xfrm>
                              <a:off x="0" y="0"/>
                              <a:ext cx="5943600" cy="217070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06FA5C" w14:textId="1013D10D" w:rsidR="00882E32" w:rsidRPr="004C3981" w:rsidRDefault="00000000" w:rsidP="008973D0">
                                <w:pPr>
                                  <w:pStyle w:val="Bezodstpw"/>
                                  <w:spacing w:line="360" w:lineRule="auto"/>
                                  <w:ind w:left="0" w:right="11" w:hanging="11"/>
                                  <w:rPr>
                                    <w:rFonts w:asciiTheme="majorHAnsi" w:eastAsiaTheme="majorEastAsia" w:hAnsiTheme="majorHAnsi" w:cstheme="majorBidi"/>
                                    <w:i/>
                                    <w:iCs/>
                                    <w:color w:val="2F5496" w:themeColor="accent1" w:themeShade="BF"/>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sdt>
                                  <w:sdtPr>
                                    <w:rPr>
                                      <w:i/>
                                      <w:iCs/>
                                      <w:color w:val="2F5496" w:themeColor="accent1" w:themeShade="BF"/>
                                      <w:sz w:val="32"/>
                                      <w:szCs w:val="28"/>
                                      <w:lang w:val="pl-P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ytuł"/>
                                    <w:tag w:val=""/>
                                    <w:id w:val="797192764"/>
                                    <w:dataBinding w:prefixMappings="xmlns:ns0='http://purl.org/dc/elements/1.1/' xmlns:ns1='http://schemas.openxmlformats.org/package/2006/metadata/core-properties' " w:xpath="/ns1:coreProperties[1]/ns0:title[1]" w:storeItemID="{6C3C8BC8-F283-45AE-878A-BAB7291924A1}"/>
                                    <w:text/>
                                  </w:sdtPr>
                                  <w:sdtContent>
                                    <w:r w:rsidR="00A00798">
                                      <w:rPr>
                                        <w:i/>
                                        <w:iCs/>
                                        <w:color w:val="2F5496" w:themeColor="accent1" w:themeShade="BF"/>
                                        <w:sz w:val="32"/>
                                        <w:szCs w:val="28"/>
                                        <w:lang w:val="pl-P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Raport</w:t>
                                    </w:r>
                                    <w:r w:rsidR="00882E32" w:rsidRPr="004C3981">
                                      <w:rPr>
                                        <w:i/>
                                        <w:iCs/>
                                        <w:color w:val="2F5496" w:themeColor="accent1" w:themeShade="BF"/>
                                        <w:sz w:val="32"/>
                                        <w:szCs w:val="28"/>
                                        <w:lang w:val="pl-P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z realizacji Miejskiego Programu Profilaktyki i</w:t>
                                    </w:r>
                                    <w:r w:rsidR="008973D0">
                                      <w:rPr>
                                        <w:i/>
                                        <w:iCs/>
                                        <w:color w:val="2F5496" w:themeColor="accent1" w:themeShade="BF"/>
                                        <w:sz w:val="32"/>
                                        <w:szCs w:val="28"/>
                                        <w:lang w:val="pl-P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00882E32" w:rsidRPr="004C3981">
                                      <w:rPr>
                                        <w:i/>
                                        <w:iCs/>
                                        <w:color w:val="2F5496" w:themeColor="accent1" w:themeShade="BF"/>
                                        <w:sz w:val="32"/>
                                        <w:szCs w:val="28"/>
                                        <w:lang w:val="pl-P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Rozwiązywania Problemów Alkoholowych oraz Przeciwdziałania Narkomanii </w:t>
                                    </w:r>
                                    <w:r w:rsidR="00C72317">
                                      <w:rPr>
                                        <w:i/>
                                        <w:iCs/>
                                        <w:color w:val="2F5496" w:themeColor="accent1" w:themeShade="BF"/>
                                        <w:sz w:val="32"/>
                                        <w:szCs w:val="28"/>
                                        <w:lang w:val="pl-P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na lata 2022-2025 </w:t>
                                    </w:r>
                                    <w:r w:rsidR="00882E32" w:rsidRPr="004C3981">
                                      <w:rPr>
                                        <w:i/>
                                        <w:iCs/>
                                        <w:color w:val="2F5496" w:themeColor="accent1" w:themeShade="BF"/>
                                        <w:sz w:val="32"/>
                                        <w:szCs w:val="28"/>
                                        <w:lang w:val="pl-P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za rok 2023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 w14:anchorId="61F5EBD9" id="Pole tekstowe 15" o:spid="_x0000_s1027" type="#_x0000_t202" style="position:absolute;margin-left:70.1pt;margin-top:70.7pt;width:468pt;height:170.9pt;z-index:251661312;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" filled="f" stroked="f" strokeweight=".5pt">
                    <v:textbox>
                      <w:txbxContent>
                        <w:p w14:paraId="6606FA5C" w14:textId="1013D10D" w:rsidR="00882E32" w:rsidRPr="004C3981" w:rsidRDefault="00000000" w:rsidP="008973D0">
                          <w:pPr>
                            <w:pStyle w:val="Bezodstpw"/>
                            <w:spacing w:line="360" w:lineRule="auto"/>
                            <w:ind w:left="0" w:right="11" w:hanging="11"/>
                            <w:rPr>
                              <w:rFonts w:asciiTheme="majorHAnsi" w:eastAsiaTheme="majorEastAsia" w:hAnsiTheme="majorHAnsi" w:cstheme="majorBidi"/>
                              <w:i/>
                              <w:iCs/>
                              <w:color w:val="2F5496" w:themeColor="accent1" w:themeShade="BF"/>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sdt>
                            <w:sdtPr>
                              <w:rPr>
                                <w:i/>
                                <w:iCs/>
                                <w:color w:val="2F5496" w:themeColor="accent1" w:themeShade="BF"/>
                                <w:sz w:val="32"/>
                                <w:szCs w:val="28"/>
                                <w:lang w:val="pl-P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ytuł"/>
                              <w:tag w:val=""/>
                              <w:id w:val="797192764"/>
                              <w:dataBinding w:prefixMappings="xmlns:ns0='http://purl.org/dc/elements/1.1/' xmlns:ns1='http://schemas.openxmlformats.org/package/2006/metadata/core-properties' " w:xpath="/ns1:coreProperties[1]/ns0:title[1]" w:storeItemID="{6C3C8BC8-F283-45AE-878A-BAB7291924A1}"/>
                              <w:text/>
                            </w:sdtPr>
                            <w:sdtContent>
                              <w:r w:rsidR="00A00798">
                                <w:rPr>
                                  <w:i/>
                                  <w:iCs/>
                                  <w:color w:val="2F5496" w:themeColor="accent1" w:themeShade="BF"/>
                                  <w:sz w:val="32"/>
                                  <w:szCs w:val="28"/>
                                  <w:lang w:val="pl-P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Raport</w:t>
                              </w:r>
                              <w:r w:rsidR="00882E32" w:rsidRPr="004C3981">
                                <w:rPr>
                                  <w:i/>
                                  <w:iCs/>
                                  <w:color w:val="2F5496" w:themeColor="accent1" w:themeShade="BF"/>
                                  <w:sz w:val="32"/>
                                  <w:szCs w:val="28"/>
                                  <w:lang w:val="pl-P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z realizacji Miejskiego Programu Profilaktyki i</w:t>
                              </w:r>
                              <w:r w:rsidR="008973D0">
                                <w:rPr>
                                  <w:i/>
                                  <w:iCs/>
                                  <w:color w:val="2F5496" w:themeColor="accent1" w:themeShade="BF"/>
                                  <w:sz w:val="32"/>
                                  <w:szCs w:val="28"/>
                                  <w:lang w:val="pl-P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t>
                              </w:r>
                              <w:r w:rsidR="00882E32" w:rsidRPr="004C3981">
                                <w:rPr>
                                  <w:i/>
                                  <w:iCs/>
                                  <w:color w:val="2F5496" w:themeColor="accent1" w:themeShade="BF"/>
                                  <w:sz w:val="32"/>
                                  <w:szCs w:val="28"/>
                                  <w:lang w:val="pl-P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Rozwiązywania Problemów Alkoholowych oraz Przeciwdziałania Narkomanii </w:t>
                              </w:r>
                              <w:r w:rsidR="00C72317">
                                <w:rPr>
                                  <w:i/>
                                  <w:iCs/>
                                  <w:color w:val="2F5496" w:themeColor="accent1" w:themeShade="BF"/>
                                  <w:sz w:val="32"/>
                                  <w:szCs w:val="28"/>
                                  <w:lang w:val="pl-P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na lata 2022-2025 </w:t>
                              </w:r>
                              <w:r w:rsidR="00882E32" w:rsidRPr="004C3981">
                                <w:rPr>
                                  <w:i/>
                                  <w:iCs/>
                                  <w:color w:val="2F5496" w:themeColor="accent1" w:themeShade="BF"/>
                                  <w:sz w:val="32"/>
                                  <w:szCs w:val="28"/>
                                  <w:lang w:val="pl-P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za rok 2023</w:t>
                              </w:r>
                            </w:sdtContent>
                          </w:sdt>
                        </w:p>
                      </w:txbxContent>
                    </v:textbox>
                    <w10:wrap anchorx="page" anchory="margin"/>
                  </v:shape>
                </w:pict>
              </mc:Fallback>
            </mc:AlternateContent>
          </w:r>
          <w:r w:rsidR="00367E8F" w:rsidRPr="00CF4E08">
            <w:rPr>
              <w:noProof/>
              <w:color w:val="4472C4" w:themeColor="accent1"/>
              <w:sz w:val="28"/>
              <w:szCs w:val="28"/>
            </w:rPr>
            <mc:AlternateContent>
              <mc:Choice Requires="wpg">
                <w:drawing>
                  <wp:anchor distT="0" distB="0" distL="114300" distR="114300" simplePos="0" relativeHeight="251660288" behindDoc="1" locked="0" layoutInCell="1" allowOverlap="1" wp14:anchorId="04F657FA" wp14:editId="49F40310">
                    <wp:simplePos x="0" y="0"/>
                    <wp:positionH relativeFrom="page">
                      <wp:posOffset>1239520</wp:posOffset>
                    </wp:positionH>
                    <wp:positionV relativeFrom="page">
                      <wp:posOffset>3144051</wp:posOffset>
                    </wp:positionV>
                    <wp:extent cx="5355107" cy="6068331"/>
                    <wp:effectExtent l="0" t="0" r="0" b="8890"/>
                    <wp:wrapNone/>
                    <wp:docPr id="63" name="Grupa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355107" cy="6068331"/>
                              <a:chOff x="0" y="0"/>
                              <a:chExt cx="4329113" cy="4491038"/>
                            </a:xfrm>
                            <a:solidFill>
                              <a:schemeClr val="tx2">
                                <a:lumMod val="60000"/>
                                <a:lumOff val="40000"/>
                              </a:schemeClr>
                            </a:solidFill>
                          </wpg:grpSpPr>
                          <wps:wsp>
                            <wps:cNvPr id="64" name="Dowolny kształt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Dowolny kształt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Dowolny kształt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Dowolny kształt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Dowolny kształt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6E935972" id="Grupa 2" o:spid="_x0000_s1026" style="position:absolute;margin-left:97.6pt;margin-top:247.55pt;width:421.65pt;height:477.8pt;z-index:-251656192;mso-position-horizontal-relative:page;mso-position-vertical-relative:page"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">
                    <o:lock v:ext="edit" aspectratio="t"/>
                    <v:shape id="Dowolny kształt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Dowolny kształt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Dowolny kształt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Dowolny kształt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Dowolny kształt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00882E32" w:rsidRPr="00CF4E08">
            <w:rPr>
              <w:rFonts w:ascii="Cambria" w:eastAsia="Cambria" w:hAnsi="Cambria" w:cs="Cambria"/>
              <w:b/>
              <w:color w:val="FF0000"/>
              <w:sz w:val="40"/>
              <w:szCs w:val="20"/>
            </w:rPr>
            <w:br w:type="page"/>
          </w:r>
        </w:p>
      </w:sdtContent>
    </w:sdt>
    <w:p w14:paraId="63252720" w14:textId="21D954A8" w:rsidR="00EF7362" w:rsidRPr="00C72317" w:rsidRDefault="00583513">
      <w:pPr>
        <w:numPr>
          <w:ilvl w:val="0"/>
          <w:numId w:val="4"/>
        </w:numPr>
        <w:spacing w:after="0" w:line="360" w:lineRule="auto"/>
        <w:ind w:left="567" w:right="0" w:hanging="283"/>
        <w:jc w:val="left"/>
        <w:rPr>
          <w:color w:val="auto"/>
        </w:rPr>
      </w:pPr>
      <w:bookmarkStart w:id="0" w:name="_Ref100309657"/>
      <w:r w:rsidRPr="00C72317">
        <w:rPr>
          <w:b/>
          <w:color w:val="auto"/>
        </w:rPr>
        <w:lastRenderedPageBreak/>
        <w:t>WSTĘP</w:t>
      </w:r>
      <w:bookmarkEnd w:id="0"/>
      <w:r w:rsidRPr="00C72317">
        <w:rPr>
          <w:b/>
          <w:color w:val="auto"/>
        </w:rPr>
        <w:t xml:space="preserve"> </w:t>
      </w:r>
    </w:p>
    <w:p w14:paraId="65306192" w14:textId="77777777" w:rsidR="00833EE3" w:rsidRDefault="00833EE3" w:rsidP="00276D95">
      <w:pPr>
        <w:spacing w:after="0" w:line="276" w:lineRule="auto"/>
        <w:ind w:left="0" w:right="-1" w:firstLine="0"/>
        <w:rPr>
          <w:b/>
          <w:bCs/>
          <w:color w:val="auto"/>
        </w:rPr>
      </w:pPr>
    </w:p>
    <w:p w14:paraId="235AF45B" w14:textId="3E9B4199" w:rsidR="00712C3C" w:rsidRPr="00C72317" w:rsidRDefault="00712C3C" w:rsidP="00276D95">
      <w:pPr>
        <w:spacing w:after="0" w:line="276" w:lineRule="auto"/>
        <w:ind w:left="0" w:right="-1" w:firstLine="0"/>
        <w:rPr>
          <w:b/>
          <w:bCs/>
          <w:color w:val="auto"/>
        </w:rPr>
      </w:pPr>
      <w:r w:rsidRPr="00C72317">
        <w:rPr>
          <w:b/>
          <w:bCs/>
          <w:color w:val="auto"/>
        </w:rPr>
        <w:t>Prawo miejskie - realizacja zadań własnych gminy</w:t>
      </w:r>
    </w:p>
    <w:p w14:paraId="735D18F4" w14:textId="77777777" w:rsidR="000F6915" w:rsidRPr="00C72317" w:rsidRDefault="000F6915" w:rsidP="00241FAA">
      <w:pPr>
        <w:pStyle w:val="Default"/>
        <w:rPr>
          <w:color w:val="auto"/>
        </w:rPr>
      </w:pPr>
      <w:r w:rsidRPr="00C72317">
        <w:rPr>
          <w:color w:val="auto"/>
        </w:rPr>
        <w:t xml:space="preserve"> </w:t>
      </w:r>
    </w:p>
    <w:p w14:paraId="559336EF" w14:textId="206E6F2D" w:rsidR="00EF7362" w:rsidRPr="003F71E1" w:rsidRDefault="00833EE3" w:rsidP="00833EE3">
      <w:pPr>
        <w:spacing w:after="0" w:line="276" w:lineRule="auto"/>
        <w:ind w:left="0" w:right="-1" w:firstLine="720"/>
        <w:rPr>
          <w:color w:val="auto"/>
          <w:u w:color="000000"/>
        </w:rPr>
      </w:pPr>
      <w:r w:rsidRPr="00833EE3">
        <w:rPr>
          <w:color w:val="auto"/>
        </w:rPr>
        <w:t>Miejski Program Profilaktyki i Rozwiązywania Problemów Alkoholowych oraz Przeciwdziałania Narkomanii na lata 2022-2025, zwany dalej "Programem", został przyjęty Uchwałą Nr LVI/430/2022 Rady Miejskiej Tomaszowa Mazowieckiego z dnia 24 marca 2022 roku w sprawie przyjęcia Miejskiego Programu Profilaktyki i Rozwiązywania Problemów Alkoholowych oraz Przeciwdziałania Narkomanii na lata 2022-2025, na podstawie ustawy z dnia 8 marca 1990 r. o samorządzie gminnym oraz ustawy z dnia 26 października 1982 r. o wychowaniu w trzeźwości i przeciwdziałaniu alkoholizmowi. Powyższa ustawa, w treści obowiązującej na dzień uchwalania Programu, określała zadania własne gminy w następujący sposób:</w:t>
      </w:r>
      <w:r w:rsidR="00580A92" w:rsidRPr="003F71E1">
        <w:rPr>
          <w:color w:val="auto"/>
          <w:u w:color="000000"/>
        </w:rPr>
        <w:t>:</w:t>
      </w:r>
    </w:p>
    <w:p w14:paraId="0BAF570E" w14:textId="77777777" w:rsidR="004930F1" w:rsidRPr="003F71E1" w:rsidRDefault="004930F1" w:rsidP="00356C44">
      <w:pPr>
        <w:spacing w:after="0" w:line="240" w:lineRule="auto"/>
        <w:ind w:left="0" w:right="0" w:firstLine="0"/>
        <w:rPr>
          <w:b/>
          <w:color w:val="auto"/>
        </w:rPr>
      </w:pPr>
    </w:p>
    <w:p w14:paraId="60AB5A99" w14:textId="2ACDBB58" w:rsidR="00356C44" w:rsidRPr="00356C44" w:rsidRDefault="00356C44" w:rsidP="008243C4">
      <w:pPr>
        <w:pStyle w:val="Default"/>
        <w:spacing w:line="276" w:lineRule="auto"/>
        <w:jc w:val="both"/>
      </w:pPr>
      <w:r w:rsidRPr="00356C44">
        <w:t>1) zwiększanie dostępności pomocy terapeutycznej i rehabilitacyjnej dla osób uzależnionych od</w:t>
      </w:r>
      <w:r w:rsidR="008243C4">
        <w:t> </w:t>
      </w:r>
      <w:r w:rsidRPr="00356C44">
        <w:t xml:space="preserve">alkoholu; </w:t>
      </w:r>
    </w:p>
    <w:p w14:paraId="28BF875C" w14:textId="52DBE266" w:rsidR="00356C44" w:rsidRPr="00356C44" w:rsidRDefault="00356C44" w:rsidP="008243C4">
      <w:pPr>
        <w:pStyle w:val="Default"/>
        <w:spacing w:line="276" w:lineRule="auto"/>
        <w:jc w:val="both"/>
      </w:pPr>
      <w:r w:rsidRPr="00356C44">
        <w:t>2) udzielanie rodzinom, w których występują problemy alkoholowe, pomocy psychospołecznej i</w:t>
      </w:r>
      <w:r w:rsidR="008243C4">
        <w:t> </w:t>
      </w:r>
      <w:r w:rsidRPr="00356C44">
        <w:t xml:space="preserve">prawnej, a w szczególności ochrony przed przemocą w rodzinie; </w:t>
      </w:r>
    </w:p>
    <w:p w14:paraId="56B89DDA" w14:textId="25258107" w:rsidR="00356C44" w:rsidRPr="00356C44" w:rsidRDefault="00356C44" w:rsidP="008243C4">
      <w:pPr>
        <w:pStyle w:val="Default"/>
        <w:spacing w:line="276" w:lineRule="auto"/>
        <w:jc w:val="both"/>
      </w:pPr>
      <w:r w:rsidRPr="00356C44">
        <w:t>3) prowadzenie profilaktycznej działalności informacyjnej i edukacyjnej oraz działalności szkoleniowej w zakresie rozwiązywania problemów alkoholowych, przeciwdziałania narkomanii oraz uzależnieniom behawioralnym, w szczególności dla dzieci i młodzieży, w tym prowadzenie pozalekcyjnych zajęć sportowych, a także działań na rzecz dożywiania dzieci uczestniczących w</w:t>
      </w:r>
      <w:r w:rsidR="008243C4">
        <w:t> </w:t>
      </w:r>
      <w:r w:rsidRPr="00356C44">
        <w:t xml:space="preserve">pozalekcyjnych programach opiekuńczo-wychowawczych i socjoterapeutycznych; </w:t>
      </w:r>
    </w:p>
    <w:p w14:paraId="038C8E57" w14:textId="77777777" w:rsidR="00356C44" w:rsidRPr="00356C44" w:rsidRDefault="00356C44" w:rsidP="008243C4">
      <w:pPr>
        <w:pStyle w:val="Default"/>
        <w:spacing w:line="276" w:lineRule="auto"/>
        <w:jc w:val="both"/>
      </w:pPr>
      <w:r w:rsidRPr="00356C44">
        <w:t xml:space="preserve">4) wspomaganie działalności instytucji, stowarzyszeń i osób fizycznych, służącej rozwiązywaniu problemów alkoholowych; </w:t>
      </w:r>
    </w:p>
    <w:p w14:paraId="423D406D" w14:textId="77777777" w:rsidR="00356C44" w:rsidRPr="00356C44" w:rsidRDefault="00356C44" w:rsidP="008243C4">
      <w:pPr>
        <w:pStyle w:val="Default"/>
        <w:spacing w:line="276" w:lineRule="auto"/>
        <w:jc w:val="both"/>
      </w:pPr>
      <w:r w:rsidRPr="00356C44">
        <w:t xml:space="preserve">5) podejmowanie interwencji w związku z naruszeniem przepisów określonych w art. 131 i 15 ustawy oraz występowanie przed sądem w charakterze oskarżyciela publicznego; </w:t>
      </w:r>
    </w:p>
    <w:p w14:paraId="42DD5E81" w14:textId="77777777" w:rsidR="00356C44" w:rsidRDefault="00356C44" w:rsidP="008243C4">
      <w:pPr>
        <w:spacing w:after="0" w:line="276" w:lineRule="auto"/>
        <w:ind w:left="0" w:right="-1" w:firstLine="0"/>
        <w:rPr>
          <w:szCs w:val="24"/>
        </w:rPr>
      </w:pPr>
      <w:r w:rsidRPr="00356C44">
        <w:rPr>
          <w:szCs w:val="24"/>
        </w:rPr>
        <w:t>6) wspieranie zatrudnienia socjalnego poprzez organizowanie i finansowanie centrów integracji społecznej.</w:t>
      </w:r>
    </w:p>
    <w:p w14:paraId="417F4A96" w14:textId="77777777" w:rsidR="00356C44" w:rsidRPr="00923AEF" w:rsidRDefault="00356C44" w:rsidP="00E667E3">
      <w:pPr>
        <w:spacing w:after="0" w:line="240" w:lineRule="auto"/>
        <w:ind w:left="0" w:right="-1" w:firstLine="0"/>
        <w:rPr>
          <w:b/>
          <w:color w:val="FF0000"/>
        </w:rPr>
      </w:pPr>
    </w:p>
    <w:p w14:paraId="4B5D4085" w14:textId="77777777" w:rsidR="00667A84" w:rsidRPr="000054F1" w:rsidRDefault="00712C3C" w:rsidP="0075321F">
      <w:pPr>
        <w:spacing w:after="0" w:line="360" w:lineRule="auto"/>
        <w:ind w:left="0" w:right="849" w:firstLine="0"/>
        <w:jc w:val="left"/>
        <w:rPr>
          <w:b/>
          <w:color w:val="auto"/>
        </w:rPr>
      </w:pPr>
      <w:r w:rsidRPr="000054F1">
        <w:rPr>
          <w:b/>
          <w:color w:val="auto"/>
        </w:rPr>
        <w:t xml:space="preserve">Cel </w:t>
      </w:r>
      <w:r w:rsidR="00A12774" w:rsidRPr="000054F1">
        <w:rPr>
          <w:b/>
          <w:color w:val="auto"/>
        </w:rPr>
        <w:t xml:space="preserve">realizacji Programu </w:t>
      </w:r>
    </w:p>
    <w:p w14:paraId="0A052353" w14:textId="538E4999" w:rsidR="000B5345" w:rsidRDefault="000B5345" w:rsidP="00E0412F">
      <w:pPr>
        <w:spacing w:after="0" w:line="276" w:lineRule="auto"/>
        <w:ind w:left="0" w:right="-2" w:firstLine="0"/>
      </w:pPr>
      <w:r w:rsidRPr="003B77B3">
        <w:t>Ograniczenie występowania problemów związanych z używaniem alkoholu,</w:t>
      </w:r>
      <w:r>
        <w:t xml:space="preserve"> </w:t>
      </w:r>
      <w:r w:rsidRPr="003B77B3">
        <w:t>narkotyków i innych substancji psychoaktywnych, uzależnień behawioralnych oraz</w:t>
      </w:r>
      <w:r>
        <w:t xml:space="preserve"> </w:t>
      </w:r>
      <w:r w:rsidRPr="003B77B3">
        <w:t>związanych z nimi szkód zdrowotnych i społecznych poprzez podnoszenie poziomu wiedzy i świadomości mieszkańców miasta Tomaszowa Mazowieckiego.</w:t>
      </w:r>
    </w:p>
    <w:p w14:paraId="2D1769D4" w14:textId="77777777" w:rsidR="00833EE3" w:rsidRDefault="00833EE3" w:rsidP="00E667E3">
      <w:pPr>
        <w:spacing w:before="240" w:after="0" w:line="360" w:lineRule="auto"/>
        <w:ind w:left="0" w:right="849" w:firstLine="0"/>
        <w:jc w:val="left"/>
        <w:rPr>
          <w:b/>
          <w:color w:val="auto"/>
        </w:rPr>
      </w:pPr>
    </w:p>
    <w:p w14:paraId="1CDDC6DA" w14:textId="77777777" w:rsidR="00833EE3" w:rsidRDefault="00833EE3" w:rsidP="00E667E3">
      <w:pPr>
        <w:spacing w:before="240" w:after="0" w:line="360" w:lineRule="auto"/>
        <w:ind w:left="0" w:right="849" w:firstLine="0"/>
        <w:jc w:val="left"/>
        <w:rPr>
          <w:b/>
          <w:color w:val="auto"/>
        </w:rPr>
      </w:pPr>
    </w:p>
    <w:p w14:paraId="562EF0CB" w14:textId="77777777" w:rsidR="00833EE3" w:rsidRDefault="00833EE3" w:rsidP="00E667E3">
      <w:pPr>
        <w:spacing w:before="240" w:after="0" w:line="360" w:lineRule="auto"/>
        <w:ind w:left="0" w:right="849" w:firstLine="0"/>
        <w:jc w:val="left"/>
        <w:rPr>
          <w:b/>
          <w:color w:val="auto"/>
        </w:rPr>
      </w:pPr>
    </w:p>
    <w:p w14:paraId="1AF437BF" w14:textId="03224EA0" w:rsidR="00A12774" w:rsidRPr="000054F1" w:rsidRDefault="00A12774" w:rsidP="00E667E3">
      <w:pPr>
        <w:spacing w:before="240" w:after="0" w:line="360" w:lineRule="auto"/>
        <w:ind w:left="0" w:right="849" w:firstLine="0"/>
        <w:jc w:val="left"/>
        <w:rPr>
          <w:b/>
          <w:color w:val="auto"/>
        </w:rPr>
      </w:pPr>
      <w:r w:rsidRPr="000054F1">
        <w:rPr>
          <w:b/>
          <w:color w:val="auto"/>
        </w:rPr>
        <w:lastRenderedPageBreak/>
        <w:t>Odbiorcy działań</w:t>
      </w:r>
    </w:p>
    <w:p w14:paraId="260B4ED7" w14:textId="77777777" w:rsidR="00165431" w:rsidRDefault="00165431" w:rsidP="00E667E3">
      <w:pPr>
        <w:spacing w:after="0" w:line="276" w:lineRule="auto"/>
        <w:ind w:left="0" w:right="-1" w:firstLine="0"/>
        <w:rPr>
          <w:bCs/>
          <w:color w:val="auto"/>
        </w:rPr>
      </w:pPr>
      <w:r w:rsidRPr="000054F1">
        <w:rPr>
          <w:bCs/>
          <w:color w:val="auto"/>
        </w:rPr>
        <w:t>Szczegółowe cele Programu</w:t>
      </w:r>
      <w:r w:rsidR="00740D8C" w:rsidRPr="000054F1">
        <w:rPr>
          <w:bCs/>
          <w:color w:val="auto"/>
        </w:rPr>
        <w:t xml:space="preserve"> odnosiły się do działań skierowanych do ogólnej społeczności Tomaszowa Mazowieckiego, dzieci i młodzieży</w:t>
      </w:r>
      <w:r w:rsidR="00C458B8" w:rsidRPr="000054F1">
        <w:rPr>
          <w:bCs/>
          <w:color w:val="auto"/>
        </w:rPr>
        <w:t xml:space="preserve"> szkolnej</w:t>
      </w:r>
      <w:r w:rsidR="00740D8C" w:rsidRPr="000054F1">
        <w:rPr>
          <w:bCs/>
          <w:color w:val="auto"/>
        </w:rPr>
        <w:t>, osób uzależnionych</w:t>
      </w:r>
      <w:r w:rsidR="00C458B8" w:rsidRPr="000054F1">
        <w:rPr>
          <w:bCs/>
          <w:color w:val="auto"/>
        </w:rPr>
        <w:t xml:space="preserve"> </w:t>
      </w:r>
      <w:r w:rsidR="001E203D" w:rsidRPr="000054F1">
        <w:rPr>
          <w:bCs/>
          <w:color w:val="auto"/>
        </w:rPr>
        <w:t>oraz</w:t>
      </w:r>
      <w:r w:rsidR="00740D8C" w:rsidRPr="000054F1">
        <w:rPr>
          <w:bCs/>
          <w:color w:val="auto"/>
        </w:rPr>
        <w:t xml:space="preserve"> rodzin osób uzależnionych</w:t>
      </w:r>
      <w:r w:rsidR="00C458B8" w:rsidRPr="000054F1">
        <w:rPr>
          <w:bCs/>
          <w:color w:val="auto"/>
        </w:rPr>
        <w:t xml:space="preserve">. </w:t>
      </w:r>
    </w:p>
    <w:p w14:paraId="1BBC6FF4" w14:textId="77777777" w:rsidR="00833EE3" w:rsidRDefault="00833EE3" w:rsidP="00E667E3">
      <w:pPr>
        <w:spacing w:after="0" w:line="276" w:lineRule="auto"/>
        <w:ind w:left="0" w:right="-1" w:firstLine="0"/>
        <w:rPr>
          <w:bCs/>
          <w:color w:val="auto"/>
        </w:rPr>
      </w:pPr>
    </w:p>
    <w:p w14:paraId="2C320A72" w14:textId="77777777" w:rsidR="00833EE3" w:rsidRDefault="00833EE3" w:rsidP="00E667E3">
      <w:pPr>
        <w:spacing w:after="0" w:line="276" w:lineRule="auto"/>
        <w:ind w:left="0" w:right="-1" w:firstLine="0"/>
        <w:rPr>
          <w:bCs/>
          <w:color w:val="auto"/>
        </w:rPr>
      </w:pPr>
    </w:p>
    <w:p w14:paraId="7FB4EC73" w14:textId="77777777" w:rsidR="00833EE3" w:rsidRPr="000054F1" w:rsidRDefault="00833EE3" w:rsidP="00E667E3">
      <w:pPr>
        <w:spacing w:after="0" w:line="276" w:lineRule="auto"/>
        <w:ind w:left="0" w:right="-1" w:firstLine="0"/>
        <w:rPr>
          <w:bCs/>
          <w:color w:val="auto"/>
        </w:rPr>
      </w:pPr>
    </w:p>
    <w:p w14:paraId="1ADC4747" w14:textId="77777777" w:rsidR="00F05CAB" w:rsidRPr="00923AEF" w:rsidRDefault="00000000" w:rsidP="00FD74B7">
      <w:pPr>
        <w:tabs>
          <w:tab w:val="center" w:pos="567"/>
        </w:tabs>
        <w:spacing w:before="120" w:after="120" w:line="360" w:lineRule="auto"/>
        <w:ind w:left="0" w:right="-1" w:firstLine="0"/>
        <w:jc w:val="center"/>
        <w:rPr>
          <w:bCs/>
          <w:color w:val="FF0000"/>
        </w:rPr>
      </w:pPr>
      <w:r>
        <w:rPr>
          <w:bCs/>
          <w:color w:val="FF0000"/>
        </w:rPr>
      </w:r>
      <w:r>
        <w:rPr>
          <w:bCs/>
          <w:color w:val="FF0000"/>
        </w:rPr>
        <w:pict w14:anchorId="22225B99">
          <v:group id="_x0000_s2095" editas="radial" style="width:386.35pt;height:386.35pt;mso-position-horizontal-relative:char;mso-position-vertical-relative:line" coordorigin="2115,6719" coordsize="8097,8097">
            <o:lock v:ext="edit" aspectratio="t"/>
            <o:diagram v:ext="edit" dgmstyle="1" dgmscalex="58611" dgmscaley="58611" dgmfontsize="10" constrainbounds="2115,6719,10212,14816" autoformat="t">
              <o:relationtable v:ext="edit">
                <o:rel v:ext="edit" idsrc="#_s2096" iddest="#_s2096"/>
                <o:rel v:ext="edit" idsrc="#_s2097" iddest="#_s2096" idcntr="#_s2098"/>
                <o:rel v:ext="edit" idsrc="#_s2099" iddest="#_s2096" idcntr="#_s2100"/>
                <o:rel v:ext="edit" idsrc="#_s2101" iddest="#_s2096" idcntr="#_s2102"/>
                <o:rel v:ext="edit" idsrc="#_s2103" iddest="#_s2096" idcntr="#_s2104"/>
              </o:relationtable>
            </o:diagra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94" type="#_x0000_t75" style="position:absolute;left:2115;top:6719;width:8097;height:8097" o:preferrelative="f">
              <v:fill o:detectmouseclick="t"/>
              <v:path o:extrusionok="t" o:connecttype="none"/>
              <o:lock v:ext="edit" text="t"/>
            </v:shape>
            <v:line id="_s2104" o:spid="_x0000_s2104" style="position:absolute;flip:x;v-text-anchor:middle" from="4139,10767" to="5151,10767" o:dgmnodekind="65535" strokecolor="#669"/>
            <v:oval id="_s2103" o:spid="_x0000_s2103" style="position:absolute;left:2115;top:9755;width:2024;height:2024;v-text-anchor:middle" o:dgmnodekind="0" filled="f" strokecolor="#993" strokeweight="2.25pt">
              <v:textbox style="mso-next-textbox:#_s2103" inset="0,0,0,0">
                <w:txbxContent>
                  <w:p w14:paraId="6706A96B" w14:textId="77777777" w:rsidR="00F05CAB" w:rsidRPr="008E735C" w:rsidRDefault="001B448D" w:rsidP="00FE0DF7">
                    <w:pPr>
                      <w:spacing w:after="0" w:line="240" w:lineRule="auto"/>
                      <w:ind w:left="0" w:right="0" w:firstLine="0"/>
                      <w:jc w:val="center"/>
                      <w:rPr>
                        <w:sz w:val="30"/>
                        <w:szCs w:val="24"/>
                      </w:rPr>
                    </w:pPr>
                    <w:r w:rsidRPr="008E735C">
                      <w:rPr>
                        <w:sz w:val="30"/>
                        <w:szCs w:val="24"/>
                      </w:rPr>
                      <w:t>OSOBY UZALEŻ</w:t>
                    </w:r>
                    <w:r w:rsidR="00FE0DF7" w:rsidRPr="008E735C">
                      <w:rPr>
                        <w:sz w:val="30"/>
                        <w:szCs w:val="24"/>
                      </w:rPr>
                      <w:t>-</w:t>
                    </w:r>
                    <w:r w:rsidRPr="008E735C">
                      <w:rPr>
                        <w:sz w:val="30"/>
                        <w:szCs w:val="24"/>
                      </w:rPr>
                      <w:t>NIONE</w:t>
                    </w:r>
                  </w:p>
                </w:txbxContent>
              </v:textbox>
            </v:oval>
            <v:line id="_s2102" o:spid="_x0000_s2102" style="position:absolute;v-text-anchor:middle" from="6163,11779" to="6163,12791" o:dgmnodekind="65535" strokecolor="#669"/>
            <v:oval id="_s2101" o:spid="_x0000_s2101" style="position:absolute;left:5151;top:12791;width:2024;height:2024;v-text-anchor:middle" o:dgmnodekind="0" filled="f" strokecolor="#a50021" strokeweight="2.25pt">
              <v:textbox style="mso-next-textbox:#_s2101" inset="0,0,0,0">
                <w:txbxContent>
                  <w:p w14:paraId="25C170D1" w14:textId="77777777" w:rsidR="00F05CAB" w:rsidRPr="008E735C" w:rsidRDefault="001B448D" w:rsidP="00FE0DF7">
                    <w:pPr>
                      <w:spacing w:after="0" w:line="240" w:lineRule="auto"/>
                      <w:ind w:left="0" w:right="0" w:firstLine="0"/>
                      <w:jc w:val="center"/>
                      <w:rPr>
                        <w:sz w:val="19"/>
                        <w:szCs w:val="20"/>
                      </w:rPr>
                    </w:pPr>
                    <w:r w:rsidRPr="008E735C">
                      <w:rPr>
                        <w:sz w:val="19"/>
                        <w:szCs w:val="20"/>
                      </w:rPr>
                      <w:t>RODZINY OSÓB UZALEŻNIO</w:t>
                    </w:r>
                    <w:r w:rsidR="00FE0DF7" w:rsidRPr="008E735C">
                      <w:rPr>
                        <w:sz w:val="19"/>
                        <w:szCs w:val="20"/>
                      </w:rPr>
                      <w:t>-</w:t>
                    </w:r>
                    <w:r w:rsidRPr="008E735C">
                      <w:rPr>
                        <w:sz w:val="19"/>
                        <w:szCs w:val="20"/>
                      </w:rPr>
                      <w:t>NYCH, W TYM Z PROBLEMEM PRZEMOCY</w:t>
                    </w:r>
                  </w:p>
                </w:txbxContent>
              </v:textbox>
            </v:oval>
            <v:line id="_s2100" o:spid="_x0000_s2100" style="position:absolute;v-text-anchor:middle" from="7175,10767" to="8187,10767" o:dgmnodekind="65535" strokecolor="#669"/>
            <v:oval id="_s2099" o:spid="_x0000_s2099" style="position:absolute;left:8187;top:9755;width:2024;height:2024;v-text-anchor:middle" o:dgmnodekind="0" filled="f" strokecolor="#669" strokeweight="2.25pt">
              <v:textbox style="mso-next-textbox:#_s2099" inset="0,0,0,0">
                <w:txbxContent>
                  <w:p w14:paraId="07BC5E58" w14:textId="77777777" w:rsidR="00F05CAB" w:rsidRPr="008E735C" w:rsidRDefault="001B448D" w:rsidP="00FE0DF7">
                    <w:pPr>
                      <w:spacing w:after="0" w:line="240" w:lineRule="auto"/>
                      <w:ind w:left="0" w:right="0" w:firstLine="0"/>
                      <w:jc w:val="center"/>
                      <w:rPr>
                        <w:sz w:val="29"/>
                      </w:rPr>
                    </w:pPr>
                    <w:r w:rsidRPr="008E735C">
                      <w:rPr>
                        <w:sz w:val="29"/>
                      </w:rPr>
                      <w:t>DZIECI I MŁODZIEŻ SZKOLNA</w:t>
                    </w:r>
                  </w:p>
                </w:txbxContent>
              </v:textbox>
            </v:oval>
            <v:line id="_s2098" o:spid="_x0000_s2098" style="position:absolute;flip:y;v-text-anchor:middle" from="6163,8743" to="6163,9755" o:dgmnodekind="65535" strokecolor="#669"/>
            <v:oval id="_s2097" o:spid="_x0000_s2097" style="position:absolute;left:5151;top:6719;width:2024;height:2024;v-text-anchor:middle" o:dgmnodekind="0" filled="f" strokecolor="#b2b2b2" strokeweight="2.25pt">
              <v:textbox style="mso-next-textbox:#_s2097" inset="0,0,0,0">
                <w:txbxContent>
                  <w:p w14:paraId="10C8547F" w14:textId="44E2F401" w:rsidR="00F05CAB" w:rsidRPr="000054F1" w:rsidRDefault="001B448D" w:rsidP="00FE0DF7">
                    <w:pPr>
                      <w:spacing w:before="240" w:after="0" w:line="240" w:lineRule="auto"/>
                      <w:ind w:left="0" w:right="0" w:firstLine="0"/>
                      <w:jc w:val="center"/>
                      <w:rPr>
                        <w:sz w:val="22"/>
                      </w:rPr>
                    </w:pPr>
                    <w:r w:rsidRPr="000054F1">
                      <w:rPr>
                        <w:sz w:val="22"/>
                      </w:rPr>
                      <w:t>MIESZKAŃCY</w:t>
                    </w:r>
                  </w:p>
                </w:txbxContent>
              </v:textbox>
            </v:oval>
            <v:oval id="_s2096" o:spid="_x0000_s2096" style="position:absolute;left:5151;top:9755;width:2024;height:2024;v-text-anchor:middle" o:dgmnodekind="0" filled="f" strokecolor="#4c6d80" strokeweight="2.25pt">
              <v:textbox style="mso-next-textbox:#_s2096" inset="0,0,0,0">
                <w:txbxContent>
                  <w:p w14:paraId="6A901DA5" w14:textId="127C1678" w:rsidR="00F05CAB" w:rsidRPr="008E735C" w:rsidRDefault="001B448D" w:rsidP="000461E1">
                    <w:pPr>
                      <w:spacing w:before="120" w:after="0" w:line="240" w:lineRule="auto"/>
                      <w:ind w:left="0" w:right="0" w:firstLine="0"/>
                      <w:jc w:val="center"/>
                      <w:rPr>
                        <w:b/>
                        <w:bCs/>
                        <w:sz w:val="32"/>
                        <w:szCs w:val="36"/>
                      </w:rPr>
                    </w:pPr>
                    <w:r w:rsidRPr="008E735C">
                      <w:rPr>
                        <w:b/>
                        <w:bCs/>
                        <w:sz w:val="32"/>
                        <w:szCs w:val="36"/>
                      </w:rPr>
                      <w:t>CEL</w:t>
                    </w:r>
                    <w:r w:rsidR="000461E1" w:rsidRPr="008E735C">
                      <w:rPr>
                        <w:b/>
                        <w:bCs/>
                        <w:sz w:val="32"/>
                        <w:szCs w:val="36"/>
                      </w:rPr>
                      <w:t xml:space="preserve"> </w:t>
                    </w:r>
                    <w:r w:rsidR="000461E1" w:rsidRPr="008E735C">
                      <w:rPr>
                        <w:b/>
                        <w:bCs/>
                        <w:sz w:val="23"/>
                        <w:szCs w:val="26"/>
                      </w:rPr>
                      <w:t>szczegółowy</w:t>
                    </w:r>
                  </w:p>
                </w:txbxContent>
              </v:textbox>
            </v:oval>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105" type="#_x0000_t5" style="position:absolute;left:5805;top:8760;width:719;height:330" strokeweight="2.25pt"/>
            <v:shape id="_x0000_s2106" type="#_x0000_t5" style="position:absolute;left:3960;top:10594;width:719;height:330;rotation:270" strokeweight="2.25pt"/>
            <v:shape id="_x0000_s2107" type="#_x0000_t5" style="position:absolute;left:5805;top:12435;width:719;height:330;rotation:180" strokeweight="2.25pt"/>
            <v:shape id="_x0000_s2108" type="#_x0000_t5" style="position:absolute;left:7650;top:10617;width:719;height:330;rotation:90" strokeweight="2.25pt"/>
            <w10:wrap type="none"/>
            <w10:anchorlock/>
          </v:group>
        </w:pict>
      </w:r>
    </w:p>
    <w:p w14:paraId="163A283E" w14:textId="1C0860FB" w:rsidR="00B358DF" w:rsidRPr="00923AEF" w:rsidRDefault="008E735C" w:rsidP="000B5345">
      <w:pPr>
        <w:tabs>
          <w:tab w:val="left" w:pos="9639"/>
        </w:tabs>
        <w:spacing w:before="120" w:after="120" w:line="360" w:lineRule="auto"/>
        <w:ind w:left="0" w:right="0" w:firstLine="0"/>
        <w:jc w:val="center"/>
        <w:rPr>
          <w:color w:val="FF0000"/>
        </w:rPr>
      </w:pPr>
      <w:r w:rsidRPr="00923AEF">
        <w:rPr>
          <w:bCs/>
          <w:color w:val="FF0000"/>
        </w:rPr>
        <w:br w:type="page"/>
      </w:r>
    </w:p>
    <w:p w14:paraId="7114DDFD" w14:textId="77777777" w:rsidR="001E203D" w:rsidRPr="000054F1" w:rsidRDefault="00A725BC">
      <w:pPr>
        <w:numPr>
          <w:ilvl w:val="0"/>
          <w:numId w:val="4"/>
        </w:numPr>
        <w:spacing w:after="0" w:line="360" w:lineRule="auto"/>
        <w:ind w:right="707"/>
        <w:rPr>
          <w:b/>
          <w:bCs/>
          <w:color w:val="auto"/>
          <w:lang w:bidi="pl-PL"/>
        </w:rPr>
      </w:pPr>
      <w:bookmarkStart w:id="1" w:name="_Ref100312189"/>
      <w:bookmarkStart w:id="2" w:name="_Hlk100310460"/>
      <w:r w:rsidRPr="000054F1">
        <w:rPr>
          <w:b/>
          <w:bCs/>
          <w:color w:val="auto"/>
          <w:lang w:bidi="pl-PL"/>
        </w:rPr>
        <w:lastRenderedPageBreak/>
        <w:t>REALIZACJA ZADAŃ W WYODRĘBNIONYCH OBSZARACH PROBLEMOWYCH</w:t>
      </w:r>
      <w:bookmarkEnd w:id="1"/>
    </w:p>
    <w:bookmarkEnd w:id="2"/>
    <w:p w14:paraId="48952374" w14:textId="0640BB67" w:rsidR="00E46CE4" w:rsidRPr="000054F1" w:rsidRDefault="00E46CE4" w:rsidP="00680E2A">
      <w:pPr>
        <w:spacing w:after="0" w:line="240" w:lineRule="auto"/>
        <w:ind w:left="0" w:right="709" w:firstLine="0"/>
        <w:rPr>
          <w:color w:val="auto"/>
          <w:lang w:bidi="pl-PL"/>
        </w:rPr>
      </w:pPr>
      <w:r w:rsidRPr="000054F1">
        <w:rPr>
          <w:color w:val="auto"/>
          <w:lang w:bidi="pl-PL"/>
        </w:rPr>
        <w:t xml:space="preserve">Miejski Program realizowany był poprzez zadania </w:t>
      </w:r>
      <w:r w:rsidR="00E72CF3">
        <w:rPr>
          <w:color w:val="auto"/>
          <w:lang w:bidi="pl-PL"/>
        </w:rPr>
        <w:t xml:space="preserve">podzielone na trzy </w:t>
      </w:r>
      <w:r w:rsidRPr="000054F1">
        <w:rPr>
          <w:color w:val="auto"/>
          <w:lang w:bidi="pl-PL"/>
        </w:rPr>
        <w:t>obszar</w:t>
      </w:r>
      <w:r w:rsidR="00E72CF3">
        <w:rPr>
          <w:color w:val="auto"/>
          <w:lang w:bidi="pl-PL"/>
        </w:rPr>
        <w:t>y</w:t>
      </w:r>
      <w:r w:rsidRPr="000054F1">
        <w:rPr>
          <w:color w:val="auto"/>
          <w:lang w:bidi="pl-PL"/>
        </w:rPr>
        <w:t>:</w:t>
      </w:r>
    </w:p>
    <w:p w14:paraId="59630263" w14:textId="77777777" w:rsidR="008C693D" w:rsidRPr="000054F1" w:rsidRDefault="008C693D" w:rsidP="00680E2A">
      <w:pPr>
        <w:spacing w:after="0" w:line="240" w:lineRule="auto"/>
        <w:ind w:left="0" w:right="709" w:firstLine="0"/>
        <w:rPr>
          <w:color w:val="auto"/>
          <w:lang w:bidi="pl-PL"/>
        </w:rPr>
      </w:pPr>
    </w:p>
    <w:p w14:paraId="1C7DEC63" w14:textId="55C4822C" w:rsidR="00B35F94" w:rsidRPr="000054F1" w:rsidRDefault="00D00D6A" w:rsidP="00082729">
      <w:pPr>
        <w:spacing w:after="0" w:line="276" w:lineRule="auto"/>
        <w:ind w:left="0" w:right="0" w:firstLine="0"/>
        <w:rPr>
          <w:color w:val="auto"/>
          <w:szCs w:val="24"/>
          <w:lang w:bidi="pl-PL"/>
        </w:rPr>
      </w:pPr>
      <w:r w:rsidRPr="000054F1">
        <w:rPr>
          <w:color w:val="auto"/>
          <w:szCs w:val="24"/>
          <w:lang w:bidi="pl-PL"/>
        </w:rPr>
        <w:t xml:space="preserve">Zadanie </w:t>
      </w:r>
      <w:r w:rsidR="00B35F94" w:rsidRPr="000054F1">
        <w:rPr>
          <w:color w:val="auto"/>
          <w:szCs w:val="24"/>
          <w:lang w:bidi="pl-PL"/>
        </w:rPr>
        <w:t>I</w:t>
      </w:r>
      <w:r w:rsidRPr="000054F1">
        <w:rPr>
          <w:color w:val="auto"/>
          <w:szCs w:val="24"/>
          <w:lang w:bidi="pl-PL"/>
        </w:rPr>
        <w:t xml:space="preserve"> - </w:t>
      </w:r>
      <w:r w:rsidR="003F717B" w:rsidRPr="000054F1">
        <w:rPr>
          <w:color w:val="auto"/>
          <w:szCs w:val="24"/>
        </w:rPr>
        <w:t>Zwiększanie dostępności pomocy terapeutycznej i rehabilitacyjnej dla osób uzależnionych od</w:t>
      </w:r>
      <w:r w:rsidR="00D72489" w:rsidRPr="000054F1">
        <w:rPr>
          <w:color w:val="auto"/>
          <w:szCs w:val="24"/>
        </w:rPr>
        <w:t> </w:t>
      </w:r>
      <w:r w:rsidR="003F717B" w:rsidRPr="000054F1">
        <w:rPr>
          <w:color w:val="auto"/>
          <w:szCs w:val="24"/>
        </w:rPr>
        <w:t>alkoholu</w:t>
      </w:r>
      <w:r w:rsidR="00B35F94" w:rsidRPr="000054F1">
        <w:rPr>
          <w:color w:val="auto"/>
          <w:szCs w:val="24"/>
          <w:lang w:bidi="pl-PL"/>
        </w:rPr>
        <w:t>;</w:t>
      </w:r>
    </w:p>
    <w:p w14:paraId="25E2643D" w14:textId="5062EE72" w:rsidR="00B35F94" w:rsidRPr="00D72489" w:rsidRDefault="00D00D6A" w:rsidP="00082729">
      <w:pPr>
        <w:spacing w:after="0" w:line="276" w:lineRule="auto"/>
        <w:ind w:left="0" w:right="0" w:firstLine="0"/>
        <w:rPr>
          <w:color w:val="auto"/>
          <w:szCs w:val="24"/>
          <w:lang w:bidi="pl-PL"/>
        </w:rPr>
      </w:pPr>
      <w:r w:rsidRPr="000054F1">
        <w:rPr>
          <w:color w:val="auto"/>
          <w:szCs w:val="24"/>
          <w:lang w:bidi="pl-PL"/>
        </w:rPr>
        <w:t xml:space="preserve">Zadanie </w:t>
      </w:r>
      <w:r w:rsidR="00B35F94" w:rsidRPr="000054F1">
        <w:rPr>
          <w:color w:val="auto"/>
          <w:szCs w:val="24"/>
          <w:lang w:bidi="pl-PL"/>
        </w:rPr>
        <w:t>II</w:t>
      </w:r>
      <w:r w:rsidRPr="000054F1">
        <w:rPr>
          <w:color w:val="auto"/>
          <w:szCs w:val="24"/>
          <w:lang w:bidi="pl-PL"/>
        </w:rPr>
        <w:t xml:space="preserve"> - </w:t>
      </w:r>
      <w:r w:rsidR="00BA766F" w:rsidRPr="000054F1">
        <w:rPr>
          <w:color w:val="auto"/>
          <w:szCs w:val="24"/>
        </w:rPr>
        <w:t xml:space="preserve">Udzielanie </w:t>
      </w:r>
      <w:r w:rsidR="00BA766F" w:rsidRPr="00D72489">
        <w:rPr>
          <w:color w:val="auto"/>
          <w:szCs w:val="24"/>
        </w:rPr>
        <w:t>rodzinom, w których występują problemy alkoholowe, pomocy psychospołecznej i</w:t>
      </w:r>
      <w:r w:rsidR="0002716F">
        <w:rPr>
          <w:color w:val="auto"/>
          <w:szCs w:val="24"/>
        </w:rPr>
        <w:t> </w:t>
      </w:r>
      <w:r w:rsidR="00BA766F" w:rsidRPr="00D72489">
        <w:rPr>
          <w:color w:val="auto"/>
          <w:szCs w:val="24"/>
        </w:rPr>
        <w:t>prawnej, a w szczególności ochrony przed przemocą w rodzinie</w:t>
      </w:r>
      <w:r w:rsidR="00B35F94" w:rsidRPr="00D72489">
        <w:rPr>
          <w:color w:val="auto"/>
          <w:szCs w:val="24"/>
          <w:lang w:bidi="pl-PL"/>
        </w:rPr>
        <w:t>;</w:t>
      </w:r>
    </w:p>
    <w:p w14:paraId="792C3C91" w14:textId="606986CA" w:rsidR="00B35F94" w:rsidRPr="00D72489" w:rsidRDefault="00082729" w:rsidP="00082729">
      <w:pPr>
        <w:spacing w:after="0" w:line="276" w:lineRule="auto"/>
        <w:ind w:left="0" w:right="0" w:firstLine="0"/>
        <w:rPr>
          <w:color w:val="auto"/>
          <w:szCs w:val="24"/>
          <w:lang w:bidi="pl-PL"/>
        </w:rPr>
      </w:pPr>
      <w:r>
        <w:rPr>
          <w:color w:val="auto"/>
          <w:szCs w:val="24"/>
          <w:lang w:bidi="pl-PL"/>
        </w:rPr>
        <w:t xml:space="preserve">Zadanie </w:t>
      </w:r>
      <w:r w:rsidR="00B35F94" w:rsidRPr="00D72489">
        <w:rPr>
          <w:color w:val="auto"/>
          <w:szCs w:val="24"/>
          <w:lang w:bidi="pl-PL"/>
        </w:rPr>
        <w:t>III</w:t>
      </w:r>
      <w:r>
        <w:rPr>
          <w:color w:val="auto"/>
          <w:szCs w:val="24"/>
          <w:lang w:bidi="pl-PL"/>
        </w:rPr>
        <w:t xml:space="preserve"> - </w:t>
      </w:r>
      <w:bookmarkStart w:id="3" w:name="_Hlk98415625"/>
      <w:r w:rsidR="00BA766F" w:rsidRPr="00D72489">
        <w:rPr>
          <w:color w:val="auto"/>
          <w:szCs w:val="24"/>
        </w:rPr>
        <w:t>Prowadzenie profilaktycznej działalności informacyjnej i edukacyjnej oraz szkoleniowej w</w:t>
      </w:r>
      <w:r w:rsidR="0002716F">
        <w:rPr>
          <w:color w:val="auto"/>
          <w:szCs w:val="24"/>
        </w:rPr>
        <w:t> </w:t>
      </w:r>
      <w:r w:rsidR="00BA766F" w:rsidRPr="00D72489">
        <w:rPr>
          <w:color w:val="auto"/>
          <w:szCs w:val="24"/>
        </w:rPr>
        <w:t>zakresie rozwiązywania problemów alkoholowych, problemów narkomanii oraz uzależnień behawioralnych w szczególności dla dzieci i młodzieży</w:t>
      </w:r>
      <w:r w:rsidR="00B35F94" w:rsidRPr="00D72489">
        <w:rPr>
          <w:color w:val="auto"/>
          <w:szCs w:val="24"/>
          <w:lang w:bidi="pl-PL"/>
        </w:rPr>
        <w:t>.</w:t>
      </w:r>
      <w:bookmarkEnd w:id="3"/>
    </w:p>
    <w:p w14:paraId="311C80A9" w14:textId="77777777" w:rsidR="00053A63" w:rsidRPr="00923AEF" w:rsidRDefault="00053A63" w:rsidP="007E2A65">
      <w:pPr>
        <w:spacing w:after="0" w:line="240" w:lineRule="auto"/>
        <w:ind w:left="0" w:right="6" w:firstLine="0"/>
        <w:rPr>
          <w:color w:val="FF0000"/>
          <w:lang w:bidi="pl-PL"/>
        </w:rPr>
      </w:pPr>
    </w:p>
    <w:p w14:paraId="2D80A225" w14:textId="77777777" w:rsidR="00EA5F6E" w:rsidRPr="00D06F62" w:rsidRDefault="00EA5F6E" w:rsidP="00AC6A96">
      <w:pPr>
        <w:spacing w:after="0" w:line="276" w:lineRule="auto"/>
        <w:ind w:left="0" w:right="-1" w:firstLine="0"/>
        <w:rPr>
          <w:color w:val="auto"/>
          <w:lang w:bidi="pl-PL"/>
        </w:rPr>
      </w:pPr>
      <w:r w:rsidRPr="00D06F62">
        <w:rPr>
          <w:b/>
          <w:iCs/>
          <w:color w:val="auto"/>
          <w:lang w:bidi="pl-PL"/>
        </w:rPr>
        <w:t xml:space="preserve">Obszar </w:t>
      </w:r>
      <w:r w:rsidRPr="00D06F62">
        <w:rPr>
          <w:b/>
          <w:bCs/>
          <w:color w:val="auto"/>
          <w:lang w:bidi="pl-PL"/>
        </w:rPr>
        <w:t xml:space="preserve">I </w:t>
      </w:r>
      <w:r w:rsidR="00D06F62" w:rsidRPr="00D06F62">
        <w:rPr>
          <w:b/>
          <w:bCs/>
          <w:color w:val="auto"/>
          <w:lang w:bidi="pl-PL"/>
        </w:rPr>
        <w:t>-</w:t>
      </w:r>
      <w:r w:rsidRPr="00D06F62">
        <w:rPr>
          <w:b/>
          <w:bCs/>
          <w:color w:val="auto"/>
          <w:lang w:bidi="pl-PL"/>
        </w:rPr>
        <w:t xml:space="preserve"> </w:t>
      </w:r>
      <w:r w:rsidR="00D06F62" w:rsidRPr="00D06F62">
        <w:rPr>
          <w:b/>
          <w:bCs/>
          <w:color w:val="auto"/>
          <w:lang w:bidi="pl-PL"/>
        </w:rPr>
        <w:t>Zwiększenie dostępności pomocy terapeutycznej i rehabilitacyjnej dla osób uzależnionych od alkoholu</w:t>
      </w:r>
    </w:p>
    <w:p w14:paraId="4C1CE068" w14:textId="77777777" w:rsidR="00024B5A" w:rsidRDefault="00024B5A" w:rsidP="00560F87">
      <w:pPr>
        <w:spacing w:after="0" w:line="240" w:lineRule="auto"/>
        <w:ind w:left="0" w:right="0" w:firstLine="0"/>
        <w:rPr>
          <w:bCs/>
          <w:iCs/>
          <w:color w:val="auto"/>
          <w:szCs w:val="24"/>
          <w:lang w:bidi="pl-PL"/>
        </w:rPr>
      </w:pPr>
    </w:p>
    <w:p w14:paraId="3AD0A52A" w14:textId="315CB1C7" w:rsidR="001677AA" w:rsidRDefault="00024B5A" w:rsidP="00560F87">
      <w:pPr>
        <w:spacing w:after="0" w:line="240" w:lineRule="auto"/>
        <w:ind w:left="0" w:right="0" w:firstLine="0"/>
        <w:rPr>
          <w:bCs/>
          <w:iCs/>
          <w:color w:val="auto"/>
          <w:szCs w:val="24"/>
          <w:lang w:bidi="pl-PL"/>
        </w:rPr>
      </w:pPr>
      <w:r w:rsidRPr="00024B5A">
        <w:rPr>
          <w:bCs/>
          <w:iCs/>
          <w:color w:val="auto"/>
          <w:szCs w:val="24"/>
          <w:lang w:bidi="pl-PL"/>
        </w:rPr>
        <w:t>Działania realizowane w I obszarze były skierowane przede wszystkim do osób uzależnionych od alkoholu, obejmując prowadzenie terapii grupowej wsparcia dla kobiet oraz usługę polegającą na przeprowadzeniu badań i sporządzeniu wspólnej opinii w przedmiocie uzależnienia od alkoholu przez biegłych sądowych: psychiatry i psychologa.</w:t>
      </w:r>
    </w:p>
    <w:p w14:paraId="601BC2A6" w14:textId="77777777" w:rsidR="00024B5A" w:rsidRPr="00CD4DB4" w:rsidRDefault="00024B5A" w:rsidP="00560F87">
      <w:pPr>
        <w:spacing w:after="0" w:line="240" w:lineRule="auto"/>
        <w:ind w:left="0" w:right="0" w:firstLine="0"/>
        <w:rPr>
          <w:color w:val="auto"/>
          <w:lang w:bidi="pl-PL"/>
        </w:rPr>
      </w:pPr>
    </w:p>
    <w:p w14:paraId="715D1FC3" w14:textId="52B3FD2E" w:rsidR="001677AA" w:rsidRPr="00542D06" w:rsidRDefault="001677AA" w:rsidP="006F0C2C">
      <w:pPr>
        <w:pBdr>
          <w:top w:val="single" w:sz="4" w:space="1" w:color="auto"/>
          <w:left w:val="single" w:sz="4" w:space="4" w:color="auto"/>
          <w:bottom w:val="single" w:sz="4" w:space="7" w:color="auto"/>
          <w:right w:val="single" w:sz="4" w:space="4" w:color="auto"/>
        </w:pBdr>
        <w:spacing w:after="0" w:line="240" w:lineRule="auto"/>
        <w:ind w:left="0" w:right="-1" w:firstLine="0"/>
        <w:jc w:val="center"/>
        <w:rPr>
          <w:color w:val="auto"/>
          <w:szCs w:val="24"/>
        </w:rPr>
      </w:pPr>
      <w:r w:rsidRPr="00542D06">
        <w:rPr>
          <w:color w:val="auto"/>
          <w:szCs w:val="24"/>
        </w:rPr>
        <w:t xml:space="preserve">Na realizację działań w obszarze </w:t>
      </w:r>
      <w:r w:rsidRPr="00542D06">
        <w:rPr>
          <w:color w:val="auto"/>
          <w:lang w:bidi="pl-PL"/>
        </w:rPr>
        <w:t>zwiększenie dostępności pomocy terapeutycznej i</w:t>
      </w:r>
      <w:r w:rsidR="00AD15BC">
        <w:rPr>
          <w:color w:val="auto"/>
          <w:lang w:bidi="pl-PL"/>
        </w:rPr>
        <w:t> </w:t>
      </w:r>
      <w:r w:rsidRPr="00542D06">
        <w:rPr>
          <w:color w:val="auto"/>
          <w:lang w:bidi="pl-PL"/>
        </w:rPr>
        <w:t>rehabilitacyjnej dla osób uzależnionych od alkoholu</w:t>
      </w:r>
      <w:r w:rsidRPr="00542D06">
        <w:rPr>
          <w:b/>
          <w:bCs/>
          <w:color w:val="auto"/>
          <w:lang w:bidi="pl-PL"/>
        </w:rPr>
        <w:t xml:space="preserve"> </w:t>
      </w:r>
      <w:r w:rsidRPr="00542D06">
        <w:rPr>
          <w:color w:val="auto"/>
          <w:szCs w:val="24"/>
        </w:rPr>
        <w:t xml:space="preserve">zaplanowano kwotę </w:t>
      </w:r>
      <w:r w:rsidRPr="00542D06">
        <w:rPr>
          <w:b/>
          <w:bCs/>
          <w:color w:val="auto"/>
          <w:szCs w:val="24"/>
        </w:rPr>
        <w:t>59.115</w:t>
      </w:r>
      <w:r w:rsidRPr="00542D06">
        <w:rPr>
          <w:b/>
          <w:color w:val="auto"/>
          <w:szCs w:val="24"/>
        </w:rPr>
        <w:t>,09 zł,</w:t>
      </w:r>
      <w:r w:rsidRPr="00542D06">
        <w:rPr>
          <w:color w:val="auto"/>
          <w:szCs w:val="24"/>
        </w:rPr>
        <w:t xml:space="preserve"> wydatkowano kwotę </w:t>
      </w:r>
      <w:bookmarkStart w:id="4" w:name="_Hlk98379391"/>
      <w:r w:rsidRPr="00542D06">
        <w:rPr>
          <w:b/>
          <w:color w:val="auto"/>
          <w:szCs w:val="24"/>
        </w:rPr>
        <w:t>48</w:t>
      </w:r>
      <w:r w:rsidR="00AD15BC">
        <w:rPr>
          <w:b/>
          <w:color w:val="auto"/>
          <w:szCs w:val="24"/>
        </w:rPr>
        <w:t>.</w:t>
      </w:r>
      <w:r w:rsidRPr="00542D06">
        <w:rPr>
          <w:b/>
          <w:color w:val="auto"/>
          <w:szCs w:val="24"/>
        </w:rPr>
        <w:t>550,00 zł.</w:t>
      </w:r>
      <w:bookmarkEnd w:id="4"/>
    </w:p>
    <w:p w14:paraId="17F4FEED" w14:textId="77777777" w:rsidR="00024B5A" w:rsidRPr="00024B5A" w:rsidRDefault="00024B5A" w:rsidP="00024B5A">
      <w:pPr>
        <w:spacing w:before="240" w:after="0" w:line="276" w:lineRule="auto"/>
        <w:ind w:left="0" w:right="0" w:firstLine="0"/>
        <w:rPr>
          <w:iCs/>
          <w:color w:val="auto"/>
          <w:lang w:bidi="pl-PL"/>
        </w:rPr>
      </w:pPr>
      <w:r w:rsidRPr="00024B5A">
        <w:rPr>
          <w:iCs/>
          <w:color w:val="auto"/>
          <w:lang w:bidi="pl-PL"/>
        </w:rPr>
        <w:t>Opis:</w:t>
      </w:r>
    </w:p>
    <w:p w14:paraId="2CE48930" w14:textId="622EDE4A" w:rsidR="00024B5A" w:rsidRPr="00024B5A" w:rsidRDefault="00024B5A">
      <w:pPr>
        <w:numPr>
          <w:ilvl w:val="0"/>
          <w:numId w:val="14"/>
        </w:numPr>
        <w:tabs>
          <w:tab w:val="clear" w:pos="720"/>
          <w:tab w:val="num" w:pos="284"/>
        </w:tabs>
        <w:spacing w:before="240" w:after="0" w:line="276" w:lineRule="auto"/>
        <w:ind w:left="284" w:right="0" w:hanging="284"/>
        <w:rPr>
          <w:iCs/>
          <w:color w:val="auto"/>
          <w:lang w:bidi="pl-PL"/>
        </w:rPr>
      </w:pPr>
      <w:r w:rsidRPr="00024B5A">
        <w:rPr>
          <w:iCs/>
          <w:color w:val="auto"/>
          <w:lang w:bidi="pl-PL"/>
        </w:rPr>
        <w:t xml:space="preserve">Terapia grupowa wsparcia dla kobiet uzależnionych, pn. „Specyfika uzależnienia kobiet”, odbywała się w każdy poniedziałek w godzinach 16:00-19:00 przy ulicy św. Antoniego 55. </w:t>
      </w:r>
      <w:r>
        <w:rPr>
          <w:iCs/>
          <w:color w:val="auto"/>
          <w:lang w:bidi="pl-PL"/>
        </w:rPr>
        <w:br/>
      </w:r>
      <w:r w:rsidRPr="00024B5A">
        <w:rPr>
          <w:iCs/>
          <w:color w:val="auto"/>
          <w:lang w:bidi="pl-PL"/>
        </w:rPr>
        <w:t>W 2023 roku odbyło się 41 spotkań, w których uczestniczyło średnio 34 kobiety.</w:t>
      </w:r>
    </w:p>
    <w:p w14:paraId="566FCE07" w14:textId="3B12A6D5" w:rsidR="00024B5A" w:rsidRPr="00024B5A" w:rsidRDefault="00024B5A">
      <w:pPr>
        <w:numPr>
          <w:ilvl w:val="0"/>
          <w:numId w:val="14"/>
        </w:numPr>
        <w:tabs>
          <w:tab w:val="clear" w:pos="720"/>
          <w:tab w:val="num" w:pos="284"/>
        </w:tabs>
        <w:spacing w:before="240" w:after="0" w:line="276" w:lineRule="auto"/>
        <w:ind w:left="284" w:right="0" w:hanging="284"/>
        <w:rPr>
          <w:iCs/>
          <w:color w:val="auto"/>
          <w:lang w:bidi="pl-PL"/>
        </w:rPr>
      </w:pPr>
      <w:r w:rsidRPr="00024B5A">
        <w:rPr>
          <w:iCs/>
          <w:color w:val="auto"/>
          <w:lang w:bidi="pl-PL"/>
        </w:rPr>
        <w:t xml:space="preserve">Przeprowadzono 35 badań przez lekarza psychiatrę i psychologa oraz wydano opinie </w:t>
      </w:r>
      <w:r>
        <w:rPr>
          <w:iCs/>
          <w:color w:val="auto"/>
          <w:lang w:bidi="pl-PL"/>
        </w:rPr>
        <w:br/>
      </w:r>
      <w:r w:rsidRPr="00024B5A">
        <w:rPr>
          <w:iCs/>
          <w:color w:val="auto"/>
          <w:lang w:bidi="pl-PL"/>
        </w:rPr>
        <w:t>w przedmiocie uzależnienia od alkoholu osób wskazanych przez zespół orzeczniczy Miejskiej Komisji Rozwiązywania Problemów Alkoholowych.</w:t>
      </w:r>
    </w:p>
    <w:p w14:paraId="199F2C0B" w14:textId="2F14E831" w:rsidR="00D219F4" w:rsidRPr="00815A10" w:rsidRDefault="00D219F4" w:rsidP="00680E2A">
      <w:pPr>
        <w:spacing w:before="240" w:after="0" w:line="276" w:lineRule="auto"/>
        <w:ind w:left="0" w:right="0" w:firstLine="0"/>
        <w:rPr>
          <w:b/>
          <w:iCs/>
          <w:color w:val="auto"/>
          <w:lang w:bidi="pl-PL"/>
        </w:rPr>
      </w:pPr>
      <w:r w:rsidRPr="00815A10">
        <w:rPr>
          <w:b/>
          <w:iCs/>
          <w:color w:val="auto"/>
          <w:lang w:bidi="pl-PL"/>
        </w:rPr>
        <w:t xml:space="preserve">Obszar II </w:t>
      </w:r>
      <w:r w:rsidR="00EE3847">
        <w:rPr>
          <w:b/>
          <w:iCs/>
          <w:color w:val="auto"/>
          <w:lang w:bidi="pl-PL"/>
        </w:rPr>
        <w:t>-</w:t>
      </w:r>
      <w:r w:rsidRPr="00815A10">
        <w:rPr>
          <w:b/>
          <w:iCs/>
          <w:color w:val="auto"/>
          <w:lang w:bidi="pl-PL"/>
        </w:rPr>
        <w:t xml:space="preserve"> Udzielenie rodzinom, w których występują problemy alkoholowe, pomocy psychospołecznej i prawnej, a w szczególności ochrony przed przemocą w rodzinie</w:t>
      </w:r>
      <w:r w:rsidR="00024B5A">
        <w:rPr>
          <w:b/>
          <w:iCs/>
          <w:color w:val="auto"/>
          <w:lang w:bidi="pl-PL"/>
        </w:rPr>
        <w:t>.</w:t>
      </w:r>
    </w:p>
    <w:p w14:paraId="065FB05D" w14:textId="77777777" w:rsidR="00D219F4" w:rsidRDefault="00D219F4" w:rsidP="00D219F4">
      <w:pPr>
        <w:spacing w:after="0" w:line="240" w:lineRule="auto"/>
        <w:ind w:left="0" w:right="851" w:firstLine="0"/>
        <w:rPr>
          <w:b/>
          <w:iCs/>
          <w:color w:val="FF0000"/>
          <w:lang w:bidi="pl-PL"/>
        </w:rPr>
      </w:pPr>
    </w:p>
    <w:p w14:paraId="1FFDA446" w14:textId="77777777" w:rsidR="00D219F4" w:rsidRPr="00542D06" w:rsidRDefault="00D219F4" w:rsidP="00D219F4">
      <w:pPr>
        <w:pBdr>
          <w:top w:val="single" w:sz="4" w:space="1" w:color="auto"/>
          <w:left w:val="single" w:sz="4" w:space="4" w:color="auto"/>
          <w:bottom w:val="single" w:sz="4" w:space="1" w:color="auto"/>
          <w:right w:val="single" w:sz="4" w:space="4" w:color="auto"/>
        </w:pBdr>
        <w:spacing w:after="0" w:line="276" w:lineRule="auto"/>
        <w:ind w:left="0" w:right="-1" w:firstLine="0"/>
        <w:jc w:val="center"/>
        <w:rPr>
          <w:color w:val="auto"/>
          <w:szCs w:val="24"/>
        </w:rPr>
      </w:pPr>
      <w:r w:rsidRPr="00542D06">
        <w:rPr>
          <w:color w:val="auto"/>
          <w:szCs w:val="24"/>
        </w:rPr>
        <w:t xml:space="preserve">Na realizację działań w obszarze </w:t>
      </w:r>
      <w:r>
        <w:rPr>
          <w:color w:val="auto"/>
          <w:szCs w:val="24"/>
        </w:rPr>
        <w:t>u</w:t>
      </w:r>
      <w:r w:rsidRPr="00D52F69">
        <w:rPr>
          <w:bCs/>
          <w:iCs/>
          <w:color w:val="auto"/>
          <w:lang w:bidi="pl-PL"/>
        </w:rPr>
        <w:t>dzielenie rodzinom, w których występują problemy alkoholowe, pomocy psychospołecznej i prawnej, a w szczególności ochrony przed przemocą w</w:t>
      </w:r>
      <w:r>
        <w:rPr>
          <w:bCs/>
          <w:iCs/>
          <w:color w:val="auto"/>
          <w:lang w:bidi="pl-PL"/>
        </w:rPr>
        <w:t> </w:t>
      </w:r>
      <w:r w:rsidRPr="00D52F69">
        <w:rPr>
          <w:bCs/>
          <w:iCs/>
          <w:color w:val="auto"/>
          <w:lang w:bidi="pl-PL"/>
        </w:rPr>
        <w:t>rodzinie</w:t>
      </w:r>
      <w:r w:rsidRPr="00542D06">
        <w:rPr>
          <w:color w:val="auto"/>
          <w:szCs w:val="24"/>
        </w:rPr>
        <w:t xml:space="preserve"> zaplanowano kwotę </w:t>
      </w:r>
      <w:r>
        <w:rPr>
          <w:b/>
          <w:bCs/>
          <w:color w:val="auto"/>
          <w:szCs w:val="24"/>
        </w:rPr>
        <w:t xml:space="preserve">10.000,00 </w:t>
      </w:r>
      <w:r w:rsidRPr="00542D06">
        <w:rPr>
          <w:b/>
          <w:color w:val="auto"/>
          <w:szCs w:val="24"/>
        </w:rPr>
        <w:t>zł,</w:t>
      </w:r>
      <w:r w:rsidRPr="00542D06">
        <w:rPr>
          <w:color w:val="auto"/>
          <w:szCs w:val="24"/>
        </w:rPr>
        <w:t xml:space="preserve"> wydatkowano kwotę </w:t>
      </w:r>
      <w:r w:rsidRPr="00BE7B5F">
        <w:rPr>
          <w:b/>
          <w:bCs/>
          <w:color w:val="auto"/>
          <w:szCs w:val="24"/>
        </w:rPr>
        <w:t>1.600</w:t>
      </w:r>
      <w:r w:rsidRPr="00542D06">
        <w:rPr>
          <w:b/>
          <w:color w:val="auto"/>
          <w:szCs w:val="24"/>
        </w:rPr>
        <w:t>,00 zł.</w:t>
      </w:r>
    </w:p>
    <w:p w14:paraId="7482E067" w14:textId="77777777" w:rsidR="000A39CA" w:rsidRPr="000A39CA" w:rsidRDefault="000A39CA" w:rsidP="000A39CA">
      <w:pPr>
        <w:spacing w:after="0" w:line="276" w:lineRule="auto"/>
        <w:ind w:left="0" w:right="707" w:firstLine="0"/>
        <w:jc w:val="left"/>
        <w:rPr>
          <w:i/>
          <w:iCs/>
          <w:color w:val="auto"/>
          <w:lang w:bidi="pl-PL"/>
        </w:rPr>
      </w:pPr>
    </w:p>
    <w:p w14:paraId="2433E933" w14:textId="77777777" w:rsidR="00024B5A" w:rsidRDefault="00024B5A" w:rsidP="00DF5B1A">
      <w:pPr>
        <w:spacing w:after="0" w:line="240" w:lineRule="auto"/>
        <w:ind w:left="0" w:right="0" w:firstLine="0"/>
        <w:rPr>
          <w:b/>
          <w:iCs/>
          <w:color w:val="auto"/>
          <w:lang w:bidi="pl-PL"/>
        </w:rPr>
      </w:pPr>
      <w:r w:rsidRPr="00024B5A">
        <w:rPr>
          <w:b/>
          <w:bCs/>
          <w:iCs/>
          <w:color w:val="auto"/>
          <w:lang w:bidi="pl-PL"/>
        </w:rPr>
        <w:t>Opis:</w:t>
      </w:r>
      <w:r w:rsidRPr="00024B5A">
        <w:rPr>
          <w:b/>
          <w:iCs/>
          <w:color w:val="auto"/>
          <w:lang w:bidi="pl-PL"/>
        </w:rPr>
        <w:t xml:space="preserve"> </w:t>
      </w:r>
    </w:p>
    <w:p w14:paraId="69F3379C" w14:textId="2A59272D" w:rsidR="00024B5A" w:rsidRPr="00024B5A" w:rsidRDefault="00024B5A">
      <w:pPr>
        <w:pStyle w:val="Akapitzlist"/>
        <w:numPr>
          <w:ilvl w:val="0"/>
          <w:numId w:val="15"/>
        </w:numPr>
        <w:spacing w:line="276" w:lineRule="auto"/>
        <w:rPr>
          <w:bCs/>
          <w:iCs/>
          <w:lang w:bidi="pl-PL"/>
        </w:rPr>
      </w:pPr>
      <w:r w:rsidRPr="00024B5A">
        <w:rPr>
          <w:bCs/>
          <w:iCs/>
          <w:lang w:bidi="pl-PL"/>
        </w:rPr>
        <w:t xml:space="preserve">Kwotę 1 600,00 zł wydatkowano przez Miejski Ośrodek Pomocy Społecznej na pokrycie kosztów usługi nadzoru programu TT - Niebieska Karta, który umożliwia realizację zadań </w:t>
      </w:r>
      <w:r w:rsidRPr="00024B5A">
        <w:rPr>
          <w:bCs/>
          <w:iCs/>
          <w:lang w:bidi="pl-PL"/>
        </w:rPr>
        <w:lastRenderedPageBreak/>
        <w:t>określonych w ustawie o przeciwdziałaniu przemocy w rodzinie w ramach procedury Niebieskiej Karty.</w:t>
      </w:r>
    </w:p>
    <w:p w14:paraId="46B77747" w14:textId="77777777" w:rsidR="00024B5A" w:rsidRPr="00024B5A" w:rsidRDefault="00024B5A" w:rsidP="00024B5A">
      <w:pPr>
        <w:spacing w:after="0" w:line="276" w:lineRule="auto"/>
        <w:ind w:left="0" w:right="0" w:firstLine="0"/>
        <w:rPr>
          <w:bCs/>
          <w:iCs/>
          <w:color w:val="auto"/>
          <w:lang w:bidi="pl-PL"/>
        </w:rPr>
      </w:pPr>
    </w:p>
    <w:p w14:paraId="2907BCBF" w14:textId="60F9CB25" w:rsidR="00753961" w:rsidRPr="002F74F4" w:rsidRDefault="00753961" w:rsidP="00DF5B1A">
      <w:pPr>
        <w:spacing w:after="0" w:line="240" w:lineRule="auto"/>
        <w:ind w:left="0" w:right="0" w:firstLine="0"/>
        <w:rPr>
          <w:b/>
          <w:iCs/>
          <w:color w:val="auto"/>
          <w:lang w:bidi="pl-PL"/>
        </w:rPr>
      </w:pPr>
      <w:r w:rsidRPr="002F74F4">
        <w:rPr>
          <w:b/>
          <w:iCs/>
          <w:color w:val="auto"/>
          <w:lang w:bidi="pl-PL"/>
        </w:rPr>
        <w:t>Obszar III – Prowadzenie profilaktycznej działalności informacyjnej i edukacyjnej oraz</w:t>
      </w:r>
      <w:r w:rsidR="00933DD3">
        <w:rPr>
          <w:b/>
          <w:iCs/>
          <w:color w:val="auto"/>
          <w:lang w:bidi="pl-PL"/>
        </w:rPr>
        <w:t> </w:t>
      </w:r>
      <w:r w:rsidRPr="002F74F4">
        <w:rPr>
          <w:b/>
          <w:iCs/>
          <w:color w:val="auto"/>
          <w:lang w:bidi="pl-PL"/>
        </w:rPr>
        <w:t>działalności szkoleniowej w zakresie rozwiązywania problemów alkoholowych, przeciwdziałania narkomanii oraz uzależnieniom behawioralnym</w:t>
      </w:r>
    </w:p>
    <w:p w14:paraId="5D72CADA" w14:textId="77777777" w:rsidR="00024B5A" w:rsidRDefault="00024B5A" w:rsidP="000054F1">
      <w:pPr>
        <w:spacing w:after="0" w:line="240" w:lineRule="auto"/>
        <w:ind w:left="0" w:right="0" w:firstLine="0"/>
        <w:rPr>
          <w:bCs/>
          <w:iCs/>
          <w:color w:val="auto"/>
          <w:lang w:bidi="pl-PL"/>
        </w:rPr>
      </w:pPr>
    </w:p>
    <w:p w14:paraId="74757A8B" w14:textId="3A11F1B7" w:rsidR="000054F1" w:rsidRDefault="00024B5A" w:rsidP="00024B5A">
      <w:pPr>
        <w:spacing w:after="0" w:line="276" w:lineRule="auto"/>
        <w:ind w:left="0" w:right="0" w:firstLine="720"/>
        <w:rPr>
          <w:bCs/>
          <w:iCs/>
          <w:color w:val="auto"/>
          <w:lang w:bidi="pl-PL"/>
        </w:rPr>
      </w:pPr>
      <w:r w:rsidRPr="00024B5A">
        <w:rPr>
          <w:bCs/>
          <w:iCs/>
          <w:color w:val="auto"/>
          <w:lang w:bidi="pl-PL"/>
        </w:rPr>
        <w:t>Obszar działań z zakresu profilaktyki uzależnień, rozwiązywania problemów alkoholowych oraz integracji społecznej osób uzależnionych i ich bliskich (Obszar III - profilaktyka) stanowił najszerszą część Miejskiego Programu. Zaplanowane zadania były skierowane do wszystkich czterech grup odbiorców określonych powyżej.</w:t>
      </w:r>
    </w:p>
    <w:p w14:paraId="1219449D" w14:textId="77777777" w:rsidR="00024B5A" w:rsidRPr="00923AEF" w:rsidRDefault="00024B5A" w:rsidP="00024B5A">
      <w:pPr>
        <w:spacing w:after="0" w:line="240" w:lineRule="auto"/>
        <w:ind w:left="0" w:right="0" w:firstLine="720"/>
        <w:rPr>
          <w:color w:val="FF0000"/>
          <w:szCs w:val="24"/>
          <w:lang w:bidi="pl-PL"/>
        </w:rPr>
      </w:pPr>
    </w:p>
    <w:p w14:paraId="59EB1131" w14:textId="77777777" w:rsidR="000054F1" w:rsidRPr="00024B5A" w:rsidRDefault="000054F1" w:rsidP="004A7292">
      <w:pPr>
        <w:pBdr>
          <w:top w:val="single" w:sz="4" w:space="1" w:color="auto"/>
          <w:left w:val="single" w:sz="4" w:space="4" w:color="auto"/>
          <w:bottom w:val="single" w:sz="4" w:space="6" w:color="auto"/>
          <w:right w:val="single" w:sz="4" w:space="4" w:color="auto"/>
        </w:pBdr>
        <w:spacing w:after="0" w:line="276" w:lineRule="auto"/>
        <w:ind w:left="0" w:right="849" w:firstLine="0"/>
        <w:jc w:val="center"/>
        <w:rPr>
          <w:bCs/>
          <w:iCs/>
          <w:color w:val="auto"/>
          <w:szCs w:val="24"/>
          <w:lang w:bidi="pl-PL"/>
        </w:rPr>
      </w:pPr>
      <w:r w:rsidRPr="00C51E43">
        <w:rPr>
          <w:bCs/>
          <w:iCs/>
          <w:color w:val="auto"/>
          <w:szCs w:val="24"/>
          <w:lang w:bidi="pl-PL"/>
        </w:rPr>
        <w:t xml:space="preserve">Na realizację </w:t>
      </w:r>
      <w:r w:rsidRPr="00024B5A">
        <w:rPr>
          <w:bCs/>
          <w:iCs/>
          <w:color w:val="auto"/>
          <w:szCs w:val="24"/>
          <w:lang w:bidi="pl-PL"/>
        </w:rPr>
        <w:t xml:space="preserve">działań w obszarze III zaplanowano kwotę 875.757,63 zł, </w:t>
      </w:r>
    </w:p>
    <w:p w14:paraId="29FF77D1" w14:textId="77777777" w:rsidR="000054F1" w:rsidRPr="00024B5A" w:rsidRDefault="000054F1" w:rsidP="004A7292">
      <w:pPr>
        <w:pBdr>
          <w:top w:val="single" w:sz="4" w:space="1" w:color="auto"/>
          <w:left w:val="single" w:sz="4" w:space="4" w:color="auto"/>
          <w:bottom w:val="single" w:sz="4" w:space="6" w:color="auto"/>
          <w:right w:val="single" w:sz="4" w:space="4" w:color="auto"/>
        </w:pBdr>
        <w:spacing w:after="0" w:line="276" w:lineRule="auto"/>
        <w:ind w:left="0" w:right="849" w:firstLine="0"/>
        <w:jc w:val="center"/>
        <w:rPr>
          <w:bCs/>
          <w:color w:val="auto"/>
          <w:szCs w:val="24"/>
          <w:lang w:bidi="pl-PL"/>
        </w:rPr>
      </w:pPr>
      <w:r w:rsidRPr="00024B5A">
        <w:rPr>
          <w:bCs/>
          <w:iCs/>
          <w:color w:val="auto"/>
          <w:szCs w:val="24"/>
          <w:lang w:bidi="pl-PL"/>
        </w:rPr>
        <w:t>wydatkowano 857.152,19 zł.</w:t>
      </w:r>
    </w:p>
    <w:p w14:paraId="434A3131" w14:textId="1E901391" w:rsidR="00204C5C" w:rsidRDefault="00204C5C">
      <w:pPr>
        <w:spacing w:after="0" w:line="240" w:lineRule="auto"/>
        <w:ind w:left="0" w:right="0" w:firstLine="0"/>
        <w:jc w:val="left"/>
        <w:rPr>
          <w:b/>
          <w:bCs/>
          <w:color w:val="auto"/>
          <w:szCs w:val="24"/>
        </w:rPr>
      </w:pPr>
    </w:p>
    <w:p w14:paraId="2595BE01" w14:textId="2DC46D8A" w:rsidR="000D6C63" w:rsidRPr="000D6C63" w:rsidRDefault="00FB780E" w:rsidP="00FB780E">
      <w:pPr>
        <w:widowControl w:val="0"/>
        <w:suppressAutoHyphens/>
        <w:spacing w:after="0" w:line="276" w:lineRule="auto"/>
        <w:ind w:left="0" w:right="-1" w:firstLine="0"/>
        <w:rPr>
          <w:color w:val="auto"/>
          <w:szCs w:val="24"/>
        </w:rPr>
      </w:pPr>
      <w:r>
        <w:rPr>
          <w:color w:val="auto"/>
          <w:szCs w:val="24"/>
        </w:rPr>
        <w:t xml:space="preserve">     O</w:t>
      </w:r>
      <w:r w:rsidR="000D6C63" w:rsidRPr="000D6C63">
        <w:rPr>
          <w:color w:val="auto"/>
          <w:szCs w:val="24"/>
        </w:rPr>
        <w:t>pis:</w:t>
      </w:r>
    </w:p>
    <w:p w14:paraId="7CA6EB00" w14:textId="77777777" w:rsidR="000D6C63" w:rsidRPr="000D6C63" w:rsidRDefault="000D6C63">
      <w:pPr>
        <w:widowControl w:val="0"/>
        <w:numPr>
          <w:ilvl w:val="0"/>
          <w:numId w:val="16"/>
        </w:numPr>
        <w:tabs>
          <w:tab w:val="clear" w:pos="720"/>
          <w:tab w:val="num" w:pos="284"/>
        </w:tabs>
        <w:suppressAutoHyphens/>
        <w:spacing w:after="0" w:line="276" w:lineRule="auto"/>
        <w:ind w:left="284" w:right="-1" w:hanging="426"/>
        <w:rPr>
          <w:color w:val="auto"/>
          <w:szCs w:val="24"/>
        </w:rPr>
      </w:pPr>
      <w:r w:rsidRPr="000D6C63">
        <w:rPr>
          <w:color w:val="auto"/>
          <w:szCs w:val="24"/>
        </w:rPr>
        <w:t>Wydarzenia obejmujące tematykę zdrowia były częścią programu XXXV Tomaszowskiego Forum Trzeźwości – unikalnego w skali kraju projektu autorstwa lokalnych liderów profilaktyki uzależnień i wychowania w trzeźwości. W ramach Forum zorganizowano Bieg Trzeźwości – wydarzenie o charakterze sportowo-rekreacyjnym, które zgromadziło 173 uczestników.</w:t>
      </w:r>
    </w:p>
    <w:p w14:paraId="2A925982" w14:textId="7F003982" w:rsidR="000D6C63" w:rsidRPr="000D6C63" w:rsidRDefault="000D6C63">
      <w:pPr>
        <w:widowControl w:val="0"/>
        <w:numPr>
          <w:ilvl w:val="0"/>
          <w:numId w:val="16"/>
        </w:numPr>
        <w:tabs>
          <w:tab w:val="clear" w:pos="720"/>
          <w:tab w:val="num" w:pos="284"/>
        </w:tabs>
        <w:suppressAutoHyphens/>
        <w:spacing w:after="0" w:line="276" w:lineRule="auto"/>
        <w:ind w:left="284" w:right="-1" w:hanging="284"/>
        <w:rPr>
          <w:color w:val="auto"/>
          <w:szCs w:val="24"/>
        </w:rPr>
      </w:pPr>
      <w:r w:rsidRPr="000D6C63">
        <w:rPr>
          <w:color w:val="auto"/>
          <w:szCs w:val="24"/>
        </w:rPr>
        <w:t xml:space="preserve">Zajęcia sportowe pn. „Trening z Wandą Panfil” odbywały się dwa razy w tygodniu, po dwie godziny, przez cały rok. Zrealizowano łącznie 194 godziny zajęć, w których uczestniczyło średnio 18–19 osób. Na ten cel zabezpieczono kwotę 12 504,18 zł; łączna kwota brutto wynagrodzenia wynikającego z umowy zlecenia (bez składek pracodawcy) wyniosła </w:t>
      </w:r>
      <w:r>
        <w:rPr>
          <w:color w:val="auto"/>
          <w:szCs w:val="24"/>
        </w:rPr>
        <w:br/>
      </w:r>
      <w:r w:rsidRPr="000D6C63">
        <w:rPr>
          <w:color w:val="auto"/>
          <w:szCs w:val="24"/>
        </w:rPr>
        <w:t>10 670,00 zł.</w:t>
      </w:r>
    </w:p>
    <w:p w14:paraId="4B80A977" w14:textId="58ED66AF" w:rsidR="000D6C63" w:rsidRPr="000D6C63" w:rsidRDefault="000D6C63">
      <w:pPr>
        <w:widowControl w:val="0"/>
        <w:numPr>
          <w:ilvl w:val="0"/>
          <w:numId w:val="16"/>
        </w:numPr>
        <w:tabs>
          <w:tab w:val="clear" w:pos="720"/>
          <w:tab w:val="num" w:pos="360"/>
        </w:tabs>
        <w:suppressAutoHyphens/>
        <w:spacing w:after="0" w:line="276" w:lineRule="auto"/>
        <w:ind w:left="284" w:right="-1" w:hanging="284"/>
        <w:rPr>
          <w:color w:val="auto"/>
          <w:szCs w:val="24"/>
        </w:rPr>
      </w:pPr>
      <w:r w:rsidRPr="000D6C63">
        <w:rPr>
          <w:color w:val="auto"/>
          <w:szCs w:val="24"/>
        </w:rPr>
        <w:t xml:space="preserve">Gmina-Miasto Tomaszów Mazowiecki stale współpracowała ze szkołami, organizując m.in. spotkania robocze z pedagogami, podczas których omawiano bieżące problemy i potrzeby społeczności szkolnych w obszarze edukacji zdrowotnej, profilaktyki uzależnień oraz zachowań ryzykownych. Stały kontakt mailowy z pedagogami i psychologami szkół umożliwiał przekazywanie informacji o realizowanych wydarzeniach ogólnopolskich, wojewódzkich </w:t>
      </w:r>
      <w:r>
        <w:rPr>
          <w:color w:val="auto"/>
          <w:szCs w:val="24"/>
        </w:rPr>
        <w:br/>
      </w:r>
      <w:r w:rsidRPr="000D6C63">
        <w:rPr>
          <w:color w:val="auto"/>
          <w:szCs w:val="24"/>
        </w:rPr>
        <w:t>i lokalnych oraz o dostępnych formach wsparcia w obszarze zdrowia i profilaktyki.</w:t>
      </w:r>
    </w:p>
    <w:p w14:paraId="21F220E2" w14:textId="77775E4C" w:rsidR="000D6C63" w:rsidRPr="000D6C63" w:rsidRDefault="000D6C63">
      <w:pPr>
        <w:widowControl w:val="0"/>
        <w:numPr>
          <w:ilvl w:val="0"/>
          <w:numId w:val="16"/>
        </w:numPr>
        <w:tabs>
          <w:tab w:val="clear" w:pos="720"/>
          <w:tab w:val="num" w:pos="360"/>
        </w:tabs>
        <w:suppressAutoHyphens/>
        <w:spacing w:after="0" w:line="276" w:lineRule="auto"/>
        <w:ind w:left="284" w:right="-1"/>
        <w:rPr>
          <w:color w:val="auto"/>
          <w:szCs w:val="24"/>
        </w:rPr>
      </w:pPr>
      <w:r w:rsidRPr="000D6C63">
        <w:rPr>
          <w:color w:val="auto"/>
          <w:szCs w:val="24"/>
        </w:rPr>
        <w:t xml:space="preserve">Realizację zadania publicznego „prowadzenie działań związanych z profilaktyką </w:t>
      </w:r>
      <w:r>
        <w:rPr>
          <w:color w:val="auto"/>
          <w:szCs w:val="24"/>
        </w:rPr>
        <w:br/>
      </w:r>
      <w:r w:rsidRPr="000D6C63">
        <w:rPr>
          <w:color w:val="auto"/>
          <w:szCs w:val="24"/>
        </w:rPr>
        <w:t xml:space="preserve">i rozwiązywaniem problemów alkoholowych oraz integracją społeczną osób uzależnionych </w:t>
      </w:r>
      <w:r>
        <w:rPr>
          <w:color w:val="auto"/>
          <w:szCs w:val="24"/>
        </w:rPr>
        <w:br/>
      </w:r>
      <w:r w:rsidRPr="000D6C63">
        <w:rPr>
          <w:color w:val="auto"/>
          <w:szCs w:val="24"/>
        </w:rPr>
        <w:t>i ich bliskich” powierzono dwóm stowarzyszeniom abstynenckim: Abstynenckiemu Stowarzyszeniu Klubu Wzajemnej Pomocy „ALA” i Stowarzyszeniu Abstynenckiemu „AZYL”, wyłonionym w ramach ogłoszonego konkursu na wykonanie zadania publicznego.</w:t>
      </w:r>
    </w:p>
    <w:p w14:paraId="60E45218" w14:textId="77777777" w:rsidR="000D6C63" w:rsidRPr="000D6C63" w:rsidRDefault="000D6C63" w:rsidP="000D6C63">
      <w:pPr>
        <w:widowControl w:val="0"/>
        <w:suppressAutoHyphens/>
        <w:spacing w:after="0" w:line="276" w:lineRule="auto"/>
        <w:ind w:left="284" w:right="-1" w:firstLine="0"/>
        <w:rPr>
          <w:color w:val="auto"/>
          <w:szCs w:val="24"/>
        </w:rPr>
      </w:pPr>
      <w:r w:rsidRPr="000D6C63">
        <w:rPr>
          <w:color w:val="auto"/>
          <w:szCs w:val="24"/>
        </w:rPr>
        <w:t>Stowarzyszenie Abstynenckie „AZYL” otrzymało na ten cel dotację w wysokości 175 000,00 zł, przy całkowitym koszcie realizacji zadania wynoszącym 242 322,11 zł.</w:t>
      </w:r>
    </w:p>
    <w:p w14:paraId="322E5450" w14:textId="77777777" w:rsidR="000D6C63" w:rsidRPr="000D6C63" w:rsidRDefault="000D6C63" w:rsidP="000D6C63">
      <w:pPr>
        <w:widowControl w:val="0"/>
        <w:suppressAutoHyphens/>
        <w:spacing w:after="0" w:line="276" w:lineRule="auto"/>
        <w:ind w:left="284" w:right="-1" w:firstLine="0"/>
        <w:rPr>
          <w:color w:val="auto"/>
          <w:szCs w:val="24"/>
        </w:rPr>
      </w:pPr>
      <w:r w:rsidRPr="000D6C63">
        <w:rPr>
          <w:color w:val="auto"/>
          <w:szCs w:val="24"/>
        </w:rPr>
        <w:t>Roczna działalność Stowarzyszenia Abstynenckiego „AZYL” obejmowała:</w:t>
      </w:r>
    </w:p>
    <w:p w14:paraId="366542A0" w14:textId="77777777" w:rsidR="000D6C63" w:rsidRPr="000D6C63" w:rsidRDefault="000D6C63">
      <w:pPr>
        <w:widowControl w:val="0"/>
        <w:numPr>
          <w:ilvl w:val="0"/>
          <w:numId w:val="17"/>
        </w:numPr>
        <w:tabs>
          <w:tab w:val="num" w:pos="720"/>
        </w:tabs>
        <w:suppressAutoHyphens/>
        <w:spacing w:after="0" w:line="276" w:lineRule="auto"/>
        <w:ind w:right="-1"/>
        <w:rPr>
          <w:color w:val="auto"/>
          <w:szCs w:val="24"/>
        </w:rPr>
      </w:pPr>
      <w:r w:rsidRPr="000D6C63">
        <w:rPr>
          <w:color w:val="auto"/>
          <w:szCs w:val="24"/>
        </w:rPr>
        <w:t xml:space="preserve">Prowadzenie klubu, w ramach którego około 80 osób (członków klubu) otrzymywało wsparcie w utrzymaniu abstynencji, uczyło się zagospodarowywania wolnego czasu oraz </w:t>
      </w:r>
      <w:r w:rsidRPr="000D6C63">
        <w:rPr>
          <w:color w:val="auto"/>
          <w:szCs w:val="24"/>
        </w:rPr>
        <w:lastRenderedPageBreak/>
        <w:t>życia bez używek.</w:t>
      </w:r>
    </w:p>
    <w:p w14:paraId="65B9CB7D" w14:textId="77777777" w:rsidR="000D6C63" w:rsidRPr="000D6C63" w:rsidRDefault="000D6C63">
      <w:pPr>
        <w:widowControl w:val="0"/>
        <w:numPr>
          <w:ilvl w:val="0"/>
          <w:numId w:val="17"/>
        </w:numPr>
        <w:tabs>
          <w:tab w:val="num" w:pos="720"/>
        </w:tabs>
        <w:suppressAutoHyphens/>
        <w:spacing w:after="0" w:line="276" w:lineRule="auto"/>
        <w:ind w:right="-1"/>
        <w:rPr>
          <w:color w:val="auto"/>
          <w:szCs w:val="24"/>
        </w:rPr>
      </w:pPr>
      <w:r w:rsidRPr="000D6C63">
        <w:rPr>
          <w:color w:val="auto"/>
          <w:szCs w:val="24"/>
        </w:rPr>
        <w:t>Prowadzenie Telefonu Zaufania – punktu telefoniczno-informacyjnego czynnego codziennie, udzielającego wsparcia w trudnych chwilach oraz informacji o dostępnych formach pomocy. Udzielono 152 informacje i porady telefoniczne.</w:t>
      </w:r>
    </w:p>
    <w:p w14:paraId="23C072AC" w14:textId="77777777" w:rsidR="000D6C63" w:rsidRPr="000D6C63" w:rsidRDefault="000D6C63">
      <w:pPr>
        <w:widowControl w:val="0"/>
        <w:numPr>
          <w:ilvl w:val="0"/>
          <w:numId w:val="17"/>
        </w:numPr>
        <w:tabs>
          <w:tab w:val="num" w:pos="720"/>
        </w:tabs>
        <w:suppressAutoHyphens/>
        <w:spacing w:after="0" w:line="276" w:lineRule="auto"/>
        <w:ind w:right="-1"/>
        <w:rPr>
          <w:color w:val="auto"/>
          <w:szCs w:val="24"/>
        </w:rPr>
      </w:pPr>
      <w:r w:rsidRPr="000D6C63">
        <w:rPr>
          <w:color w:val="auto"/>
          <w:szCs w:val="24"/>
        </w:rPr>
        <w:t>Prowadzenie Punktu Konsultacyjno-Informacyjnego – czynnego od poniedziałku do piątku w godzinach od 18:30 do 21:00, w celu udzielania porad oraz informacji o możliwościach leczenia i rodzajach wsparcia dla osób uzależnionych, współuzależnionych, a także sprawców i ofiar przemocy. W Punkcie przyjęto 125 osób uzależnionych od alkoholu, 98 osób współuzależnionych, 4 osoby uzależnione od narkotyków, 10 osób doznających przemocy oraz 5 sprawców przemocy.</w:t>
      </w:r>
    </w:p>
    <w:p w14:paraId="28FBF86B" w14:textId="77777777" w:rsidR="000D6C63" w:rsidRPr="000D6C63" w:rsidRDefault="000D6C63">
      <w:pPr>
        <w:widowControl w:val="0"/>
        <w:numPr>
          <w:ilvl w:val="0"/>
          <w:numId w:val="17"/>
        </w:numPr>
        <w:tabs>
          <w:tab w:val="num" w:pos="720"/>
        </w:tabs>
        <w:suppressAutoHyphens/>
        <w:spacing w:after="0" w:line="276" w:lineRule="auto"/>
        <w:ind w:right="-1"/>
        <w:rPr>
          <w:color w:val="auto"/>
          <w:szCs w:val="24"/>
        </w:rPr>
      </w:pPr>
      <w:r w:rsidRPr="000D6C63">
        <w:rPr>
          <w:color w:val="auto"/>
          <w:szCs w:val="24"/>
        </w:rPr>
        <w:t>Zajęcia ze specjalistą terapii uzależnień: a) Spotkania indywidualne – dla osób mających pierwszy kontakt z psychologiem oraz skierowanych przez kuratorów i pracowników MOPS. b) Grupa terapeutyczna dla osób uzależnionych – uczestnicy to osoby z problemami alkoholowymi. c) Grupa terapeutyczna dla współuzależnionych – uczestnicy to członkowie najbliższej rodziny osoby uzależnionej. d) Spotkania indywidualne – dla osób mających problemy z nadmiernym piciem alkoholu lub hazardem.</w:t>
      </w:r>
    </w:p>
    <w:p w14:paraId="6575E2BB" w14:textId="0133F221" w:rsidR="000D6C63" w:rsidRPr="000D6C63" w:rsidRDefault="000D6C63">
      <w:pPr>
        <w:widowControl w:val="0"/>
        <w:numPr>
          <w:ilvl w:val="0"/>
          <w:numId w:val="17"/>
        </w:numPr>
        <w:tabs>
          <w:tab w:val="num" w:pos="720"/>
        </w:tabs>
        <w:suppressAutoHyphens/>
        <w:spacing w:after="0" w:line="276" w:lineRule="auto"/>
        <w:ind w:right="-1"/>
        <w:rPr>
          <w:color w:val="auto"/>
          <w:szCs w:val="24"/>
        </w:rPr>
      </w:pPr>
      <w:r w:rsidRPr="000D6C63">
        <w:rPr>
          <w:color w:val="auto"/>
          <w:szCs w:val="24"/>
        </w:rPr>
        <w:t xml:space="preserve">Prowadzenie grupy AA dla osób uzależnionych – spotkania odbywały się raz w tygodniu, </w:t>
      </w:r>
      <w:r>
        <w:rPr>
          <w:color w:val="auto"/>
          <w:szCs w:val="24"/>
        </w:rPr>
        <w:br/>
      </w:r>
      <w:r w:rsidRPr="000D6C63">
        <w:rPr>
          <w:color w:val="auto"/>
          <w:szCs w:val="24"/>
        </w:rPr>
        <w:t>w środy, i trwały 1,5 godziny. W sumie odbyło się 40 mitingów.</w:t>
      </w:r>
    </w:p>
    <w:p w14:paraId="7688132C" w14:textId="77777777" w:rsidR="000D6C63" w:rsidRPr="000D6C63" w:rsidRDefault="000D6C63">
      <w:pPr>
        <w:widowControl w:val="0"/>
        <w:numPr>
          <w:ilvl w:val="0"/>
          <w:numId w:val="17"/>
        </w:numPr>
        <w:tabs>
          <w:tab w:val="num" w:pos="720"/>
        </w:tabs>
        <w:suppressAutoHyphens/>
        <w:spacing w:after="0" w:line="276" w:lineRule="auto"/>
        <w:ind w:right="-1"/>
        <w:rPr>
          <w:color w:val="auto"/>
          <w:szCs w:val="24"/>
        </w:rPr>
      </w:pPr>
      <w:r w:rsidRPr="000D6C63">
        <w:rPr>
          <w:color w:val="auto"/>
          <w:szCs w:val="24"/>
        </w:rPr>
        <w:t>Prowadzenie zajęć profilaktyczno-wychowawczych dla dzieci i młodzieży – zajęcia skierowane były do dzieci i młodzieży z rodzin patologicznych oraz zagrożonych chorobą alkoholową i patologiami społecznymi.</w:t>
      </w:r>
    </w:p>
    <w:p w14:paraId="5D5466C2" w14:textId="1F59649D" w:rsidR="000D6C63" w:rsidRPr="000D6C63" w:rsidRDefault="000D6C63">
      <w:pPr>
        <w:widowControl w:val="0"/>
        <w:numPr>
          <w:ilvl w:val="0"/>
          <w:numId w:val="17"/>
        </w:numPr>
        <w:tabs>
          <w:tab w:val="num" w:pos="720"/>
        </w:tabs>
        <w:suppressAutoHyphens/>
        <w:spacing w:after="0" w:line="276" w:lineRule="auto"/>
        <w:ind w:right="-1"/>
        <w:rPr>
          <w:color w:val="auto"/>
          <w:szCs w:val="24"/>
        </w:rPr>
      </w:pPr>
      <w:r w:rsidRPr="000D6C63">
        <w:rPr>
          <w:color w:val="auto"/>
          <w:szCs w:val="24"/>
        </w:rPr>
        <w:t xml:space="preserve">Organizowanie oraz udział członków stowarzyszenia (około 50–80 osób) w sportowych, rekreacyjnych i kulturalnych formach spędzania wolnego czasu, połączonych </w:t>
      </w:r>
      <w:r>
        <w:rPr>
          <w:color w:val="auto"/>
          <w:szCs w:val="24"/>
        </w:rPr>
        <w:br/>
      </w:r>
      <w:r w:rsidRPr="000D6C63">
        <w:rPr>
          <w:color w:val="auto"/>
          <w:szCs w:val="24"/>
        </w:rPr>
        <w:t xml:space="preserve">z propagowaniem idei trzeźwości i abstynencji w społeczeństwie. Zorganizowano dwa biegi (XXVII Bieg Trzeźwości – 173 uczestników, Bieg im. Bronisława Malinowskiego – bieg rekreacyjny – 632 biegaczy i bieg główny – 250 biegaczy, oraz 20 członków wzięło udział </w:t>
      </w:r>
      <w:r>
        <w:rPr>
          <w:color w:val="auto"/>
          <w:szCs w:val="24"/>
        </w:rPr>
        <w:br/>
      </w:r>
      <w:r w:rsidRPr="000D6C63">
        <w:rPr>
          <w:color w:val="auto"/>
          <w:szCs w:val="24"/>
        </w:rPr>
        <w:t xml:space="preserve">w Biegu z Flagą), zorganizowano trzy imprezy sportowo-rekreacyjne i uczestniczono </w:t>
      </w:r>
      <w:r>
        <w:rPr>
          <w:color w:val="auto"/>
          <w:szCs w:val="24"/>
        </w:rPr>
        <w:br/>
      </w:r>
      <w:r w:rsidRPr="000D6C63">
        <w:rPr>
          <w:color w:val="auto"/>
          <w:szCs w:val="24"/>
        </w:rPr>
        <w:t>w ośmiu, zorganizowano i uczestniczono w trzech koncertach muzyczno-poetyckich GPM „Na Trzeźwo” oraz zorganizowano i uczestniczono w 30 spotkaniach okolicznościowych.</w:t>
      </w:r>
    </w:p>
    <w:p w14:paraId="7E7A868F" w14:textId="77777777" w:rsidR="000D6C63" w:rsidRPr="000D6C63" w:rsidRDefault="000D6C63" w:rsidP="000D6C63">
      <w:pPr>
        <w:spacing w:after="0" w:line="276" w:lineRule="auto"/>
        <w:ind w:left="709" w:right="851" w:firstLine="0"/>
        <w:rPr>
          <w:color w:val="auto"/>
          <w:spacing w:val="-2"/>
          <w:szCs w:val="24"/>
        </w:rPr>
      </w:pPr>
      <w:r w:rsidRPr="000D6C63">
        <w:rPr>
          <w:color w:val="auto"/>
          <w:spacing w:val="-2"/>
          <w:szCs w:val="24"/>
        </w:rPr>
        <w:t>Abstynenckie Stowarzyszenie Klubu Wzajemnej Pomocy „ALA” otrzymało dotację w wysokości 132 000,00 zł, przy całkowitym koszcie realizacji zadania wynoszącym 153 808,23 zł.</w:t>
      </w:r>
    </w:p>
    <w:p w14:paraId="3D891D47" w14:textId="582AE8DB" w:rsidR="000D6C63" w:rsidRPr="000D6C63" w:rsidRDefault="000D6C63" w:rsidP="000D6C63">
      <w:pPr>
        <w:spacing w:after="0" w:line="276" w:lineRule="auto"/>
        <w:ind w:left="567" w:right="851" w:firstLine="0"/>
        <w:rPr>
          <w:color w:val="auto"/>
          <w:spacing w:val="-2"/>
          <w:szCs w:val="24"/>
        </w:rPr>
      </w:pPr>
      <w:r>
        <w:rPr>
          <w:color w:val="auto"/>
          <w:spacing w:val="-2"/>
          <w:szCs w:val="24"/>
        </w:rPr>
        <w:t xml:space="preserve">   </w:t>
      </w:r>
      <w:r w:rsidRPr="000D6C63">
        <w:rPr>
          <w:color w:val="auto"/>
          <w:spacing w:val="-2"/>
          <w:szCs w:val="24"/>
        </w:rPr>
        <w:t>Roczna działalność Stowarzyszenia „ALA” obejmowała:</w:t>
      </w:r>
    </w:p>
    <w:p w14:paraId="5034F40D" w14:textId="77777777" w:rsidR="000D6C63" w:rsidRPr="000D6C63" w:rsidRDefault="000D6C63">
      <w:pPr>
        <w:numPr>
          <w:ilvl w:val="0"/>
          <w:numId w:val="18"/>
        </w:numPr>
        <w:spacing w:after="0" w:line="276" w:lineRule="auto"/>
        <w:ind w:right="-2"/>
        <w:rPr>
          <w:color w:val="auto"/>
          <w:spacing w:val="-2"/>
          <w:szCs w:val="24"/>
        </w:rPr>
      </w:pPr>
      <w:r w:rsidRPr="000D6C63">
        <w:rPr>
          <w:color w:val="auto"/>
          <w:spacing w:val="-2"/>
          <w:szCs w:val="24"/>
        </w:rPr>
        <w:t>Prowadzenie klubu: Około 80 członków klubu otrzymywało wsparcie w utrzymaniu abstynencji, uczyło się zagospodarowywania wolnego czasu oraz umiejętności życia bez używek. Spotkania integracyjne i wycieczki przyciągały od 30 do 80 uczestników, a w imprezach dla dzieci i ich rodziców brało udział około 35 dzieci.</w:t>
      </w:r>
    </w:p>
    <w:p w14:paraId="1A836699" w14:textId="77777777" w:rsidR="000D6C63" w:rsidRPr="000D6C63" w:rsidRDefault="000D6C63">
      <w:pPr>
        <w:numPr>
          <w:ilvl w:val="0"/>
          <w:numId w:val="18"/>
        </w:numPr>
        <w:spacing w:after="0" w:line="276" w:lineRule="auto"/>
        <w:ind w:right="-2"/>
        <w:rPr>
          <w:color w:val="auto"/>
          <w:spacing w:val="-2"/>
          <w:szCs w:val="24"/>
        </w:rPr>
      </w:pPr>
      <w:r w:rsidRPr="000D6C63">
        <w:rPr>
          <w:color w:val="auto"/>
          <w:spacing w:val="-2"/>
          <w:szCs w:val="24"/>
        </w:rPr>
        <w:t>Prowadzenie doradztwa telefonicznego: Realizacja usług w ramach Pomarańczowej Linii, gdzie terapeuta utrzymywał regularny kontakt z osobami uzależnionymi i ich bliskimi, szczególnie rodzicami dzieci pijących. Usługa ta polegała na udzielaniu wsparcia w trudnych chwilach oraz informowaniu o możliwościach pomocy. Udzielono 26 porad telefonicznych.</w:t>
      </w:r>
    </w:p>
    <w:p w14:paraId="3E03C72F" w14:textId="77777777" w:rsidR="000D6C63" w:rsidRPr="000D6C63" w:rsidRDefault="000D6C63">
      <w:pPr>
        <w:numPr>
          <w:ilvl w:val="0"/>
          <w:numId w:val="18"/>
        </w:numPr>
        <w:spacing w:after="0" w:line="276" w:lineRule="auto"/>
        <w:ind w:right="851"/>
        <w:rPr>
          <w:color w:val="auto"/>
          <w:spacing w:val="-2"/>
          <w:szCs w:val="24"/>
        </w:rPr>
      </w:pPr>
      <w:r w:rsidRPr="000D6C63">
        <w:rPr>
          <w:color w:val="auto"/>
          <w:spacing w:val="-2"/>
          <w:szCs w:val="24"/>
        </w:rPr>
        <w:lastRenderedPageBreak/>
        <w:t>Spotkania z terapeutką: W spotkaniach uczestniczyło 35 osób.</w:t>
      </w:r>
    </w:p>
    <w:p w14:paraId="31FD3A7B" w14:textId="77777777" w:rsidR="000D6C63" w:rsidRPr="000D6C63" w:rsidRDefault="000D6C63">
      <w:pPr>
        <w:numPr>
          <w:ilvl w:val="0"/>
          <w:numId w:val="18"/>
        </w:numPr>
        <w:spacing w:after="0" w:line="276" w:lineRule="auto"/>
        <w:ind w:right="-2"/>
        <w:rPr>
          <w:color w:val="auto"/>
          <w:spacing w:val="-2"/>
          <w:szCs w:val="24"/>
        </w:rPr>
      </w:pPr>
      <w:r w:rsidRPr="000D6C63">
        <w:rPr>
          <w:color w:val="auto"/>
          <w:spacing w:val="-2"/>
          <w:szCs w:val="24"/>
        </w:rPr>
        <w:t>Prowadzenie Punktu Informacyjno-Konsultacyjnego (PIK): Punkt ten był prowadzony przez instruktora terapii uzależnień i współuzależnienia. Jego celem było udzielanie porad oraz informacji o możliwościach leczenia i formach wsparcia dla osób uzależnionych, współuzależnionych, a także sprawców i ofiar przemocy. Udzielono 39 porad.</w:t>
      </w:r>
    </w:p>
    <w:p w14:paraId="5AB94372" w14:textId="77777777" w:rsidR="000D6C63" w:rsidRPr="000D6C63" w:rsidRDefault="000D6C63">
      <w:pPr>
        <w:numPr>
          <w:ilvl w:val="0"/>
          <w:numId w:val="18"/>
        </w:numPr>
        <w:spacing w:after="0" w:line="276" w:lineRule="auto"/>
        <w:ind w:right="-2"/>
        <w:rPr>
          <w:color w:val="auto"/>
          <w:spacing w:val="-2"/>
          <w:szCs w:val="24"/>
        </w:rPr>
      </w:pPr>
      <w:r w:rsidRPr="000D6C63">
        <w:rPr>
          <w:color w:val="auto"/>
          <w:spacing w:val="-2"/>
          <w:szCs w:val="24"/>
        </w:rPr>
        <w:t>Prowadzenie maratonów terapeutycznych: Maratony były skierowane do osób uzależnionych (15 uczestników) oraz współuzależnionych (7 uczestników).</w:t>
      </w:r>
    </w:p>
    <w:p w14:paraId="1935A24F" w14:textId="77777777" w:rsidR="006471D4" w:rsidRPr="00204C5C" w:rsidRDefault="006471D4" w:rsidP="00204C5C">
      <w:pPr>
        <w:spacing w:after="0" w:line="240" w:lineRule="auto"/>
        <w:ind w:left="0" w:right="851" w:firstLine="0"/>
        <w:rPr>
          <w:color w:val="FF0000"/>
          <w:sz w:val="20"/>
          <w:szCs w:val="20"/>
          <w:lang w:bidi="pl-PL"/>
        </w:rPr>
      </w:pPr>
    </w:p>
    <w:p w14:paraId="39A07C74" w14:textId="58A2A1E8" w:rsidR="00E46CE4" w:rsidRPr="00090AA3" w:rsidRDefault="007A705F">
      <w:pPr>
        <w:pStyle w:val="Akapitzlist"/>
        <w:numPr>
          <w:ilvl w:val="3"/>
          <w:numId w:val="3"/>
        </w:numPr>
        <w:spacing w:line="276" w:lineRule="auto"/>
        <w:ind w:left="284" w:right="-1" w:hanging="284"/>
        <w:jc w:val="both"/>
        <w:rPr>
          <w:szCs w:val="24"/>
          <w:lang w:bidi="pl-PL"/>
        </w:rPr>
      </w:pPr>
      <w:r w:rsidRPr="00090AA3">
        <w:rPr>
          <w:szCs w:val="24"/>
          <w:lang w:bidi="pl-PL"/>
        </w:rPr>
        <w:t>r</w:t>
      </w:r>
      <w:r w:rsidR="00E46CE4" w:rsidRPr="00090AA3">
        <w:rPr>
          <w:szCs w:val="24"/>
          <w:lang w:bidi="pl-PL"/>
        </w:rPr>
        <w:t>ealizacj</w:t>
      </w:r>
      <w:r w:rsidR="00090AA3">
        <w:rPr>
          <w:szCs w:val="24"/>
          <w:lang w:bidi="pl-PL"/>
        </w:rPr>
        <w:t>a</w:t>
      </w:r>
      <w:r w:rsidR="008D3DAB" w:rsidRPr="00090AA3">
        <w:rPr>
          <w:szCs w:val="24"/>
          <w:lang w:bidi="pl-PL"/>
        </w:rPr>
        <w:t xml:space="preserve"> </w:t>
      </w:r>
      <w:r w:rsidRPr="00090AA3">
        <w:rPr>
          <w:szCs w:val="24"/>
          <w:lang w:bidi="pl-PL"/>
        </w:rPr>
        <w:t xml:space="preserve">w szkołach </w:t>
      </w:r>
      <w:r w:rsidR="00E46CE4" w:rsidRPr="00090AA3">
        <w:rPr>
          <w:szCs w:val="24"/>
          <w:lang w:bidi="pl-PL"/>
        </w:rPr>
        <w:t>programów rozwijających zainteresowania, zdolności i pasje</w:t>
      </w:r>
      <w:r w:rsidR="00090AA3">
        <w:rPr>
          <w:szCs w:val="24"/>
          <w:lang w:bidi="pl-PL"/>
        </w:rPr>
        <w:t xml:space="preserve"> </w:t>
      </w:r>
      <w:r w:rsidR="00E46CE4" w:rsidRPr="00090AA3">
        <w:rPr>
          <w:szCs w:val="24"/>
          <w:lang w:bidi="pl-PL"/>
        </w:rPr>
        <w:t>oraz promowanie talentów i osiągnięć uczniów</w:t>
      </w:r>
      <w:r w:rsidRPr="00090AA3">
        <w:rPr>
          <w:szCs w:val="24"/>
          <w:lang w:bidi="pl-PL"/>
        </w:rPr>
        <w:t>;</w:t>
      </w:r>
    </w:p>
    <w:p w14:paraId="6A606116" w14:textId="5F82EB65" w:rsidR="001173DF" w:rsidRPr="00AF3F45" w:rsidRDefault="001173DF" w:rsidP="000D6C63">
      <w:pPr>
        <w:spacing w:after="0" w:line="276" w:lineRule="auto"/>
        <w:ind w:left="284" w:right="0" w:firstLine="0"/>
        <w:rPr>
          <w:color w:val="auto"/>
          <w:szCs w:val="24"/>
          <w:lang w:bidi="pl-PL"/>
        </w:rPr>
      </w:pPr>
      <w:r w:rsidRPr="00AF3F45">
        <w:rPr>
          <w:color w:val="auto"/>
          <w:szCs w:val="24"/>
        </w:rPr>
        <w:t xml:space="preserve">Fundacja </w:t>
      </w:r>
      <w:r w:rsidR="000E5342">
        <w:rPr>
          <w:color w:val="auto"/>
          <w:szCs w:val="24"/>
        </w:rPr>
        <w:t>„</w:t>
      </w:r>
      <w:r w:rsidR="00A62942" w:rsidRPr="00AF3F45">
        <w:rPr>
          <w:color w:val="auto"/>
          <w:szCs w:val="24"/>
        </w:rPr>
        <w:t>Aby nikt nie zginął”</w:t>
      </w:r>
      <w:r w:rsidRPr="00AF3F45">
        <w:rPr>
          <w:color w:val="auto"/>
          <w:szCs w:val="24"/>
        </w:rPr>
        <w:t xml:space="preserve"> zrealizowała </w:t>
      </w:r>
      <w:r w:rsidRPr="00AF3F45">
        <w:rPr>
          <w:bCs/>
          <w:iCs/>
          <w:color w:val="auto"/>
          <w:szCs w:val="24"/>
        </w:rPr>
        <w:t>działania</w:t>
      </w:r>
      <w:r w:rsidR="007B58C7" w:rsidRPr="00AF3F45">
        <w:rPr>
          <w:bCs/>
          <w:iCs/>
          <w:color w:val="auto"/>
          <w:szCs w:val="24"/>
        </w:rPr>
        <w:t xml:space="preserve"> informacyjne,</w:t>
      </w:r>
      <w:r w:rsidRPr="00AF3F45">
        <w:rPr>
          <w:bCs/>
          <w:iCs/>
          <w:color w:val="auto"/>
          <w:szCs w:val="24"/>
        </w:rPr>
        <w:t xml:space="preserve"> edukacyjne </w:t>
      </w:r>
      <w:r w:rsidR="007B58C7" w:rsidRPr="00AF3F45">
        <w:rPr>
          <w:bCs/>
          <w:iCs/>
          <w:color w:val="auto"/>
          <w:szCs w:val="24"/>
        </w:rPr>
        <w:t>oraz</w:t>
      </w:r>
      <w:r w:rsidR="00E751F0">
        <w:rPr>
          <w:bCs/>
          <w:iCs/>
          <w:color w:val="auto"/>
          <w:szCs w:val="24"/>
        </w:rPr>
        <w:t> </w:t>
      </w:r>
      <w:r w:rsidR="007B58C7" w:rsidRPr="00AF3F45">
        <w:rPr>
          <w:bCs/>
          <w:iCs/>
          <w:color w:val="auto"/>
          <w:szCs w:val="24"/>
        </w:rPr>
        <w:t>szkoleniowe z zakresu uzależnień od środków psychoaktywnych</w:t>
      </w:r>
      <w:r w:rsidR="00641B1D" w:rsidRPr="00AF3F45">
        <w:rPr>
          <w:bCs/>
          <w:iCs/>
          <w:color w:val="auto"/>
          <w:szCs w:val="24"/>
        </w:rPr>
        <w:t xml:space="preserve">; </w:t>
      </w:r>
      <w:r w:rsidR="00FD3448" w:rsidRPr="00AF3F45">
        <w:rPr>
          <w:bCs/>
          <w:iCs/>
          <w:color w:val="auto"/>
          <w:szCs w:val="24"/>
        </w:rPr>
        <w:t xml:space="preserve">spotkania pod nazwą Uczniowska Akademia Trzeźwości - </w:t>
      </w:r>
      <w:r w:rsidR="009B684C" w:rsidRPr="00AF3F45">
        <w:rPr>
          <w:bCs/>
          <w:iCs/>
          <w:color w:val="auto"/>
          <w:szCs w:val="24"/>
        </w:rPr>
        <w:t>zrealizowano 22 spotkania w okresie od 03.10.-30.11.2023</w:t>
      </w:r>
      <w:r w:rsidR="00813449" w:rsidRPr="00AF3F45">
        <w:rPr>
          <w:bCs/>
          <w:iCs/>
          <w:color w:val="auto"/>
          <w:szCs w:val="24"/>
        </w:rPr>
        <w:t xml:space="preserve"> dla uczniów z klas IV-VIII </w:t>
      </w:r>
      <w:r w:rsidR="00FD3448" w:rsidRPr="00AF3F45">
        <w:rPr>
          <w:bCs/>
          <w:iCs/>
          <w:color w:val="auto"/>
          <w:szCs w:val="24"/>
        </w:rPr>
        <w:t>i ich rodziców</w:t>
      </w:r>
      <w:r w:rsidR="00AF3F45" w:rsidRPr="00AF3F45">
        <w:rPr>
          <w:bCs/>
          <w:iCs/>
          <w:color w:val="auto"/>
          <w:szCs w:val="24"/>
        </w:rPr>
        <w:t xml:space="preserve"> - kwota 13.100,00 zł</w:t>
      </w:r>
      <w:r w:rsidR="00FD3448" w:rsidRPr="00AF3F45">
        <w:rPr>
          <w:bCs/>
          <w:iCs/>
          <w:color w:val="auto"/>
          <w:szCs w:val="24"/>
        </w:rPr>
        <w:t xml:space="preserve">; </w:t>
      </w:r>
      <w:r w:rsidR="00E63AF9" w:rsidRPr="00AF3F45">
        <w:rPr>
          <w:bCs/>
          <w:iCs/>
          <w:color w:val="auto"/>
          <w:szCs w:val="24"/>
        </w:rPr>
        <w:t>Warsztaty „Laboratorium pasji i</w:t>
      </w:r>
      <w:r w:rsidR="00E751F0">
        <w:rPr>
          <w:bCs/>
          <w:iCs/>
          <w:color w:val="auto"/>
          <w:szCs w:val="24"/>
        </w:rPr>
        <w:t> </w:t>
      </w:r>
      <w:r w:rsidR="00E63AF9" w:rsidRPr="00AF3F45">
        <w:rPr>
          <w:bCs/>
          <w:iCs/>
          <w:color w:val="auto"/>
          <w:szCs w:val="24"/>
        </w:rPr>
        <w:t>talentu”</w:t>
      </w:r>
      <w:r w:rsidR="00AF3F45" w:rsidRPr="00AF3F45">
        <w:rPr>
          <w:bCs/>
          <w:iCs/>
          <w:color w:val="auto"/>
          <w:szCs w:val="24"/>
        </w:rPr>
        <w:t>-</w:t>
      </w:r>
      <w:r w:rsidR="00E63AF9" w:rsidRPr="00AF3F45">
        <w:rPr>
          <w:bCs/>
          <w:iCs/>
          <w:color w:val="auto"/>
          <w:szCs w:val="24"/>
        </w:rPr>
        <w:t xml:space="preserve"> zrealizowano 8 warsztatów </w:t>
      </w:r>
      <w:r w:rsidR="00644546" w:rsidRPr="00AF3F45">
        <w:rPr>
          <w:bCs/>
          <w:iCs/>
          <w:color w:val="auto"/>
          <w:szCs w:val="24"/>
        </w:rPr>
        <w:t>w okresie 21.10.2023-29.11.2023 r. - 130 uczniów</w:t>
      </w:r>
      <w:r w:rsidR="00AC50E3" w:rsidRPr="00AF3F45">
        <w:rPr>
          <w:bCs/>
          <w:iCs/>
          <w:color w:val="auto"/>
          <w:szCs w:val="24"/>
        </w:rPr>
        <w:t xml:space="preserve">, kwota </w:t>
      </w:r>
      <w:r w:rsidR="00AF3F45" w:rsidRPr="00AF3F45">
        <w:rPr>
          <w:bCs/>
          <w:iCs/>
          <w:color w:val="auto"/>
          <w:szCs w:val="24"/>
        </w:rPr>
        <w:t>11.600</w:t>
      </w:r>
      <w:r w:rsidR="00AC50E3" w:rsidRPr="00AF3F45">
        <w:rPr>
          <w:bCs/>
          <w:iCs/>
          <w:color w:val="auto"/>
          <w:szCs w:val="24"/>
        </w:rPr>
        <w:t>,00 zł;</w:t>
      </w:r>
    </w:p>
    <w:p w14:paraId="63584576" w14:textId="56986C53" w:rsidR="00E60369" w:rsidRPr="00090AA3" w:rsidRDefault="007A705F">
      <w:pPr>
        <w:pStyle w:val="Akapitzlist"/>
        <w:numPr>
          <w:ilvl w:val="3"/>
          <w:numId w:val="3"/>
        </w:numPr>
        <w:spacing w:before="120" w:line="276" w:lineRule="auto"/>
        <w:ind w:left="284" w:hanging="284"/>
        <w:jc w:val="both"/>
        <w:rPr>
          <w:szCs w:val="24"/>
          <w:lang w:bidi="pl-PL"/>
        </w:rPr>
      </w:pPr>
      <w:r w:rsidRPr="00090AA3">
        <w:rPr>
          <w:szCs w:val="24"/>
          <w:lang w:bidi="pl-PL"/>
        </w:rPr>
        <w:t>o</w:t>
      </w:r>
      <w:r w:rsidR="00E46CE4" w:rsidRPr="00090AA3">
        <w:rPr>
          <w:szCs w:val="24"/>
          <w:lang w:bidi="pl-PL"/>
        </w:rPr>
        <w:t>rganizacj</w:t>
      </w:r>
      <w:r w:rsidRPr="00090AA3">
        <w:rPr>
          <w:szCs w:val="24"/>
          <w:lang w:bidi="pl-PL"/>
        </w:rPr>
        <w:t>ę</w:t>
      </w:r>
      <w:r w:rsidR="00E46CE4" w:rsidRPr="00090AA3">
        <w:rPr>
          <w:szCs w:val="24"/>
          <w:lang w:bidi="pl-PL"/>
        </w:rPr>
        <w:t xml:space="preserve"> wypoczynku w okresie ferii zimowych i wakacji z elementami profilaktyki uzależnień dla dzieci i młodzieży z terenu miasta Tomaszowa Mazowieckiego</w:t>
      </w:r>
      <w:r w:rsidR="00874E95" w:rsidRPr="00090AA3">
        <w:rPr>
          <w:szCs w:val="24"/>
          <w:lang w:bidi="pl-PL"/>
        </w:rPr>
        <w:t>:</w:t>
      </w:r>
    </w:p>
    <w:p w14:paraId="649DD2A0" w14:textId="77777777" w:rsidR="005C7C16" w:rsidRPr="00E751F0" w:rsidRDefault="005C7C16" w:rsidP="00516CA4">
      <w:pPr>
        <w:spacing w:after="0" w:line="240" w:lineRule="auto"/>
        <w:ind w:left="284" w:right="0" w:firstLine="0"/>
        <w:rPr>
          <w:color w:val="FF0000"/>
          <w:sz w:val="16"/>
          <w:szCs w:val="16"/>
          <w:lang w:bidi="pl-PL"/>
        </w:rPr>
      </w:pPr>
    </w:p>
    <w:p w14:paraId="2D1CFA40" w14:textId="77777777" w:rsidR="009A19A6" w:rsidRPr="009A19A6" w:rsidRDefault="009A19A6" w:rsidP="009A19A6">
      <w:pPr>
        <w:spacing w:after="0" w:line="276" w:lineRule="auto"/>
        <w:ind w:left="284" w:right="-1" w:firstLine="0"/>
        <w:rPr>
          <w:color w:val="auto"/>
          <w:szCs w:val="24"/>
          <w:lang w:bidi="pl-PL"/>
        </w:rPr>
      </w:pPr>
      <w:r w:rsidRPr="009A19A6">
        <w:rPr>
          <w:b/>
          <w:bCs/>
          <w:color w:val="auto"/>
          <w:szCs w:val="24"/>
          <w:lang w:bidi="pl-PL"/>
        </w:rPr>
        <w:t>Organizacja zimowego wypoczynku dzieci i młodzieży z terenu miasta z elementami profilaktyki uzależnień została zrealizowana przez placówki oświatowe pod hasłem „ZIMOWY CZAS. FERYJNY CZAS, RADOŚĆ W NAS”.</w:t>
      </w:r>
    </w:p>
    <w:p w14:paraId="4BB92ABD" w14:textId="77777777" w:rsidR="009A19A6" w:rsidRPr="009A19A6" w:rsidRDefault="009A19A6" w:rsidP="009A19A6">
      <w:pPr>
        <w:spacing w:after="0" w:line="276" w:lineRule="auto"/>
        <w:ind w:left="284" w:right="-1" w:firstLine="0"/>
        <w:rPr>
          <w:color w:val="auto"/>
          <w:szCs w:val="24"/>
          <w:lang w:bidi="pl-PL"/>
        </w:rPr>
      </w:pPr>
      <w:r w:rsidRPr="009A19A6">
        <w:rPr>
          <w:color w:val="auto"/>
          <w:szCs w:val="24"/>
          <w:lang w:bidi="pl-PL"/>
        </w:rPr>
        <w:t>Zajęcia uwzględniały zagadnienia związane z profilaktyką uzależnień od substancji psychoaktywnych (alkohol, narkotyki, nikotyna), profilaktyką zagrożeń związanych z użytkowaniem Internetu oraz propagowaniem zdrowego stylu życia poprzez aktywność fizyczną wśród dzieci i młodzieży. Zrealizowano dwa turnusy wypoczynku w okresach: 16.01.2023 - 20.01.2023 r. oraz 23.01.2023 - 27.01.2023 r., w godzinach od 9:00 do 14:00.</w:t>
      </w:r>
    </w:p>
    <w:p w14:paraId="07BF4E91" w14:textId="6B114906" w:rsidR="009A19A6" w:rsidRPr="009A19A6" w:rsidRDefault="009A19A6" w:rsidP="009A19A6">
      <w:pPr>
        <w:tabs>
          <w:tab w:val="num" w:pos="720"/>
        </w:tabs>
        <w:spacing w:after="0" w:line="276" w:lineRule="auto"/>
        <w:ind w:left="284" w:right="-1" w:firstLine="0"/>
        <w:rPr>
          <w:color w:val="auto"/>
          <w:szCs w:val="24"/>
          <w:lang w:bidi="pl-PL"/>
        </w:rPr>
      </w:pPr>
      <w:r w:rsidRPr="009A19A6">
        <w:rPr>
          <w:color w:val="auto"/>
          <w:szCs w:val="24"/>
          <w:lang w:bidi="pl-PL"/>
        </w:rPr>
        <w:t xml:space="preserve">Zimową opiekę nad dziećmi objęły następujące placówki:  Szkoła Podstawowa nr 13 </w:t>
      </w:r>
      <w:r w:rsidRPr="009A19A6">
        <w:rPr>
          <w:color w:val="auto"/>
          <w:szCs w:val="24"/>
          <w:lang w:bidi="pl-PL"/>
        </w:rPr>
        <w:br/>
        <w:t>w Zespole Szkolno-Przedszkolnym nr 1 (I turnus), Szkoła Podstawowa nr 12 w Zespole Szkolno-Przedszkolnym nr 2 (I i II turnus), Szkoła Podstawowa nr 1 im. A. Kamińskiego w Zespole Szkolno-Przedszkolnym nr 4 (I turnus), Szkoła Podstawowa nr 8 (I turnus), Szkoła Podstawowa nr 14 w Zespole Szkolno-Przedszkolnym nr 6 (I turnus), Szkoła Podstawowa nr 11 w Zespole Szkolno-Przedszkolnym nr 7 (I turnus), Szkoła Podstawowa nr 6 w Zespole Szkolno-Przedszkolnym nr 8 (I turnus), Szkoła Podstawowa nr 9 im. ks. Jana Twardowskiego w Zespole Szkolno-Przedszkolnym nr 9 (I turnus), Szkoła Podstawowa nr 3 im. J. Piłsudskiego w Zespole Szkolno-Przedszkolnym nr 10 (I turnus), Szkoła Podstawowa nr 10 im. Tomaszowskich Olimpijczyków (I turnus).</w:t>
      </w:r>
    </w:p>
    <w:p w14:paraId="5135C5E0" w14:textId="112B5AD3" w:rsidR="009A19A6" w:rsidRPr="009A19A6" w:rsidRDefault="009A19A6" w:rsidP="009A19A6">
      <w:pPr>
        <w:spacing w:after="0" w:line="276" w:lineRule="auto"/>
        <w:ind w:left="284" w:right="-1" w:firstLine="0"/>
        <w:rPr>
          <w:color w:val="auto"/>
          <w:szCs w:val="24"/>
          <w:lang w:bidi="pl-PL"/>
        </w:rPr>
      </w:pPr>
      <w:r w:rsidRPr="009A19A6">
        <w:rPr>
          <w:color w:val="auto"/>
          <w:szCs w:val="24"/>
          <w:lang w:bidi="pl-PL"/>
        </w:rPr>
        <w:t xml:space="preserve">W zajęciach wzięło udział 514 dzieci. Uczestnicy półkolonii codziennie mieli zapewniony ciepły posiłek w postaci obiadu, dofinansowany przez Urząd Miasta w Tomaszowie Mazowieckim </w:t>
      </w:r>
      <w:r>
        <w:rPr>
          <w:color w:val="auto"/>
          <w:szCs w:val="24"/>
          <w:lang w:bidi="pl-PL"/>
        </w:rPr>
        <w:br/>
      </w:r>
      <w:r w:rsidRPr="009A19A6">
        <w:rPr>
          <w:color w:val="auto"/>
          <w:szCs w:val="24"/>
          <w:lang w:bidi="pl-PL"/>
        </w:rPr>
        <w:t xml:space="preserve">w wysokości 2 zł na jednego uczestnika. Dzieciom kwalifikującym się do wsparcia pomocy </w:t>
      </w:r>
      <w:r w:rsidRPr="009A19A6">
        <w:rPr>
          <w:color w:val="auto"/>
          <w:szCs w:val="24"/>
          <w:lang w:bidi="pl-PL"/>
        </w:rPr>
        <w:lastRenderedPageBreak/>
        <w:t>społecznej Miejski Ośrodek Pomocy Społecznej sfinansował wyżywienie ze środków pochodzących z programu „Pomoc państwa w zakresie dożywiania”.</w:t>
      </w:r>
    </w:p>
    <w:p w14:paraId="16F4FADE" w14:textId="348D8CBA" w:rsidR="009A19A6" w:rsidRPr="009A19A6" w:rsidRDefault="009A19A6" w:rsidP="009A19A6">
      <w:pPr>
        <w:spacing w:after="0" w:line="276" w:lineRule="auto"/>
        <w:ind w:left="284" w:right="-1" w:firstLine="0"/>
        <w:rPr>
          <w:color w:val="auto"/>
          <w:szCs w:val="24"/>
          <w:lang w:bidi="pl-PL"/>
        </w:rPr>
      </w:pPr>
      <w:r w:rsidRPr="009A19A6">
        <w:rPr>
          <w:color w:val="auto"/>
          <w:szCs w:val="24"/>
          <w:lang w:bidi="pl-PL"/>
        </w:rPr>
        <w:t xml:space="preserve">W czasie zajęć uczestnicy zimowego wypoczynku zapoznawali się z tematyką prozdrowotną </w:t>
      </w:r>
      <w:r>
        <w:rPr>
          <w:color w:val="auto"/>
          <w:szCs w:val="24"/>
          <w:lang w:bidi="pl-PL"/>
        </w:rPr>
        <w:br/>
      </w:r>
      <w:r w:rsidRPr="009A19A6">
        <w:rPr>
          <w:color w:val="auto"/>
          <w:szCs w:val="24"/>
          <w:lang w:bidi="pl-PL"/>
        </w:rPr>
        <w:t xml:space="preserve">i profilaktyką uzależnień, które były przedstawiane przez nauczycieli posiadających stosowne uprawnienia. Na dzieci czekało wiele atrakcji, ponieważ zajęcia odbywały się nie tylko na terenie szkoły, ale również poza nią, np. na basenie, kręgielni, Arenie Lodowej, w kinie, </w:t>
      </w:r>
      <w:r>
        <w:rPr>
          <w:color w:val="auto"/>
          <w:szCs w:val="24"/>
          <w:lang w:bidi="pl-PL"/>
        </w:rPr>
        <w:br/>
      </w:r>
      <w:r w:rsidRPr="009A19A6">
        <w:rPr>
          <w:color w:val="auto"/>
          <w:szCs w:val="24"/>
          <w:lang w:bidi="pl-PL"/>
        </w:rPr>
        <w:t>w Miejskim Centrum Kultury w Tomaszowie Mazowieckim.</w:t>
      </w:r>
    </w:p>
    <w:p w14:paraId="4F48DDFB" w14:textId="77777777" w:rsidR="009A19A6" w:rsidRPr="009A19A6" w:rsidRDefault="009A19A6" w:rsidP="009A19A6">
      <w:pPr>
        <w:spacing w:after="0" w:line="276" w:lineRule="auto"/>
        <w:ind w:left="284" w:right="-1" w:firstLine="0"/>
        <w:rPr>
          <w:color w:val="auto"/>
          <w:szCs w:val="24"/>
          <w:lang w:bidi="pl-PL"/>
        </w:rPr>
      </w:pPr>
      <w:r w:rsidRPr="009A19A6">
        <w:rPr>
          <w:color w:val="auto"/>
          <w:szCs w:val="24"/>
          <w:lang w:bidi="pl-PL"/>
        </w:rPr>
        <w:t>Uczestnicy odwiedzili również takie miejsca jak: Skansen Rzeki Pilicy, Rezerwat Niebieskich Źródeł, Groty Nagórzyckie, tomaszowską „Przystań”, Miejską Bibliotekę Publiczną - Oddział dla Dzieci i Młodzieży, Powiatowe Centrum Animacji Społecznej, Miejski Park „Solidarności” oraz Park Bulwary.</w:t>
      </w:r>
    </w:p>
    <w:p w14:paraId="3978BD07" w14:textId="77777777" w:rsidR="009A19A6" w:rsidRPr="009A19A6" w:rsidRDefault="009A19A6" w:rsidP="009A19A6">
      <w:pPr>
        <w:spacing w:after="0" w:line="276" w:lineRule="auto"/>
        <w:ind w:left="284" w:right="-1" w:firstLine="0"/>
        <w:rPr>
          <w:color w:val="auto"/>
          <w:szCs w:val="24"/>
          <w:lang w:bidi="pl-PL"/>
        </w:rPr>
      </w:pPr>
      <w:r w:rsidRPr="009A19A6">
        <w:rPr>
          <w:color w:val="auto"/>
          <w:szCs w:val="24"/>
          <w:lang w:bidi="pl-PL"/>
        </w:rPr>
        <w:t>Zimowy wypoczynek został sfinansowany ze środków pochodzących z opłat za wydawanie zezwoleń na sprzedaż napojów alkoholowych. Całkowity koszt organizacji wypoczynku wyniósł 42 739,68 zł.</w:t>
      </w:r>
    </w:p>
    <w:p w14:paraId="69EA14C8" w14:textId="77777777" w:rsidR="00E25F58" w:rsidRDefault="00E25F58" w:rsidP="005001DA">
      <w:pPr>
        <w:spacing w:after="0" w:line="240" w:lineRule="auto"/>
        <w:ind w:left="0" w:right="-1" w:firstLine="0"/>
        <w:rPr>
          <w:color w:val="FF0000"/>
          <w:szCs w:val="24"/>
          <w:lang w:bidi="pl-PL"/>
        </w:rPr>
      </w:pPr>
    </w:p>
    <w:p w14:paraId="5A262692" w14:textId="77777777" w:rsidR="00423DC1" w:rsidRPr="00423DC1" w:rsidRDefault="00423DC1" w:rsidP="00423DC1">
      <w:pPr>
        <w:pStyle w:val="NormalnyWeb"/>
        <w:spacing w:before="0" w:beforeAutospacing="0" w:after="0" w:afterAutospacing="0" w:line="276" w:lineRule="auto"/>
        <w:ind w:left="426"/>
        <w:jc w:val="both"/>
        <w:rPr>
          <w:rFonts w:asciiTheme="minorHAnsi" w:hAnsiTheme="minorHAnsi" w:cstheme="minorHAnsi"/>
        </w:rPr>
      </w:pPr>
      <w:r w:rsidRPr="00423DC1">
        <w:rPr>
          <w:rFonts w:asciiTheme="minorHAnsi" w:hAnsiTheme="minorHAnsi" w:cstheme="minorHAnsi"/>
          <w:b/>
          <w:bCs/>
        </w:rPr>
        <w:t>MCK - Miejskie Centrum Kultury</w:t>
      </w:r>
    </w:p>
    <w:p w14:paraId="04A297F1" w14:textId="77777777" w:rsidR="00423DC1" w:rsidRPr="00423DC1" w:rsidRDefault="00423DC1" w:rsidP="00423DC1">
      <w:pPr>
        <w:pStyle w:val="NormalnyWeb"/>
        <w:spacing w:before="0" w:beforeAutospacing="0" w:after="0" w:afterAutospacing="0" w:line="276" w:lineRule="auto"/>
        <w:ind w:left="426"/>
        <w:jc w:val="both"/>
        <w:rPr>
          <w:rFonts w:asciiTheme="minorHAnsi" w:hAnsiTheme="minorHAnsi" w:cstheme="minorHAnsi"/>
        </w:rPr>
      </w:pPr>
      <w:r w:rsidRPr="00423DC1">
        <w:rPr>
          <w:rFonts w:asciiTheme="minorHAnsi" w:hAnsiTheme="minorHAnsi" w:cstheme="minorHAnsi"/>
          <w:b/>
          <w:bCs/>
        </w:rPr>
        <w:t>Termin realizacji zadania:</w:t>
      </w:r>
      <w:r w:rsidRPr="00423DC1">
        <w:rPr>
          <w:rFonts w:asciiTheme="minorHAnsi" w:hAnsiTheme="minorHAnsi" w:cstheme="minorHAnsi"/>
        </w:rPr>
        <w:t xml:space="preserve"> 16.01.2023 r. - 27.01.2023 r.</w:t>
      </w:r>
    </w:p>
    <w:p w14:paraId="6CABB76A" w14:textId="77777777" w:rsidR="00423DC1" w:rsidRPr="00423DC1" w:rsidRDefault="00423DC1" w:rsidP="00423DC1">
      <w:pPr>
        <w:pStyle w:val="NormalnyWeb"/>
        <w:spacing w:before="0" w:beforeAutospacing="0" w:after="0" w:afterAutospacing="0" w:line="276" w:lineRule="auto"/>
        <w:ind w:left="426"/>
        <w:jc w:val="both"/>
        <w:rPr>
          <w:rFonts w:asciiTheme="minorHAnsi" w:hAnsiTheme="minorHAnsi" w:cstheme="minorHAnsi"/>
        </w:rPr>
      </w:pPr>
      <w:r w:rsidRPr="00423DC1">
        <w:rPr>
          <w:rFonts w:asciiTheme="minorHAnsi" w:hAnsiTheme="minorHAnsi" w:cstheme="minorHAnsi"/>
          <w:b/>
          <w:bCs/>
        </w:rPr>
        <w:t>Zrealizowano:</w:t>
      </w:r>
    </w:p>
    <w:p w14:paraId="12A8468F" w14:textId="77777777" w:rsidR="00423DC1" w:rsidRPr="00423DC1" w:rsidRDefault="00423DC1" w:rsidP="00423DC1">
      <w:pPr>
        <w:pStyle w:val="NormalnyWeb"/>
        <w:numPr>
          <w:ilvl w:val="0"/>
          <w:numId w:val="31"/>
        </w:numPr>
        <w:spacing w:before="0" w:beforeAutospacing="0" w:after="0" w:afterAutospacing="0" w:line="276" w:lineRule="auto"/>
        <w:jc w:val="both"/>
        <w:rPr>
          <w:rFonts w:asciiTheme="minorHAnsi" w:hAnsiTheme="minorHAnsi" w:cstheme="minorHAnsi"/>
        </w:rPr>
      </w:pPr>
      <w:r w:rsidRPr="00423DC1">
        <w:rPr>
          <w:rFonts w:asciiTheme="minorHAnsi" w:hAnsiTheme="minorHAnsi" w:cstheme="minorHAnsi"/>
        </w:rPr>
        <w:t>Warsztaty ceramiczne, plastyczne, literackie, teatralne, muzyczne</w:t>
      </w:r>
    </w:p>
    <w:p w14:paraId="5CA7A8E6" w14:textId="77777777" w:rsidR="00423DC1" w:rsidRPr="00423DC1" w:rsidRDefault="00423DC1" w:rsidP="00423DC1">
      <w:pPr>
        <w:pStyle w:val="NormalnyWeb"/>
        <w:numPr>
          <w:ilvl w:val="0"/>
          <w:numId w:val="31"/>
        </w:numPr>
        <w:spacing w:before="0" w:beforeAutospacing="0" w:after="0" w:afterAutospacing="0" w:line="276" w:lineRule="auto"/>
        <w:jc w:val="both"/>
        <w:rPr>
          <w:rFonts w:asciiTheme="minorHAnsi" w:hAnsiTheme="minorHAnsi" w:cstheme="minorHAnsi"/>
        </w:rPr>
      </w:pPr>
      <w:r w:rsidRPr="00423DC1">
        <w:rPr>
          <w:rFonts w:asciiTheme="minorHAnsi" w:hAnsiTheme="minorHAnsi" w:cstheme="minorHAnsi"/>
        </w:rPr>
        <w:t>Zajęcia sportowe i rekreacyjne</w:t>
      </w:r>
    </w:p>
    <w:p w14:paraId="27076E4D" w14:textId="77777777" w:rsidR="00423DC1" w:rsidRPr="00423DC1" w:rsidRDefault="00423DC1" w:rsidP="00423DC1">
      <w:pPr>
        <w:pStyle w:val="NormalnyWeb"/>
        <w:numPr>
          <w:ilvl w:val="0"/>
          <w:numId w:val="31"/>
        </w:numPr>
        <w:spacing w:before="0" w:beforeAutospacing="0" w:after="0" w:afterAutospacing="0" w:line="276" w:lineRule="auto"/>
        <w:jc w:val="both"/>
        <w:rPr>
          <w:rFonts w:asciiTheme="minorHAnsi" w:hAnsiTheme="minorHAnsi" w:cstheme="minorHAnsi"/>
        </w:rPr>
      </w:pPr>
      <w:r w:rsidRPr="00423DC1">
        <w:rPr>
          <w:rFonts w:asciiTheme="minorHAnsi" w:hAnsiTheme="minorHAnsi" w:cstheme="minorHAnsi"/>
        </w:rPr>
        <w:t>Warsztaty zdrowego żywienia</w:t>
      </w:r>
    </w:p>
    <w:p w14:paraId="631F4548" w14:textId="77777777" w:rsidR="00423DC1" w:rsidRPr="00423DC1" w:rsidRDefault="00423DC1" w:rsidP="00423DC1">
      <w:pPr>
        <w:pStyle w:val="NormalnyWeb"/>
        <w:numPr>
          <w:ilvl w:val="0"/>
          <w:numId w:val="31"/>
        </w:numPr>
        <w:spacing w:before="0" w:beforeAutospacing="0" w:after="0" w:afterAutospacing="0" w:line="276" w:lineRule="auto"/>
        <w:jc w:val="both"/>
        <w:rPr>
          <w:rFonts w:asciiTheme="minorHAnsi" w:hAnsiTheme="minorHAnsi" w:cstheme="minorHAnsi"/>
        </w:rPr>
      </w:pPr>
      <w:r w:rsidRPr="00423DC1">
        <w:rPr>
          <w:rFonts w:asciiTheme="minorHAnsi" w:hAnsiTheme="minorHAnsi" w:cstheme="minorHAnsi"/>
        </w:rPr>
        <w:t>Warsztaty ekologiczne</w:t>
      </w:r>
    </w:p>
    <w:p w14:paraId="41B1B5AB" w14:textId="77777777" w:rsidR="00423DC1" w:rsidRPr="00423DC1" w:rsidRDefault="00423DC1" w:rsidP="00423DC1">
      <w:pPr>
        <w:pStyle w:val="NormalnyWeb"/>
        <w:numPr>
          <w:ilvl w:val="0"/>
          <w:numId w:val="31"/>
        </w:numPr>
        <w:spacing w:before="0" w:beforeAutospacing="0" w:after="0" w:afterAutospacing="0" w:line="276" w:lineRule="auto"/>
        <w:jc w:val="both"/>
        <w:rPr>
          <w:rFonts w:asciiTheme="minorHAnsi" w:hAnsiTheme="minorHAnsi" w:cstheme="minorHAnsi"/>
        </w:rPr>
      </w:pPr>
      <w:r w:rsidRPr="00423DC1">
        <w:rPr>
          <w:rFonts w:asciiTheme="minorHAnsi" w:hAnsiTheme="minorHAnsi" w:cstheme="minorHAnsi"/>
        </w:rPr>
        <w:t>Zajęcia pokazowe z Capoeiry</w:t>
      </w:r>
    </w:p>
    <w:p w14:paraId="59934B25" w14:textId="77777777" w:rsidR="00423DC1" w:rsidRPr="00423DC1" w:rsidRDefault="00423DC1" w:rsidP="00423DC1">
      <w:pPr>
        <w:pStyle w:val="NormalnyWeb"/>
        <w:spacing w:before="0" w:beforeAutospacing="0" w:after="0" w:afterAutospacing="0" w:line="276" w:lineRule="auto"/>
        <w:ind w:left="426"/>
        <w:jc w:val="both"/>
        <w:rPr>
          <w:rFonts w:asciiTheme="minorHAnsi" w:hAnsiTheme="minorHAnsi" w:cstheme="minorHAnsi"/>
        </w:rPr>
      </w:pPr>
      <w:r w:rsidRPr="00423DC1">
        <w:rPr>
          <w:rFonts w:asciiTheme="minorHAnsi" w:hAnsiTheme="minorHAnsi" w:cstheme="minorHAnsi"/>
          <w:b/>
          <w:bCs/>
        </w:rPr>
        <w:t>Dodatkowe aktywności:</w:t>
      </w:r>
    </w:p>
    <w:p w14:paraId="02B6A51C" w14:textId="77777777" w:rsidR="00423DC1" w:rsidRPr="00423DC1" w:rsidRDefault="00423DC1" w:rsidP="00423DC1">
      <w:pPr>
        <w:pStyle w:val="NormalnyWeb"/>
        <w:numPr>
          <w:ilvl w:val="0"/>
          <w:numId w:val="32"/>
        </w:numPr>
        <w:spacing w:before="0" w:beforeAutospacing="0" w:after="0" w:afterAutospacing="0" w:line="276" w:lineRule="auto"/>
        <w:jc w:val="both"/>
        <w:rPr>
          <w:rFonts w:asciiTheme="minorHAnsi" w:hAnsiTheme="minorHAnsi" w:cstheme="minorHAnsi"/>
        </w:rPr>
      </w:pPr>
      <w:r w:rsidRPr="00423DC1">
        <w:rPr>
          <w:rFonts w:asciiTheme="minorHAnsi" w:hAnsiTheme="minorHAnsi" w:cstheme="minorHAnsi"/>
        </w:rPr>
        <w:t>Wyjście do kina Helios i Kręgielni Navi</w:t>
      </w:r>
    </w:p>
    <w:p w14:paraId="33E8CE68" w14:textId="77777777" w:rsidR="00423DC1" w:rsidRPr="00423DC1" w:rsidRDefault="00423DC1" w:rsidP="00423DC1">
      <w:pPr>
        <w:pStyle w:val="NormalnyWeb"/>
        <w:numPr>
          <w:ilvl w:val="0"/>
          <w:numId w:val="32"/>
        </w:numPr>
        <w:spacing w:before="0" w:beforeAutospacing="0" w:after="0" w:afterAutospacing="0" w:line="276" w:lineRule="auto"/>
        <w:jc w:val="both"/>
        <w:rPr>
          <w:rFonts w:asciiTheme="minorHAnsi" w:hAnsiTheme="minorHAnsi" w:cstheme="minorHAnsi"/>
        </w:rPr>
      </w:pPr>
      <w:r w:rsidRPr="00423DC1">
        <w:rPr>
          <w:rFonts w:asciiTheme="minorHAnsi" w:hAnsiTheme="minorHAnsi" w:cstheme="minorHAnsi"/>
        </w:rPr>
        <w:t>Wycieczka do Akademii Pieczenia w Twardej - 10 osób</w:t>
      </w:r>
    </w:p>
    <w:p w14:paraId="05433E35" w14:textId="77777777" w:rsidR="00423DC1" w:rsidRPr="00423DC1" w:rsidRDefault="00423DC1" w:rsidP="00423DC1">
      <w:pPr>
        <w:pStyle w:val="NormalnyWeb"/>
        <w:numPr>
          <w:ilvl w:val="0"/>
          <w:numId w:val="32"/>
        </w:numPr>
        <w:spacing w:before="0" w:beforeAutospacing="0" w:after="0" w:afterAutospacing="0" w:line="276" w:lineRule="auto"/>
        <w:jc w:val="both"/>
        <w:rPr>
          <w:rFonts w:asciiTheme="minorHAnsi" w:hAnsiTheme="minorHAnsi" w:cstheme="minorHAnsi"/>
        </w:rPr>
      </w:pPr>
      <w:r w:rsidRPr="00423DC1">
        <w:rPr>
          <w:rFonts w:asciiTheme="minorHAnsi" w:hAnsiTheme="minorHAnsi" w:cstheme="minorHAnsi"/>
        </w:rPr>
        <w:t>Wycieczka do Teatru Pinokio w Łodzi - 23 osoby</w:t>
      </w:r>
    </w:p>
    <w:p w14:paraId="7FB63A3C" w14:textId="77777777" w:rsidR="00423DC1" w:rsidRPr="00423DC1" w:rsidRDefault="00423DC1" w:rsidP="00423DC1">
      <w:pPr>
        <w:pStyle w:val="NormalnyWeb"/>
        <w:spacing w:before="0" w:beforeAutospacing="0" w:after="0" w:afterAutospacing="0" w:line="276" w:lineRule="auto"/>
        <w:ind w:left="426"/>
        <w:jc w:val="both"/>
        <w:rPr>
          <w:rFonts w:asciiTheme="minorHAnsi" w:hAnsiTheme="minorHAnsi" w:cstheme="minorHAnsi"/>
        </w:rPr>
      </w:pPr>
      <w:r w:rsidRPr="00423DC1">
        <w:rPr>
          <w:rFonts w:asciiTheme="minorHAnsi" w:hAnsiTheme="minorHAnsi" w:cstheme="minorHAnsi"/>
          <w:b/>
          <w:bCs/>
        </w:rPr>
        <w:t>MBP - Miejska Biblioteka Publiczna</w:t>
      </w:r>
    </w:p>
    <w:p w14:paraId="0CE51ED7" w14:textId="77777777" w:rsidR="00423DC1" w:rsidRPr="00423DC1" w:rsidRDefault="00423DC1" w:rsidP="00423DC1">
      <w:pPr>
        <w:pStyle w:val="NormalnyWeb"/>
        <w:spacing w:before="0" w:beforeAutospacing="0" w:after="0" w:afterAutospacing="0" w:line="276" w:lineRule="auto"/>
        <w:ind w:left="426"/>
        <w:jc w:val="both"/>
        <w:rPr>
          <w:rFonts w:asciiTheme="minorHAnsi" w:hAnsiTheme="minorHAnsi" w:cstheme="minorHAnsi"/>
        </w:rPr>
      </w:pPr>
      <w:r w:rsidRPr="00423DC1">
        <w:rPr>
          <w:rFonts w:asciiTheme="minorHAnsi" w:hAnsiTheme="minorHAnsi" w:cstheme="minorHAnsi"/>
          <w:b/>
          <w:bCs/>
        </w:rPr>
        <w:t>I turnus:</w:t>
      </w:r>
      <w:r w:rsidRPr="00423DC1">
        <w:rPr>
          <w:rFonts w:asciiTheme="minorHAnsi" w:hAnsiTheme="minorHAnsi" w:cstheme="minorHAnsi"/>
        </w:rPr>
        <w:t xml:space="preserve"> 16.01.2023 r. - 20.01.2023 r.</w:t>
      </w:r>
    </w:p>
    <w:p w14:paraId="4CDCC824" w14:textId="77777777" w:rsidR="00423DC1" w:rsidRPr="00423DC1" w:rsidRDefault="00423DC1" w:rsidP="00423DC1">
      <w:pPr>
        <w:pStyle w:val="NormalnyWeb"/>
        <w:spacing w:before="0" w:beforeAutospacing="0" w:after="0" w:afterAutospacing="0" w:line="276" w:lineRule="auto"/>
        <w:ind w:left="426"/>
        <w:jc w:val="both"/>
        <w:rPr>
          <w:rFonts w:asciiTheme="minorHAnsi" w:hAnsiTheme="minorHAnsi" w:cstheme="minorHAnsi"/>
        </w:rPr>
      </w:pPr>
      <w:r w:rsidRPr="00423DC1">
        <w:rPr>
          <w:rFonts w:asciiTheme="minorHAnsi" w:hAnsiTheme="minorHAnsi" w:cstheme="minorHAnsi"/>
          <w:b/>
          <w:bCs/>
        </w:rPr>
        <w:t>Liczba dzieci objętych wypoczynkiem:</w:t>
      </w:r>
      <w:r w:rsidRPr="00423DC1">
        <w:rPr>
          <w:rFonts w:asciiTheme="minorHAnsi" w:hAnsiTheme="minorHAnsi" w:cstheme="minorHAnsi"/>
        </w:rPr>
        <w:t xml:space="preserve"> 25 uczestników</w:t>
      </w:r>
    </w:p>
    <w:p w14:paraId="4CF6E318" w14:textId="77777777" w:rsidR="00423DC1" w:rsidRPr="00423DC1" w:rsidRDefault="00423DC1" w:rsidP="00423DC1">
      <w:pPr>
        <w:pStyle w:val="NormalnyWeb"/>
        <w:spacing w:before="0" w:beforeAutospacing="0" w:after="0" w:afterAutospacing="0" w:line="276" w:lineRule="auto"/>
        <w:ind w:left="426"/>
        <w:jc w:val="both"/>
        <w:rPr>
          <w:rFonts w:asciiTheme="minorHAnsi" w:hAnsiTheme="minorHAnsi" w:cstheme="minorHAnsi"/>
        </w:rPr>
      </w:pPr>
      <w:r w:rsidRPr="00423DC1">
        <w:rPr>
          <w:rFonts w:asciiTheme="minorHAnsi" w:hAnsiTheme="minorHAnsi" w:cstheme="minorHAnsi"/>
          <w:b/>
          <w:bCs/>
        </w:rPr>
        <w:t>Zrealizowano:</w:t>
      </w:r>
    </w:p>
    <w:p w14:paraId="3672FDA4" w14:textId="77777777" w:rsidR="00423DC1" w:rsidRPr="00423DC1" w:rsidRDefault="00423DC1" w:rsidP="00F5392F">
      <w:pPr>
        <w:pStyle w:val="NormalnyWeb"/>
        <w:numPr>
          <w:ilvl w:val="0"/>
          <w:numId w:val="33"/>
        </w:numPr>
        <w:spacing w:before="0" w:beforeAutospacing="0" w:after="0" w:afterAutospacing="0" w:line="276" w:lineRule="auto"/>
        <w:jc w:val="both"/>
        <w:rPr>
          <w:rFonts w:asciiTheme="minorHAnsi" w:hAnsiTheme="minorHAnsi" w:cstheme="minorHAnsi"/>
        </w:rPr>
      </w:pPr>
      <w:r w:rsidRPr="00423DC1">
        <w:rPr>
          <w:rFonts w:asciiTheme="minorHAnsi" w:hAnsiTheme="minorHAnsi" w:cstheme="minorHAnsi"/>
        </w:rPr>
        <w:t>Zajęcia animacyjne</w:t>
      </w:r>
    </w:p>
    <w:p w14:paraId="747941F5" w14:textId="77777777" w:rsidR="00423DC1" w:rsidRPr="00423DC1" w:rsidRDefault="00423DC1" w:rsidP="00F5392F">
      <w:pPr>
        <w:pStyle w:val="NormalnyWeb"/>
        <w:numPr>
          <w:ilvl w:val="0"/>
          <w:numId w:val="33"/>
        </w:numPr>
        <w:spacing w:before="0" w:beforeAutospacing="0" w:after="0" w:afterAutospacing="0" w:line="276" w:lineRule="auto"/>
        <w:jc w:val="both"/>
        <w:rPr>
          <w:rFonts w:asciiTheme="minorHAnsi" w:hAnsiTheme="minorHAnsi" w:cstheme="minorHAnsi"/>
        </w:rPr>
      </w:pPr>
      <w:r w:rsidRPr="00423DC1">
        <w:rPr>
          <w:rFonts w:asciiTheme="minorHAnsi" w:hAnsiTheme="minorHAnsi" w:cstheme="minorHAnsi"/>
        </w:rPr>
        <w:t>Zajęcia plastyczne</w:t>
      </w:r>
    </w:p>
    <w:p w14:paraId="6AE45BD9" w14:textId="77777777" w:rsidR="00423DC1" w:rsidRPr="00423DC1" w:rsidRDefault="00423DC1" w:rsidP="00F5392F">
      <w:pPr>
        <w:pStyle w:val="NormalnyWeb"/>
        <w:numPr>
          <w:ilvl w:val="0"/>
          <w:numId w:val="33"/>
        </w:numPr>
        <w:spacing w:before="0" w:beforeAutospacing="0" w:after="0" w:afterAutospacing="0" w:line="276" w:lineRule="auto"/>
        <w:jc w:val="both"/>
        <w:rPr>
          <w:rFonts w:asciiTheme="minorHAnsi" w:hAnsiTheme="minorHAnsi" w:cstheme="minorHAnsi"/>
        </w:rPr>
      </w:pPr>
      <w:r w:rsidRPr="00423DC1">
        <w:rPr>
          <w:rFonts w:asciiTheme="minorHAnsi" w:hAnsiTheme="minorHAnsi" w:cstheme="minorHAnsi"/>
        </w:rPr>
        <w:t>Zajęcia z ceramiki</w:t>
      </w:r>
    </w:p>
    <w:p w14:paraId="55A479CF" w14:textId="77777777" w:rsidR="00423DC1" w:rsidRPr="00423DC1" w:rsidRDefault="00423DC1" w:rsidP="00F5392F">
      <w:pPr>
        <w:pStyle w:val="NormalnyWeb"/>
        <w:numPr>
          <w:ilvl w:val="0"/>
          <w:numId w:val="33"/>
        </w:numPr>
        <w:spacing w:before="0" w:beforeAutospacing="0" w:after="0" w:afterAutospacing="0" w:line="276" w:lineRule="auto"/>
        <w:jc w:val="both"/>
        <w:rPr>
          <w:rFonts w:asciiTheme="minorHAnsi" w:hAnsiTheme="minorHAnsi" w:cstheme="minorHAnsi"/>
        </w:rPr>
      </w:pPr>
      <w:r w:rsidRPr="00423DC1">
        <w:rPr>
          <w:rFonts w:asciiTheme="minorHAnsi" w:hAnsiTheme="minorHAnsi" w:cstheme="minorHAnsi"/>
        </w:rPr>
        <w:t>Zajęcia w formie głośnego czytania</w:t>
      </w:r>
    </w:p>
    <w:p w14:paraId="4A3D1110" w14:textId="77777777" w:rsidR="00423DC1" w:rsidRPr="00DA31F9" w:rsidRDefault="00423DC1" w:rsidP="00423DC1">
      <w:pPr>
        <w:pStyle w:val="NormalnyWeb"/>
        <w:spacing w:before="0" w:beforeAutospacing="0" w:after="0" w:afterAutospacing="0" w:line="276" w:lineRule="auto"/>
        <w:jc w:val="both"/>
        <w:rPr>
          <w:rFonts w:asciiTheme="minorHAnsi" w:hAnsiTheme="minorHAnsi" w:cstheme="minorHAnsi"/>
        </w:rPr>
      </w:pPr>
    </w:p>
    <w:p w14:paraId="3F13A202" w14:textId="63B8418A" w:rsidR="00E25F58" w:rsidRPr="00090AA3" w:rsidRDefault="00CC21C9" w:rsidP="00E0412F">
      <w:pPr>
        <w:pStyle w:val="Akapitzlist"/>
        <w:numPr>
          <w:ilvl w:val="3"/>
          <w:numId w:val="3"/>
        </w:numPr>
        <w:spacing w:before="240"/>
        <w:ind w:left="426"/>
        <w:rPr>
          <w:spacing w:val="-8"/>
        </w:rPr>
      </w:pPr>
      <w:r w:rsidRPr="00090AA3">
        <w:rPr>
          <w:szCs w:val="24"/>
        </w:rPr>
        <w:t>organizacja wypoczynku zimowego dla dzieci i młodzieży szkolnej z terenu miasta z elementami profilaktyki uzależnień</w:t>
      </w:r>
      <w:r w:rsidR="00090AA3">
        <w:rPr>
          <w:szCs w:val="24"/>
        </w:rPr>
        <w:t>:</w:t>
      </w:r>
    </w:p>
    <w:p w14:paraId="0BD59C7D" w14:textId="30716DC8" w:rsidR="005C7C16" w:rsidRPr="005C7C16" w:rsidRDefault="005C7C16">
      <w:pPr>
        <w:pStyle w:val="Akapitzlist"/>
        <w:numPr>
          <w:ilvl w:val="0"/>
          <w:numId w:val="7"/>
        </w:numPr>
        <w:suppressAutoHyphens w:val="0"/>
        <w:spacing w:line="276" w:lineRule="auto"/>
        <w:ind w:left="284" w:firstLine="0"/>
        <w:jc w:val="both"/>
        <w:rPr>
          <w:rFonts w:cs="Calibri"/>
          <w:b/>
          <w:szCs w:val="24"/>
        </w:rPr>
      </w:pPr>
      <w:r w:rsidRPr="00B555F4">
        <w:rPr>
          <w:szCs w:val="24"/>
          <w:lang w:bidi="pl-PL"/>
        </w:rPr>
        <w:t>wypoczynek zimowy dla 45 uczestników w formie wyjazdowej</w:t>
      </w:r>
      <w:r w:rsidRPr="00B555F4">
        <w:rPr>
          <w:rFonts w:cs="Calibri"/>
          <w:szCs w:val="24"/>
        </w:rPr>
        <w:t xml:space="preserve"> </w:t>
      </w:r>
      <w:r w:rsidR="00C50B3A">
        <w:rPr>
          <w:rFonts w:cs="Calibri"/>
          <w:szCs w:val="24"/>
        </w:rPr>
        <w:t xml:space="preserve">- </w:t>
      </w:r>
      <w:r w:rsidRPr="00B555F4">
        <w:rPr>
          <w:rFonts w:cs="Calibri"/>
          <w:szCs w:val="24"/>
        </w:rPr>
        <w:t>Klub Sportowy Lechia</w:t>
      </w:r>
      <w:r w:rsidRPr="005C7C16">
        <w:rPr>
          <w:rFonts w:cs="Calibri"/>
          <w:szCs w:val="24"/>
        </w:rPr>
        <w:t xml:space="preserve"> Tomaszowskie Centrum Sportu Sp. z o.o. </w:t>
      </w:r>
    </w:p>
    <w:p w14:paraId="046F3585" w14:textId="366CBAD2" w:rsidR="005C7C16" w:rsidRPr="00C50B3A" w:rsidRDefault="00B555F4">
      <w:pPr>
        <w:pStyle w:val="Akapitzlist"/>
        <w:numPr>
          <w:ilvl w:val="0"/>
          <w:numId w:val="7"/>
        </w:numPr>
        <w:suppressAutoHyphens w:val="0"/>
        <w:spacing w:line="276" w:lineRule="auto"/>
        <w:ind w:left="284" w:firstLine="0"/>
        <w:jc w:val="both"/>
        <w:rPr>
          <w:rFonts w:cs="Calibri"/>
          <w:b/>
          <w:szCs w:val="24"/>
        </w:rPr>
      </w:pPr>
      <w:r w:rsidRPr="00C50B3A">
        <w:rPr>
          <w:szCs w:val="24"/>
          <w:lang w:bidi="pl-PL"/>
        </w:rPr>
        <w:lastRenderedPageBreak/>
        <w:t xml:space="preserve">wypoczynek zimowy dla </w:t>
      </w:r>
      <w:r w:rsidR="00C50B3A">
        <w:rPr>
          <w:szCs w:val="24"/>
          <w:lang w:bidi="pl-PL"/>
        </w:rPr>
        <w:t>80</w:t>
      </w:r>
      <w:r w:rsidRPr="00C50B3A">
        <w:rPr>
          <w:szCs w:val="24"/>
          <w:lang w:bidi="pl-PL"/>
        </w:rPr>
        <w:t xml:space="preserve"> uczestników w formie </w:t>
      </w:r>
      <w:r w:rsidR="00C50B3A">
        <w:rPr>
          <w:szCs w:val="24"/>
          <w:lang w:bidi="pl-PL"/>
        </w:rPr>
        <w:t>półkolonii</w:t>
      </w:r>
      <w:r w:rsidRPr="00C50B3A">
        <w:rPr>
          <w:rFonts w:cs="Calibri"/>
          <w:szCs w:val="24"/>
        </w:rPr>
        <w:t xml:space="preserve"> </w:t>
      </w:r>
      <w:r w:rsidR="00C50B3A">
        <w:rPr>
          <w:rFonts w:cs="Calibri"/>
          <w:szCs w:val="24"/>
        </w:rPr>
        <w:t xml:space="preserve">- </w:t>
      </w:r>
      <w:r w:rsidR="005C7C16" w:rsidRPr="00C50B3A">
        <w:rPr>
          <w:rFonts w:cs="Calibri"/>
          <w:szCs w:val="24"/>
        </w:rPr>
        <w:t>Klub Sportowy „Arena” Tomaszów Mazowiecki</w:t>
      </w:r>
      <w:r w:rsidR="00D855D4">
        <w:rPr>
          <w:rFonts w:cs="Calibri"/>
          <w:szCs w:val="24"/>
        </w:rPr>
        <w:t xml:space="preserve"> </w:t>
      </w:r>
    </w:p>
    <w:p w14:paraId="6B9A373B" w14:textId="301C52F3" w:rsidR="005C7C16" w:rsidRPr="00EE50F8" w:rsidRDefault="00B555F4">
      <w:pPr>
        <w:pStyle w:val="Akapitzlist"/>
        <w:numPr>
          <w:ilvl w:val="0"/>
          <w:numId w:val="7"/>
        </w:numPr>
        <w:suppressAutoHyphens w:val="0"/>
        <w:spacing w:line="276" w:lineRule="auto"/>
        <w:ind w:left="284" w:firstLine="0"/>
        <w:jc w:val="both"/>
        <w:rPr>
          <w:rFonts w:cs="Calibri"/>
          <w:b/>
          <w:szCs w:val="24"/>
        </w:rPr>
      </w:pPr>
      <w:r w:rsidRPr="00EE50F8">
        <w:rPr>
          <w:szCs w:val="24"/>
          <w:lang w:bidi="pl-PL"/>
        </w:rPr>
        <w:t xml:space="preserve">wypoczynek zimowy dla </w:t>
      </w:r>
      <w:r w:rsidR="00EE50F8" w:rsidRPr="00EE50F8">
        <w:rPr>
          <w:szCs w:val="24"/>
          <w:lang w:bidi="pl-PL"/>
        </w:rPr>
        <w:t>3</w:t>
      </w:r>
      <w:r w:rsidRPr="00EE50F8">
        <w:rPr>
          <w:szCs w:val="24"/>
          <w:lang w:bidi="pl-PL"/>
        </w:rPr>
        <w:t xml:space="preserve">5 uczestników w formie </w:t>
      </w:r>
      <w:r w:rsidR="00EE50F8" w:rsidRPr="00EE50F8">
        <w:rPr>
          <w:szCs w:val="24"/>
          <w:lang w:bidi="pl-PL"/>
        </w:rPr>
        <w:t xml:space="preserve">półkolonii i </w:t>
      </w:r>
      <w:r w:rsidRPr="00EE50F8">
        <w:rPr>
          <w:szCs w:val="24"/>
          <w:lang w:bidi="pl-PL"/>
        </w:rPr>
        <w:t>wyjazdowej</w:t>
      </w:r>
      <w:r w:rsidRPr="00EE50F8">
        <w:rPr>
          <w:rFonts w:cs="Calibri"/>
          <w:szCs w:val="24"/>
        </w:rPr>
        <w:t xml:space="preserve"> </w:t>
      </w:r>
      <w:r w:rsidR="00EE50F8" w:rsidRPr="00EE50F8">
        <w:rPr>
          <w:rFonts w:cs="Calibri"/>
          <w:szCs w:val="24"/>
        </w:rPr>
        <w:t xml:space="preserve">- </w:t>
      </w:r>
      <w:r w:rsidR="005C7C16" w:rsidRPr="00662AE8">
        <w:rPr>
          <w:rFonts w:cs="Calibri"/>
        </w:rPr>
        <w:t>Integracyjny Uczniowski Klub Sportowy „Dziewiątka”</w:t>
      </w:r>
      <w:r w:rsidR="00EE50F8" w:rsidRPr="00EE50F8">
        <w:rPr>
          <w:rFonts w:cs="Calibri"/>
          <w:szCs w:val="24"/>
        </w:rPr>
        <w:t xml:space="preserve"> </w:t>
      </w:r>
    </w:p>
    <w:p w14:paraId="7B450E86" w14:textId="49A6F7CA" w:rsidR="005C7C16" w:rsidRPr="00D855D4" w:rsidRDefault="00B555F4">
      <w:pPr>
        <w:pStyle w:val="Akapitzlist"/>
        <w:numPr>
          <w:ilvl w:val="0"/>
          <w:numId w:val="7"/>
        </w:numPr>
        <w:suppressAutoHyphens w:val="0"/>
        <w:spacing w:line="276" w:lineRule="auto"/>
        <w:ind w:left="284" w:firstLine="0"/>
        <w:jc w:val="both"/>
        <w:rPr>
          <w:rFonts w:cs="Calibri"/>
          <w:b/>
          <w:szCs w:val="24"/>
        </w:rPr>
      </w:pPr>
      <w:r w:rsidRPr="00D855D4">
        <w:rPr>
          <w:szCs w:val="24"/>
          <w:lang w:bidi="pl-PL"/>
        </w:rPr>
        <w:t xml:space="preserve">wypoczynek zimowy dla </w:t>
      </w:r>
      <w:r w:rsidR="00EE50F8" w:rsidRPr="00D855D4">
        <w:rPr>
          <w:szCs w:val="24"/>
          <w:lang w:bidi="pl-PL"/>
        </w:rPr>
        <w:t>30</w:t>
      </w:r>
      <w:r w:rsidRPr="00D855D4">
        <w:rPr>
          <w:szCs w:val="24"/>
          <w:lang w:bidi="pl-PL"/>
        </w:rPr>
        <w:t xml:space="preserve"> uczestników w formie wyjazdowej</w:t>
      </w:r>
      <w:r w:rsidRPr="00D855D4">
        <w:rPr>
          <w:rFonts w:cs="Calibri"/>
          <w:szCs w:val="24"/>
        </w:rPr>
        <w:t xml:space="preserve"> </w:t>
      </w:r>
      <w:r w:rsidR="00EE50F8" w:rsidRPr="00D855D4">
        <w:rPr>
          <w:rFonts w:cs="Calibri"/>
          <w:szCs w:val="24"/>
        </w:rPr>
        <w:t xml:space="preserve">- </w:t>
      </w:r>
      <w:r w:rsidR="005C7C16" w:rsidRPr="00D855D4">
        <w:rPr>
          <w:rFonts w:cs="Calibri"/>
          <w:szCs w:val="24"/>
        </w:rPr>
        <w:t>Związek Harcerstwa Polskiego - Chorągiew Łódzka Hufiec ZHP Doliny Pilicy</w:t>
      </w:r>
      <w:r w:rsidR="00EE50F8" w:rsidRPr="00D855D4">
        <w:rPr>
          <w:rFonts w:cs="Calibri"/>
          <w:szCs w:val="24"/>
        </w:rPr>
        <w:t xml:space="preserve"> -</w:t>
      </w:r>
      <w:r w:rsidR="005C7C16" w:rsidRPr="00D855D4">
        <w:rPr>
          <w:rFonts w:cs="Calibri"/>
          <w:b/>
          <w:szCs w:val="24"/>
        </w:rPr>
        <w:t xml:space="preserve"> </w:t>
      </w:r>
    </w:p>
    <w:p w14:paraId="13C4C85B" w14:textId="2A01B267" w:rsidR="005C7C16" w:rsidRPr="00D855D4" w:rsidRDefault="00B555F4">
      <w:pPr>
        <w:pStyle w:val="Akapitzlist"/>
        <w:numPr>
          <w:ilvl w:val="0"/>
          <w:numId w:val="7"/>
        </w:numPr>
        <w:suppressAutoHyphens w:val="0"/>
        <w:spacing w:line="276" w:lineRule="auto"/>
        <w:ind w:left="284" w:firstLine="0"/>
        <w:jc w:val="both"/>
        <w:rPr>
          <w:rFonts w:cs="Calibri"/>
          <w:b/>
          <w:szCs w:val="24"/>
        </w:rPr>
      </w:pPr>
      <w:r w:rsidRPr="00D855D4">
        <w:rPr>
          <w:szCs w:val="24"/>
          <w:lang w:bidi="pl-PL"/>
        </w:rPr>
        <w:t xml:space="preserve">wypoczynek zimowy dla </w:t>
      </w:r>
      <w:r w:rsidR="00D855D4">
        <w:rPr>
          <w:szCs w:val="24"/>
          <w:lang w:bidi="pl-PL"/>
        </w:rPr>
        <w:t>30</w:t>
      </w:r>
      <w:r w:rsidRPr="00D855D4">
        <w:rPr>
          <w:szCs w:val="24"/>
          <w:lang w:bidi="pl-PL"/>
        </w:rPr>
        <w:t xml:space="preserve"> uczestników w formie </w:t>
      </w:r>
      <w:r w:rsidR="00D855D4">
        <w:rPr>
          <w:szCs w:val="24"/>
          <w:lang w:bidi="pl-PL"/>
        </w:rPr>
        <w:t>półkolonii</w:t>
      </w:r>
      <w:r w:rsidRPr="00D855D4">
        <w:rPr>
          <w:rFonts w:cs="Calibri"/>
          <w:szCs w:val="24"/>
        </w:rPr>
        <w:t xml:space="preserve"> </w:t>
      </w:r>
      <w:r w:rsidR="00D855D4">
        <w:rPr>
          <w:rFonts w:cs="Calibri"/>
          <w:szCs w:val="24"/>
        </w:rPr>
        <w:t xml:space="preserve">- </w:t>
      </w:r>
      <w:r w:rsidR="005C7C16" w:rsidRPr="00D855D4">
        <w:rPr>
          <w:rFonts w:cs="Calibri"/>
          <w:szCs w:val="24"/>
        </w:rPr>
        <w:t>Fundacja „N.S.J. - Rodzina”</w:t>
      </w:r>
    </w:p>
    <w:p w14:paraId="60D3889F" w14:textId="3FD58503" w:rsidR="005C7C16" w:rsidRDefault="00B555F4">
      <w:pPr>
        <w:pStyle w:val="Akapitzlist"/>
        <w:numPr>
          <w:ilvl w:val="0"/>
          <w:numId w:val="7"/>
        </w:numPr>
        <w:suppressAutoHyphens w:val="0"/>
        <w:spacing w:line="276" w:lineRule="auto"/>
        <w:ind w:left="284" w:firstLine="0"/>
        <w:jc w:val="both"/>
        <w:rPr>
          <w:rFonts w:cs="Calibri"/>
          <w:b/>
          <w:szCs w:val="24"/>
        </w:rPr>
      </w:pPr>
      <w:r w:rsidRPr="00D855D4">
        <w:rPr>
          <w:szCs w:val="24"/>
          <w:lang w:bidi="pl-PL"/>
        </w:rPr>
        <w:t xml:space="preserve">wypoczynek zimowy dla </w:t>
      </w:r>
      <w:r w:rsidR="00D855D4" w:rsidRPr="00D855D4">
        <w:rPr>
          <w:szCs w:val="24"/>
          <w:lang w:bidi="pl-PL"/>
        </w:rPr>
        <w:t>90</w:t>
      </w:r>
      <w:r w:rsidRPr="00D855D4">
        <w:rPr>
          <w:szCs w:val="24"/>
          <w:lang w:bidi="pl-PL"/>
        </w:rPr>
        <w:t xml:space="preserve"> uczestników w formie </w:t>
      </w:r>
      <w:r w:rsidR="00D855D4" w:rsidRPr="00D855D4">
        <w:rPr>
          <w:szCs w:val="24"/>
          <w:lang w:bidi="pl-PL"/>
        </w:rPr>
        <w:t xml:space="preserve">półkolonii - </w:t>
      </w:r>
      <w:r w:rsidR="005C7C16" w:rsidRPr="00D855D4">
        <w:rPr>
          <w:rFonts w:cs="Calibri"/>
          <w:szCs w:val="24"/>
        </w:rPr>
        <w:t>Klub Sportowy Akademia Łyżwiarstwa Kristensen</w:t>
      </w:r>
      <w:r w:rsidR="00D855D4" w:rsidRPr="00D855D4">
        <w:rPr>
          <w:rFonts w:cs="Calibri"/>
          <w:szCs w:val="24"/>
        </w:rPr>
        <w:t xml:space="preserve"> </w:t>
      </w:r>
      <w:r w:rsidR="005C7C16" w:rsidRPr="00D855D4">
        <w:rPr>
          <w:rFonts w:cs="Calibri"/>
          <w:b/>
          <w:szCs w:val="24"/>
        </w:rPr>
        <w:t xml:space="preserve">- </w:t>
      </w:r>
    </w:p>
    <w:p w14:paraId="6D9F2491" w14:textId="72831DBA" w:rsidR="005605BB" w:rsidRPr="007A09AA" w:rsidRDefault="005605BB">
      <w:pPr>
        <w:pStyle w:val="Akapitzlist"/>
        <w:numPr>
          <w:ilvl w:val="0"/>
          <w:numId w:val="7"/>
        </w:numPr>
        <w:spacing w:line="276" w:lineRule="auto"/>
        <w:ind w:left="284" w:right="-1" w:firstLine="0"/>
        <w:jc w:val="both"/>
        <w:rPr>
          <w:rFonts w:cs="Calibri"/>
          <w:bCs/>
          <w:spacing w:val="-2"/>
          <w:szCs w:val="24"/>
        </w:rPr>
      </w:pPr>
      <w:r w:rsidRPr="005605BB">
        <w:rPr>
          <w:bCs/>
          <w:szCs w:val="24"/>
        </w:rPr>
        <w:t xml:space="preserve">organizacja ślizgawek dla uczniów z terenu miasta Tomaszowa Mazowieckiego </w:t>
      </w:r>
      <w:r>
        <w:rPr>
          <w:bCs/>
          <w:szCs w:val="24"/>
        </w:rPr>
        <w:t>dla 4.500</w:t>
      </w:r>
      <w:r w:rsidR="00045E33">
        <w:rPr>
          <w:bCs/>
          <w:szCs w:val="24"/>
        </w:rPr>
        <w:t xml:space="preserve"> uczniów </w:t>
      </w:r>
      <w:r w:rsidR="00045E33" w:rsidRPr="007A09AA">
        <w:rPr>
          <w:bCs/>
          <w:spacing w:val="-2"/>
          <w:szCs w:val="24"/>
        </w:rPr>
        <w:t>w dniach 16-20.01.2023</w:t>
      </w:r>
      <w:r w:rsidR="00F5392F">
        <w:rPr>
          <w:bCs/>
          <w:spacing w:val="-2"/>
          <w:szCs w:val="24"/>
        </w:rPr>
        <w:t>r.</w:t>
      </w:r>
      <w:r w:rsidR="00045E33" w:rsidRPr="007A09AA">
        <w:rPr>
          <w:bCs/>
          <w:spacing w:val="-2"/>
          <w:szCs w:val="24"/>
        </w:rPr>
        <w:t xml:space="preserve"> oraz 23-27.01.2023</w:t>
      </w:r>
      <w:r w:rsidR="00F5392F">
        <w:rPr>
          <w:bCs/>
          <w:spacing w:val="-2"/>
          <w:szCs w:val="24"/>
        </w:rPr>
        <w:t>r.</w:t>
      </w:r>
      <w:r w:rsidR="00045E33" w:rsidRPr="007A09AA">
        <w:rPr>
          <w:bCs/>
          <w:spacing w:val="-2"/>
          <w:szCs w:val="24"/>
        </w:rPr>
        <w:t xml:space="preserve"> w godz. 10.30-11.30 i 12.00-13.00</w:t>
      </w:r>
      <w:r w:rsidR="005B5ECA" w:rsidRPr="007A09AA">
        <w:rPr>
          <w:bCs/>
          <w:spacing w:val="-2"/>
          <w:szCs w:val="24"/>
        </w:rPr>
        <w:t xml:space="preserve">  </w:t>
      </w:r>
    </w:p>
    <w:p w14:paraId="570269D4" w14:textId="13A627B7" w:rsidR="005C7C16" w:rsidRPr="00783C92" w:rsidRDefault="005C7C16" w:rsidP="001879B7">
      <w:pPr>
        <w:spacing w:after="0" w:line="240" w:lineRule="auto"/>
        <w:ind w:left="0" w:right="0" w:firstLine="0"/>
        <w:rPr>
          <w:color w:val="FF0000"/>
          <w:sz w:val="20"/>
          <w:szCs w:val="20"/>
          <w:lang w:bidi="pl-PL"/>
        </w:rPr>
      </w:pPr>
    </w:p>
    <w:p w14:paraId="31E14923" w14:textId="516300CE" w:rsidR="009824E5" w:rsidRPr="000C38DB" w:rsidRDefault="009824E5" w:rsidP="00CC3D2C">
      <w:pPr>
        <w:numPr>
          <w:ilvl w:val="0"/>
          <w:numId w:val="1"/>
        </w:numPr>
        <w:tabs>
          <w:tab w:val="left" w:pos="284"/>
        </w:tabs>
        <w:spacing w:after="0" w:line="276" w:lineRule="auto"/>
        <w:ind w:left="284" w:right="0" w:hanging="284"/>
        <w:rPr>
          <w:rFonts w:eastAsia="Times New Roman"/>
          <w:b/>
          <w:bCs/>
          <w:color w:val="auto"/>
          <w:sz w:val="22"/>
          <w:lang w:eastAsia="pl-PL"/>
        </w:rPr>
      </w:pPr>
      <w:r w:rsidRPr="000136F8">
        <w:rPr>
          <w:color w:val="auto"/>
          <w:szCs w:val="24"/>
          <w:lang w:bidi="pl-PL"/>
        </w:rPr>
        <w:t>Organizacja wypoczynku letniego dzieci i młodzieży z terenu miasta z elementami profilaktyki</w:t>
      </w:r>
      <w:r w:rsidRPr="000C38DB">
        <w:rPr>
          <w:color w:val="auto"/>
          <w:szCs w:val="24"/>
          <w:lang w:bidi="pl-PL"/>
        </w:rPr>
        <w:t xml:space="preserve"> uzależnień</w:t>
      </w:r>
      <w:r w:rsidR="000919C3" w:rsidRPr="000C38DB">
        <w:rPr>
          <w:color w:val="auto"/>
          <w:szCs w:val="24"/>
          <w:lang w:bidi="pl-PL"/>
        </w:rPr>
        <w:t xml:space="preserve"> realizowana przez placówki oświatowe</w:t>
      </w:r>
      <w:r w:rsidRPr="000C38DB">
        <w:rPr>
          <w:color w:val="auto"/>
          <w:szCs w:val="24"/>
          <w:lang w:bidi="pl-PL"/>
        </w:rPr>
        <w:t xml:space="preserve"> odbyła się pod hasłem </w:t>
      </w:r>
      <w:r w:rsidR="0022103A" w:rsidRPr="000C38DB">
        <w:rPr>
          <w:color w:val="auto"/>
        </w:rPr>
        <w:t xml:space="preserve">„Kolonie letnie </w:t>
      </w:r>
      <w:r w:rsidR="00036968">
        <w:rPr>
          <w:color w:val="auto"/>
        </w:rPr>
        <w:t>-</w:t>
      </w:r>
      <w:r w:rsidR="0022103A" w:rsidRPr="000C38DB">
        <w:rPr>
          <w:color w:val="auto"/>
        </w:rPr>
        <w:t xml:space="preserve"> bawimy się świetnie!”</w:t>
      </w:r>
      <w:r w:rsidRPr="000C38DB">
        <w:rPr>
          <w:color w:val="auto"/>
          <w:szCs w:val="24"/>
          <w:lang w:bidi="pl-PL"/>
        </w:rPr>
        <w:t>. Zajęcia uwzględniały zagadnienia związane z profilaktyką uzależnień od</w:t>
      </w:r>
      <w:r w:rsidR="001F6F19">
        <w:rPr>
          <w:color w:val="auto"/>
          <w:szCs w:val="24"/>
          <w:lang w:bidi="pl-PL"/>
        </w:rPr>
        <w:t> </w:t>
      </w:r>
      <w:r w:rsidRPr="000C38DB">
        <w:rPr>
          <w:color w:val="auto"/>
          <w:szCs w:val="24"/>
          <w:lang w:bidi="pl-PL"/>
        </w:rPr>
        <w:t>substancji psychoaktywnych (alkohol, narkotyki, nikotyna), profilaktyką zagrożeń związanych z</w:t>
      </w:r>
      <w:r w:rsidR="001F6F19">
        <w:rPr>
          <w:color w:val="auto"/>
          <w:szCs w:val="24"/>
          <w:lang w:bidi="pl-PL"/>
        </w:rPr>
        <w:t> </w:t>
      </w:r>
      <w:r w:rsidRPr="000C38DB">
        <w:rPr>
          <w:color w:val="auto"/>
          <w:szCs w:val="24"/>
          <w:lang w:bidi="pl-PL"/>
        </w:rPr>
        <w:t xml:space="preserve">użytkowaniem Internetu oraz propagowaniem zdrowego stylu życia poprzez aktywność fizyczną wśród dzieci i młodzieży. Zrealizowano dwa turnusy wypoczynku w okresach: </w:t>
      </w:r>
      <w:r w:rsidR="0022103A" w:rsidRPr="000C38DB">
        <w:rPr>
          <w:rFonts w:asciiTheme="minorHAnsi" w:hAnsiTheme="minorHAnsi" w:cstheme="minorHAnsi"/>
          <w:color w:val="auto"/>
        </w:rPr>
        <w:t xml:space="preserve">26.06.2023 – 30.06.2023 </w:t>
      </w:r>
      <w:r w:rsidRPr="000C38DB">
        <w:rPr>
          <w:color w:val="auto"/>
          <w:szCs w:val="24"/>
          <w:lang w:bidi="pl-PL"/>
        </w:rPr>
        <w:t xml:space="preserve">i </w:t>
      </w:r>
      <w:r w:rsidR="00C314ED" w:rsidRPr="000C38DB">
        <w:rPr>
          <w:color w:val="auto"/>
          <w:szCs w:val="24"/>
          <w:lang w:bidi="pl-PL"/>
        </w:rPr>
        <w:t>3.07.2023 -</w:t>
      </w:r>
      <w:r w:rsidRPr="000C38DB">
        <w:rPr>
          <w:color w:val="auto"/>
          <w:szCs w:val="24"/>
          <w:lang w:bidi="pl-PL"/>
        </w:rPr>
        <w:t xml:space="preserve"> </w:t>
      </w:r>
      <w:r w:rsidR="00C314ED" w:rsidRPr="000C38DB">
        <w:rPr>
          <w:color w:val="auto"/>
          <w:szCs w:val="24"/>
          <w:lang w:bidi="pl-PL"/>
        </w:rPr>
        <w:t>7.07.</w:t>
      </w:r>
      <w:r w:rsidRPr="000C38DB">
        <w:rPr>
          <w:color w:val="auto"/>
          <w:szCs w:val="24"/>
          <w:lang w:bidi="pl-PL"/>
        </w:rPr>
        <w:t>202</w:t>
      </w:r>
      <w:r w:rsidR="00C314ED" w:rsidRPr="000C38DB">
        <w:rPr>
          <w:color w:val="auto"/>
          <w:szCs w:val="24"/>
          <w:lang w:bidi="pl-PL"/>
        </w:rPr>
        <w:t>3</w:t>
      </w:r>
      <w:r w:rsidRPr="000C38DB">
        <w:rPr>
          <w:color w:val="auto"/>
          <w:szCs w:val="24"/>
          <w:lang w:bidi="pl-PL"/>
        </w:rPr>
        <w:t xml:space="preserve"> r. </w:t>
      </w:r>
      <w:r w:rsidR="00F05E69" w:rsidRPr="000C38DB">
        <w:rPr>
          <w:color w:val="auto"/>
          <w:szCs w:val="24"/>
          <w:lang w:bidi="pl-PL"/>
        </w:rPr>
        <w:t xml:space="preserve">w godzinach od 9:00 do 14:00. </w:t>
      </w:r>
      <w:r w:rsidRPr="000C38DB">
        <w:rPr>
          <w:color w:val="auto"/>
          <w:szCs w:val="24"/>
          <w:lang w:bidi="pl-PL"/>
        </w:rPr>
        <w:t xml:space="preserve">Wakacyjną opiekę nad dziećmi objęły: Szkoła Podstawowa nr 13 w Zespole Szkolno - Przedszkolnym nr 1 (I turnus), Szkoła Podstawowa nr 12 w Zespole Szkolno - Przedszkolnym nr 2 (I turnus), Szkoła Podstawowa nr </w:t>
      </w:r>
      <w:r w:rsidR="00E21395" w:rsidRPr="000C38DB">
        <w:rPr>
          <w:color w:val="auto"/>
          <w:szCs w:val="24"/>
          <w:lang w:bidi="pl-PL"/>
        </w:rPr>
        <w:t>1</w:t>
      </w:r>
      <w:r w:rsidRPr="000C38DB">
        <w:rPr>
          <w:color w:val="auto"/>
          <w:szCs w:val="24"/>
          <w:lang w:bidi="pl-PL"/>
        </w:rPr>
        <w:t xml:space="preserve"> im. A. Kamińskiego w Zespole Szkolno - Przedszkolnym nr 4 (I turnus),</w:t>
      </w:r>
      <w:r w:rsidRPr="000C38DB">
        <w:rPr>
          <w:color w:val="FF0000"/>
          <w:szCs w:val="24"/>
          <w:lang w:bidi="pl-PL"/>
        </w:rPr>
        <w:t xml:space="preserve"> </w:t>
      </w:r>
      <w:r w:rsidRPr="000C38DB">
        <w:rPr>
          <w:color w:val="auto"/>
          <w:szCs w:val="24"/>
          <w:lang w:bidi="pl-PL"/>
        </w:rPr>
        <w:t>Szkoła Podstawowa nr 8 (I turnus),</w:t>
      </w:r>
      <w:r w:rsidRPr="000C38DB">
        <w:rPr>
          <w:color w:val="FF0000"/>
          <w:szCs w:val="24"/>
          <w:lang w:bidi="pl-PL"/>
        </w:rPr>
        <w:t xml:space="preserve"> </w:t>
      </w:r>
      <w:r w:rsidR="00AD7224" w:rsidRPr="000C38DB">
        <w:rPr>
          <w:color w:val="auto"/>
          <w:szCs w:val="24"/>
          <w:lang w:bidi="pl-PL"/>
        </w:rPr>
        <w:t>Szkoła Podstawowa nr 14 w Zespole Szkolno - Przedszkolnym nr 6 (I i II turnus),</w:t>
      </w:r>
      <w:r w:rsidR="00AD7224" w:rsidRPr="000C38DB">
        <w:rPr>
          <w:color w:val="FF0000"/>
          <w:szCs w:val="24"/>
          <w:lang w:bidi="pl-PL"/>
        </w:rPr>
        <w:t xml:space="preserve"> </w:t>
      </w:r>
      <w:r w:rsidRPr="000C38DB">
        <w:rPr>
          <w:color w:val="auto"/>
          <w:szCs w:val="24"/>
          <w:lang w:bidi="pl-PL"/>
        </w:rPr>
        <w:t xml:space="preserve">Szkoła Podstawowa nr 11 w Zespole Szkolno - Przedszkolnym nr 7 (I </w:t>
      </w:r>
      <w:r w:rsidR="00265E5A" w:rsidRPr="000C38DB">
        <w:rPr>
          <w:color w:val="auto"/>
          <w:szCs w:val="24"/>
          <w:lang w:bidi="pl-PL"/>
        </w:rPr>
        <w:t xml:space="preserve">i II </w:t>
      </w:r>
      <w:r w:rsidRPr="000C38DB">
        <w:rPr>
          <w:color w:val="auto"/>
          <w:szCs w:val="24"/>
          <w:lang w:bidi="pl-PL"/>
        </w:rPr>
        <w:t>turnus), Szkoła Podstawowa nr 6 w Zespole Szkolno - Przedszkolnym nr 8 (I turnus), Szkoła Podstawowa nr 9 im. ks. Jana Twardowskiego w Zespole Szkolno - Przedszkolnym nr 9 (I i II turnus), Szkoła Podstawowa nr 3 im. J. Piłsudskiego w Zespole Szkolno - Przedszkolnym nr 10 (I turnus),</w:t>
      </w:r>
      <w:r w:rsidR="00F05E69" w:rsidRPr="000C38DB">
        <w:rPr>
          <w:color w:val="auto"/>
          <w:szCs w:val="24"/>
          <w:lang w:bidi="pl-PL"/>
        </w:rPr>
        <w:t xml:space="preserve"> </w:t>
      </w:r>
      <w:r w:rsidRPr="000C38DB">
        <w:rPr>
          <w:color w:val="auto"/>
          <w:szCs w:val="24"/>
          <w:lang w:bidi="pl-PL"/>
        </w:rPr>
        <w:t>Szkoła Podstawowa nr 10 im. Tomaszowskich Olimpijczyków (I turnus).</w:t>
      </w:r>
      <w:r w:rsidR="00F05E69" w:rsidRPr="000C38DB">
        <w:rPr>
          <w:color w:val="auto"/>
          <w:szCs w:val="24"/>
          <w:lang w:bidi="pl-PL"/>
        </w:rPr>
        <w:t xml:space="preserve"> </w:t>
      </w:r>
      <w:r w:rsidRPr="000C38DB">
        <w:rPr>
          <w:color w:val="auto"/>
          <w:szCs w:val="24"/>
          <w:lang w:bidi="pl-PL"/>
        </w:rPr>
        <w:t xml:space="preserve">W zajęciach udział wzięło </w:t>
      </w:r>
      <w:r w:rsidR="00147765" w:rsidRPr="000C38DB">
        <w:rPr>
          <w:rFonts w:asciiTheme="minorHAnsi" w:hAnsiTheme="minorHAnsi" w:cstheme="minorHAnsi"/>
          <w:b/>
          <w:bCs/>
          <w:color w:val="auto"/>
        </w:rPr>
        <w:t xml:space="preserve">599 </w:t>
      </w:r>
      <w:r w:rsidRPr="000C38DB">
        <w:rPr>
          <w:color w:val="auto"/>
          <w:szCs w:val="24"/>
          <w:lang w:bidi="pl-PL"/>
        </w:rPr>
        <w:t>dzieci.</w:t>
      </w:r>
      <w:r w:rsidR="00F05E69" w:rsidRPr="000C38DB">
        <w:rPr>
          <w:color w:val="auto"/>
          <w:szCs w:val="24"/>
          <w:lang w:bidi="pl-PL"/>
        </w:rPr>
        <w:t xml:space="preserve"> </w:t>
      </w:r>
      <w:r w:rsidRPr="000C38DB">
        <w:rPr>
          <w:color w:val="auto"/>
          <w:szCs w:val="24"/>
          <w:lang w:bidi="pl-PL"/>
        </w:rPr>
        <w:t>Uczestnicy półkolonii codziennie mieli zapewniony ciepły posiłek w postaci obiadu dofinansowanego przez Urząd Miasta w Tomaszowie Mazowieckim w wysokości 2 zł do posiłku dla jednego uczestnika. Dzieciom, które kwalifikowały się do skorzystania ze wsparcia pomocy społecznej, Miejski Ośrodek Pomocy Społecznej sfinansował wyżywienie ze środków pochodzących z programu „Pomoc państwa w zakresie dożywiania”. W czasie zajęć uczestnicy letniego wypoczynku zapoznali się z tematyką prozdrowotną</w:t>
      </w:r>
      <w:r w:rsidR="00F05E69" w:rsidRPr="000C38DB">
        <w:rPr>
          <w:color w:val="auto"/>
          <w:szCs w:val="24"/>
          <w:lang w:bidi="pl-PL"/>
        </w:rPr>
        <w:t xml:space="preserve"> </w:t>
      </w:r>
      <w:r w:rsidRPr="000C38DB">
        <w:rPr>
          <w:color w:val="auto"/>
          <w:szCs w:val="24"/>
          <w:lang w:bidi="pl-PL"/>
        </w:rPr>
        <w:t>i profilaktyką uzależnień przedstawioną przez nauczycieli posiadających stosowne uprawnienia. Na dzieci czekało wiele atrakcji, ponieważ zajęcia odbywały się nie tylko na terenie szkoły,</w:t>
      </w:r>
      <w:r w:rsidR="00F05E69" w:rsidRPr="000C38DB">
        <w:rPr>
          <w:color w:val="auto"/>
          <w:szCs w:val="24"/>
          <w:lang w:bidi="pl-PL"/>
        </w:rPr>
        <w:t xml:space="preserve"> </w:t>
      </w:r>
      <w:r w:rsidRPr="000C38DB">
        <w:rPr>
          <w:color w:val="auto"/>
          <w:szCs w:val="24"/>
          <w:lang w:bidi="pl-PL"/>
        </w:rPr>
        <w:t>ale również poza nią np. na basenie, kręgielni, w kinie, w Miejskim Centrum Kultury w Tomaszowie Mazowieckim. Uczestnicy odwiedzili takie miejsca jak: Skansen Rzeki Pilicy, Rezerwat Niebieskich Źródeł, Groty Nagórzyckie, tomaszowską „Przystań”, Miejską Bibliotekę Publiczną Oddział dla Dzieci i</w:t>
      </w:r>
      <w:r w:rsidR="00895BB1" w:rsidRPr="000C38DB">
        <w:rPr>
          <w:color w:val="auto"/>
          <w:szCs w:val="24"/>
          <w:lang w:bidi="pl-PL"/>
        </w:rPr>
        <w:t> </w:t>
      </w:r>
      <w:r w:rsidRPr="000C38DB">
        <w:rPr>
          <w:color w:val="auto"/>
          <w:szCs w:val="24"/>
          <w:lang w:bidi="pl-PL"/>
        </w:rPr>
        <w:t>Młodzieży, Powiatowe Centrum Animacji Społecznej, Miejski Park „Solidarności” i Park Bulwary oraz jednostki straży pożarnej.</w:t>
      </w:r>
      <w:r w:rsidR="00F05E69" w:rsidRPr="000C38DB">
        <w:rPr>
          <w:color w:val="auto"/>
          <w:szCs w:val="24"/>
          <w:lang w:bidi="pl-PL"/>
        </w:rPr>
        <w:t xml:space="preserve"> </w:t>
      </w:r>
      <w:r w:rsidRPr="000C38DB">
        <w:rPr>
          <w:color w:val="auto"/>
          <w:szCs w:val="24"/>
          <w:lang w:bidi="pl-PL"/>
        </w:rPr>
        <w:lastRenderedPageBreak/>
        <w:t>Wypoczynek letni sfinansowany został ze środków pochodzących z opłat pobieranych za</w:t>
      </w:r>
      <w:r w:rsidR="00036968">
        <w:rPr>
          <w:color w:val="auto"/>
          <w:szCs w:val="24"/>
          <w:lang w:bidi="pl-PL"/>
        </w:rPr>
        <w:t> </w:t>
      </w:r>
      <w:r w:rsidRPr="000C38DB">
        <w:rPr>
          <w:color w:val="auto"/>
          <w:szCs w:val="24"/>
          <w:lang w:bidi="pl-PL"/>
        </w:rPr>
        <w:t>wydawanie zezwoleń na sprzedaż napojów alkoholowych. Koszty poniesione w związku z</w:t>
      </w:r>
      <w:r w:rsidR="00036968">
        <w:rPr>
          <w:color w:val="auto"/>
          <w:szCs w:val="24"/>
          <w:lang w:bidi="pl-PL"/>
        </w:rPr>
        <w:t> </w:t>
      </w:r>
      <w:r w:rsidRPr="000C38DB">
        <w:rPr>
          <w:color w:val="auto"/>
          <w:szCs w:val="24"/>
          <w:lang w:bidi="pl-PL"/>
        </w:rPr>
        <w:t xml:space="preserve">organizacją wypoczynku letniego wyniosły </w:t>
      </w:r>
      <w:r w:rsidR="000C38DB" w:rsidRPr="000C38DB">
        <w:rPr>
          <w:rFonts w:eastAsia="Times New Roman"/>
          <w:b/>
          <w:bCs/>
          <w:color w:val="auto"/>
          <w:sz w:val="22"/>
          <w:lang w:eastAsia="pl-PL"/>
        </w:rPr>
        <w:t>46.641,</w:t>
      </w:r>
      <w:r w:rsidR="000C38DB" w:rsidRPr="008F0929">
        <w:rPr>
          <w:rFonts w:eastAsia="Times New Roman"/>
          <w:b/>
          <w:bCs/>
          <w:color w:val="auto"/>
          <w:sz w:val="22"/>
          <w:lang w:eastAsia="pl-PL"/>
        </w:rPr>
        <w:t xml:space="preserve">79 </w:t>
      </w:r>
      <w:r w:rsidRPr="008F0929">
        <w:rPr>
          <w:b/>
          <w:bCs/>
          <w:color w:val="auto"/>
          <w:szCs w:val="24"/>
          <w:lang w:bidi="pl-PL"/>
        </w:rPr>
        <w:t>zł.</w:t>
      </w:r>
      <w:r w:rsidRPr="000C38DB">
        <w:rPr>
          <w:color w:val="auto"/>
          <w:szCs w:val="24"/>
          <w:lang w:bidi="pl-PL"/>
        </w:rPr>
        <w:t xml:space="preserve"> </w:t>
      </w:r>
    </w:p>
    <w:p w14:paraId="6C8F0DA8" w14:textId="77777777" w:rsidR="00331D91" w:rsidRPr="00B65A10" w:rsidRDefault="00331D91" w:rsidP="007C0A84">
      <w:pPr>
        <w:pStyle w:val="NormalnyWeb"/>
        <w:spacing w:before="0" w:beforeAutospacing="0" w:after="0" w:afterAutospacing="0" w:line="276" w:lineRule="auto"/>
        <w:jc w:val="center"/>
        <w:rPr>
          <w:rFonts w:asciiTheme="minorHAnsi" w:hAnsiTheme="minorHAnsi" w:cstheme="minorHAnsi"/>
          <w:b/>
          <w:bCs/>
          <w:sz w:val="20"/>
          <w:szCs w:val="20"/>
        </w:rPr>
      </w:pPr>
    </w:p>
    <w:p w14:paraId="5338EFDA" w14:textId="21FD10F7" w:rsidR="00D609BD" w:rsidRPr="00CC3D2C" w:rsidRDefault="00D609BD" w:rsidP="00CC3D2C">
      <w:pPr>
        <w:pStyle w:val="NormalnyWeb"/>
        <w:spacing w:before="0" w:beforeAutospacing="0" w:after="0" w:afterAutospacing="0" w:line="276" w:lineRule="auto"/>
        <w:ind w:left="284"/>
        <w:jc w:val="both"/>
        <w:rPr>
          <w:rFonts w:asciiTheme="minorHAnsi" w:hAnsiTheme="minorHAnsi" w:cstheme="minorHAnsi"/>
        </w:rPr>
      </w:pPr>
      <w:r w:rsidRPr="00CC3D2C">
        <w:rPr>
          <w:rFonts w:asciiTheme="minorHAnsi" w:hAnsiTheme="minorHAnsi" w:cstheme="minorHAnsi"/>
        </w:rPr>
        <w:t>MCK - Miejskie Centrum Kultury</w:t>
      </w:r>
    </w:p>
    <w:p w14:paraId="4A566AD7" w14:textId="77777777" w:rsidR="00D609BD" w:rsidRPr="00CC3D2C" w:rsidRDefault="00D609BD" w:rsidP="00CC3D2C">
      <w:pPr>
        <w:pStyle w:val="NormalnyWeb"/>
        <w:spacing w:before="0" w:beforeAutospacing="0" w:after="0" w:afterAutospacing="0" w:line="276" w:lineRule="auto"/>
        <w:ind w:left="284"/>
        <w:jc w:val="both"/>
        <w:rPr>
          <w:rFonts w:asciiTheme="minorHAnsi" w:hAnsiTheme="minorHAnsi" w:cstheme="minorHAnsi"/>
        </w:rPr>
      </w:pPr>
      <w:r w:rsidRPr="00CC3D2C">
        <w:rPr>
          <w:rFonts w:asciiTheme="minorHAnsi" w:hAnsiTheme="minorHAnsi" w:cstheme="minorHAnsi"/>
        </w:rPr>
        <w:t>Termin realizacji zadania: 26.06.2023 r. - 11.08.2023 r. z wyłączeniem (17.07-21.07.2023)</w:t>
      </w:r>
    </w:p>
    <w:p w14:paraId="704DA27A" w14:textId="77777777" w:rsidR="00D609BD" w:rsidRPr="00CC3D2C" w:rsidRDefault="00D609BD" w:rsidP="00CC3D2C">
      <w:pPr>
        <w:pStyle w:val="NormalnyWeb"/>
        <w:spacing w:before="120" w:beforeAutospacing="0" w:after="0" w:afterAutospacing="0" w:line="276" w:lineRule="auto"/>
        <w:ind w:left="284"/>
        <w:jc w:val="both"/>
        <w:rPr>
          <w:rFonts w:asciiTheme="minorHAnsi" w:hAnsiTheme="minorHAnsi" w:cstheme="minorHAnsi"/>
        </w:rPr>
      </w:pPr>
      <w:r w:rsidRPr="00CC3D2C">
        <w:rPr>
          <w:rFonts w:asciiTheme="minorHAnsi" w:hAnsiTheme="minorHAnsi" w:cstheme="minorHAnsi"/>
        </w:rPr>
        <w:t>Zrealizowano:</w:t>
      </w:r>
    </w:p>
    <w:p w14:paraId="6D5F237F" w14:textId="77777777" w:rsidR="00D609BD" w:rsidRPr="00CC3D2C" w:rsidRDefault="00D609BD" w:rsidP="00CC3D2C">
      <w:pPr>
        <w:pStyle w:val="NormalnyWeb"/>
        <w:numPr>
          <w:ilvl w:val="0"/>
          <w:numId w:val="8"/>
        </w:numPr>
        <w:spacing w:before="0" w:beforeAutospacing="0" w:after="0" w:afterAutospacing="0" w:line="276" w:lineRule="auto"/>
        <w:jc w:val="both"/>
        <w:rPr>
          <w:rFonts w:asciiTheme="minorHAnsi" w:hAnsiTheme="minorHAnsi" w:cstheme="minorHAnsi"/>
        </w:rPr>
      </w:pPr>
      <w:r w:rsidRPr="00CC3D2C">
        <w:rPr>
          <w:rFonts w:asciiTheme="minorHAnsi" w:hAnsiTheme="minorHAnsi" w:cstheme="minorHAnsi"/>
        </w:rPr>
        <w:t>Warsztaty ceramiczne, plastyczne, literackie, teatralne, muzyczne;</w:t>
      </w:r>
    </w:p>
    <w:p w14:paraId="75E19EAB" w14:textId="77777777" w:rsidR="00D609BD" w:rsidRPr="00CC3D2C" w:rsidRDefault="00D609BD" w:rsidP="00CC3D2C">
      <w:pPr>
        <w:pStyle w:val="NormalnyWeb"/>
        <w:numPr>
          <w:ilvl w:val="0"/>
          <w:numId w:val="8"/>
        </w:numPr>
        <w:spacing w:before="0" w:beforeAutospacing="0" w:after="0" w:afterAutospacing="0" w:line="276" w:lineRule="auto"/>
        <w:jc w:val="both"/>
        <w:rPr>
          <w:rFonts w:asciiTheme="minorHAnsi" w:hAnsiTheme="minorHAnsi" w:cstheme="minorHAnsi"/>
        </w:rPr>
      </w:pPr>
      <w:r w:rsidRPr="00CC3D2C">
        <w:rPr>
          <w:rFonts w:asciiTheme="minorHAnsi" w:hAnsiTheme="minorHAnsi" w:cstheme="minorHAnsi"/>
        </w:rPr>
        <w:t>Zajęcia sportowe i rekreacyjne;</w:t>
      </w:r>
    </w:p>
    <w:p w14:paraId="6B90F6BC" w14:textId="77777777" w:rsidR="00D609BD" w:rsidRPr="00CC3D2C" w:rsidRDefault="00D609BD" w:rsidP="00CC3D2C">
      <w:pPr>
        <w:pStyle w:val="NormalnyWeb"/>
        <w:numPr>
          <w:ilvl w:val="0"/>
          <w:numId w:val="8"/>
        </w:numPr>
        <w:spacing w:before="0" w:beforeAutospacing="0" w:after="0" w:afterAutospacing="0" w:line="276" w:lineRule="auto"/>
        <w:jc w:val="both"/>
        <w:rPr>
          <w:rFonts w:asciiTheme="minorHAnsi" w:hAnsiTheme="minorHAnsi" w:cstheme="minorHAnsi"/>
        </w:rPr>
      </w:pPr>
      <w:r w:rsidRPr="00CC3D2C">
        <w:rPr>
          <w:rFonts w:asciiTheme="minorHAnsi" w:hAnsiTheme="minorHAnsi" w:cstheme="minorHAnsi"/>
        </w:rPr>
        <w:t>Warsztaty zdrowego żywienia;</w:t>
      </w:r>
    </w:p>
    <w:p w14:paraId="33568ACD" w14:textId="77777777" w:rsidR="00D609BD" w:rsidRPr="00CC3D2C" w:rsidRDefault="00D609BD" w:rsidP="00CC3D2C">
      <w:pPr>
        <w:pStyle w:val="NormalnyWeb"/>
        <w:numPr>
          <w:ilvl w:val="0"/>
          <w:numId w:val="8"/>
        </w:numPr>
        <w:spacing w:before="0" w:beforeAutospacing="0" w:after="0" w:afterAutospacing="0" w:line="276" w:lineRule="auto"/>
        <w:jc w:val="both"/>
        <w:rPr>
          <w:rFonts w:asciiTheme="minorHAnsi" w:hAnsiTheme="minorHAnsi" w:cstheme="minorHAnsi"/>
        </w:rPr>
      </w:pPr>
      <w:r w:rsidRPr="00CC3D2C">
        <w:rPr>
          <w:rFonts w:asciiTheme="minorHAnsi" w:hAnsiTheme="minorHAnsi" w:cstheme="minorHAnsi"/>
        </w:rPr>
        <w:t>Warsztaty ekologiczne;</w:t>
      </w:r>
    </w:p>
    <w:p w14:paraId="1A17A1BB" w14:textId="77777777" w:rsidR="00D609BD" w:rsidRPr="00CC3D2C" w:rsidRDefault="00D609BD" w:rsidP="00CC3D2C">
      <w:pPr>
        <w:pStyle w:val="NormalnyWeb"/>
        <w:numPr>
          <w:ilvl w:val="0"/>
          <w:numId w:val="8"/>
        </w:numPr>
        <w:spacing w:before="0" w:beforeAutospacing="0" w:after="0" w:afterAutospacing="0" w:line="276" w:lineRule="auto"/>
        <w:jc w:val="both"/>
        <w:rPr>
          <w:rFonts w:asciiTheme="minorHAnsi" w:hAnsiTheme="minorHAnsi" w:cstheme="minorHAnsi"/>
        </w:rPr>
      </w:pPr>
      <w:r w:rsidRPr="00CC3D2C">
        <w:rPr>
          <w:rFonts w:asciiTheme="minorHAnsi" w:hAnsiTheme="minorHAnsi" w:cstheme="minorHAnsi"/>
        </w:rPr>
        <w:t>Lekcje biblioteczne z teatrzykiem;</w:t>
      </w:r>
    </w:p>
    <w:p w14:paraId="17A452CF" w14:textId="77777777" w:rsidR="00D609BD" w:rsidRPr="00CC3D2C" w:rsidRDefault="00D609BD" w:rsidP="00CC3D2C">
      <w:pPr>
        <w:pStyle w:val="NormalnyWeb"/>
        <w:numPr>
          <w:ilvl w:val="0"/>
          <w:numId w:val="8"/>
        </w:numPr>
        <w:spacing w:before="0" w:beforeAutospacing="0" w:after="0" w:afterAutospacing="0" w:line="276" w:lineRule="auto"/>
        <w:jc w:val="both"/>
        <w:rPr>
          <w:rFonts w:asciiTheme="minorHAnsi" w:hAnsiTheme="minorHAnsi" w:cstheme="minorHAnsi"/>
        </w:rPr>
      </w:pPr>
      <w:r w:rsidRPr="00CC3D2C">
        <w:rPr>
          <w:rFonts w:asciiTheme="minorHAnsi" w:hAnsiTheme="minorHAnsi" w:cstheme="minorHAnsi"/>
        </w:rPr>
        <w:t>Zajęcia pokazowe z Capoeiry</w:t>
      </w:r>
    </w:p>
    <w:p w14:paraId="16099ACE" w14:textId="0D5EB91C" w:rsidR="00D609BD" w:rsidRPr="00CC3D2C" w:rsidRDefault="00D609BD" w:rsidP="00CC3D2C">
      <w:pPr>
        <w:pStyle w:val="NormalnyWeb"/>
        <w:spacing w:before="120" w:beforeAutospacing="0" w:after="0" w:afterAutospacing="0" w:line="276" w:lineRule="auto"/>
        <w:ind w:left="284"/>
        <w:jc w:val="both"/>
        <w:rPr>
          <w:rFonts w:asciiTheme="minorHAnsi" w:hAnsiTheme="minorHAnsi" w:cstheme="minorHAnsi"/>
        </w:rPr>
      </w:pPr>
      <w:r w:rsidRPr="00CC3D2C">
        <w:rPr>
          <w:rFonts w:asciiTheme="minorHAnsi" w:hAnsiTheme="minorHAnsi" w:cstheme="minorHAnsi"/>
        </w:rPr>
        <w:t>Wyjście do kina Helios i Kręgielni Navi, wycieczka do Ujazdu - Park Mikrokosmos, wycieczka do</w:t>
      </w:r>
      <w:r w:rsidR="00EA5679" w:rsidRPr="00CC3D2C">
        <w:rPr>
          <w:rFonts w:asciiTheme="minorHAnsi" w:hAnsiTheme="minorHAnsi" w:cstheme="minorHAnsi"/>
        </w:rPr>
        <w:t> </w:t>
      </w:r>
      <w:r w:rsidRPr="00CC3D2C">
        <w:rPr>
          <w:rFonts w:asciiTheme="minorHAnsi" w:hAnsiTheme="minorHAnsi" w:cstheme="minorHAnsi"/>
        </w:rPr>
        <w:t>ZOO Orientarium w Łodzi, wycieczka do Grodziska w Tumie, wycieczka do Parku Arkadia i</w:t>
      </w:r>
      <w:r w:rsidR="00EA5679" w:rsidRPr="00CC3D2C">
        <w:rPr>
          <w:rFonts w:asciiTheme="minorHAnsi" w:hAnsiTheme="minorHAnsi" w:cstheme="minorHAnsi"/>
        </w:rPr>
        <w:t> </w:t>
      </w:r>
      <w:r w:rsidRPr="00CC3D2C">
        <w:rPr>
          <w:rFonts w:asciiTheme="minorHAnsi" w:hAnsiTheme="minorHAnsi" w:cstheme="minorHAnsi"/>
        </w:rPr>
        <w:t>Pałacu w Nieborowie.</w:t>
      </w:r>
    </w:p>
    <w:p w14:paraId="2907D246" w14:textId="6F9E0D9C" w:rsidR="00D609BD" w:rsidRPr="00CC3D2C" w:rsidRDefault="00D609BD" w:rsidP="00CC3D2C">
      <w:pPr>
        <w:spacing w:after="0" w:line="276" w:lineRule="auto"/>
        <w:ind w:left="284" w:right="0" w:firstLine="284"/>
        <w:jc w:val="left"/>
        <w:rPr>
          <w:rFonts w:asciiTheme="minorHAnsi" w:eastAsia="Times New Roman" w:hAnsiTheme="minorHAnsi" w:cstheme="minorHAnsi"/>
          <w:color w:val="auto"/>
          <w:szCs w:val="24"/>
          <w:lang w:eastAsia="pl-PL"/>
        </w:rPr>
      </w:pPr>
      <w:r w:rsidRPr="00CC3D2C">
        <w:rPr>
          <w:rFonts w:asciiTheme="minorHAnsi" w:hAnsiTheme="minorHAnsi" w:cstheme="minorHAnsi"/>
        </w:rPr>
        <w:t>MBP - Miejska Biblioteka Publiczna</w:t>
      </w:r>
    </w:p>
    <w:p w14:paraId="2C1A7DC1" w14:textId="77777777" w:rsidR="00D609BD" w:rsidRPr="00CC3D2C" w:rsidRDefault="00D609BD" w:rsidP="00CC3D2C">
      <w:pPr>
        <w:pStyle w:val="NormalnyWeb"/>
        <w:spacing w:before="0" w:beforeAutospacing="0" w:after="0" w:afterAutospacing="0" w:line="276" w:lineRule="auto"/>
        <w:ind w:left="284" w:firstLine="284"/>
        <w:jc w:val="both"/>
        <w:rPr>
          <w:rFonts w:asciiTheme="minorHAnsi" w:hAnsiTheme="minorHAnsi" w:cstheme="minorHAnsi"/>
        </w:rPr>
      </w:pPr>
      <w:r w:rsidRPr="00CC3D2C">
        <w:rPr>
          <w:rFonts w:asciiTheme="minorHAnsi" w:hAnsiTheme="minorHAnsi" w:cstheme="minorHAnsi"/>
        </w:rPr>
        <w:t>Termin realizacji zadania: 26.06.2023 r. - 07.07.2023 r. z wyłączeniem</w:t>
      </w:r>
    </w:p>
    <w:p w14:paraId="0F57230B" w14:textId="77777777" w:rsidR="00D609BD" w:rsidRPr="00CC3D2C" w:rsidRDefault="00D609BD" w:rsidP="00CC3D2C">
      <w:pPr>
        <w:pStyle w:val="NormalnyWeb"/>
        <w:spacing w:before="0" w:beforeAutospacing="0" w:after="0" w:afterAutospacing="0" w:line="276" w:lineRule="auto"/>
        <w:ind w:left="284" w:firstLine="284"/>
        <w:jc w:val="both"/>
        <w:rPr>
          <w:rFonts w:asciiTheme="minorHAnsi" w:hAnsiTheme="minorHAnsi" w:cstheme="minorHAnsi"/>
        </w:rPr>
      </w:pPr>
      <w:r w:rsidRPr="00CC3D2C">
        <w:rPr>
          <w:rFonts w:asciiTheme="minorHAnsi" w:hAnsiTheme="minorHAnsi" w:cstheme="minorHAnsi"/>
        </w:rPr>
        <w:t xml:space="preserve">Liczba dzieci objętych wypoczynkiem - 50 uczestników </w:t>
      </w:r>
    </w:p>
    <w:p w14:paraId="1CE80CE1" w14:textId="77777777" w:rsidR="00D609BD" w:rsidRPr="00CC3D2C" w:rsidRDefault="00D609BD" w:rsidP="00CC3D2C">
      <w:pPr>
        <w:pStyle w:val="NormalnyWeb"/>
        <w:spacing w:before="0" w:beforeAutospacing="0" w:after="0" w:afterAutospacing="0" w:line="276" w:lineRule="auto"/>
        <w:ind w:left="284" w:firstLine="284"/>
        <w:jc w:val="both"/>
        <w:rPr>
          <w:rFonts w:asciiTheme="minorHAnsi" w:hAnsiTheme="minorHAnsi" w:cstheme="minorHAnsi"/>
          <w:bCs/>
        </w:rPr>
      </w:pPr>
      <w:r w:rsidRPr="00CC3D2C">
        <w:rPr>
          <w:rFonts w:asciiTheme="minorHAnsi" w:hAnsiTheme="minorHAnsi" w:cstheme="minorHAnsi"/>
          <w:bCs/>
        </w:rPr>
        <w:t>Zrealizowano:</w:t>
      </w:r>
    </w:p>
    <w:p w14:paraId="0D42C9D7" w14:textId="77777777" w:rsidR="00D609BD" w:rsidRDefault="00D609BD" w:rsidP="00CC3D2C">
      <w:pPr>
        <w:pStyle w:val="NormalnyWeb"/>
        <w:numPr>
          <w:ilvl w:val="0"/>
          <w:numId w:val="34"/>
        </w:numPr>
        <w:spacing w:before="0" w:beforeAutospacing="0" w:after="0" w:afterAutospacing="0" w:line="276" w:lineRule="auto"/>
        <w:jc w:val="both"/>
        <w:rPr>
          <w:rFonts w:asciiTheme="minorHAnsi" w:hAnsiTheme="minorHAnsi" w:cstheme="minorHAnsi"/>
        </w:rPr>
      </w:pPr>
      <w:r>
        <w:rPr>
          <w:rFonts w:asciiTheme="minorHAnsi" w:hAnsiTheme="minorHAnsi" w:cstheme="minorHAnsi"/>
        </w:rPr>
        <w:t xml:space="preserve">Zajęcia animacyjne </w:t>
      </w:r>
    </w:p>
    <w:p w14:paraId="5645F620" w14:textId="77777777" w:rsidR="00D609BD" w:rsidRDefault="00D609BD" w:rsidP="00CC3D2C">
      <w:pPr>
        <w:pStyle w:val="NormalnyWeb"/>
        <w:numPr>
          <w:ilvl w:val="0"/>
          <w:numId w:val="34"/>
        </w:numPr>
        <w:spacing w:before="0" w:beforeAutospacing="0" w:after="0" w:afterAutospacing="0" w:line="276" w:lineRule="auto"/>
        <w:jc w:val="both"/>
        <w:rPr>
          <w:rFonts w:asciiTheme="minorHAnsi" w:hAnsiTheme="minorHAnsi" w:cstheme="minorHAnsi"/>
        </w:rPr>
      </w:pPr>
      <w:r>
        <w:rPr>
          <w:rFonts w:asciiTheme="minorHAnsi" w:hAnsiTheme="minorHAnsi" w:cstheme="minorHAnsi"/>
        </w:rPr>
        <w:t xml:space="preserve">Zajęcia plastyczne </w:t>
      </w:r>
    </w:p>
    <w:p w14:paraId="55000C3B" w14:textId="77777777" w:rsidR="00D609BD" w:rsidRDefault="00D609BD" w:rsidP="00CC3D2C">
      <w:pPr>
        <w:pStyle w:val="NormalnyWeb"/>
        <w:numPr>
          <w:ilvl w:val="0"/>
          <w:numId w:val="34"/>
        </w:numPr>
        <w:spacing w:before="0" w:beforeAutospacing="0" w:after="0" w:afterAutospacing="0" w:line="276" w:lineRule="auto"/>
        <w:jc w:val="both"/>
        <w:rPr>
          <w:rFonts w:asciiTheme="minorHAnsi" w:hAnsiTheme="minorHAnsi" w:cstheme="minorHAnsi"/>
        </w:rPr>
      </w:pPr>
      <w:r>
        <w:rPr>
          <w:rFonts w:asciiTheme="minorHAnsi" w:hAnsiTheme="minorHAnsi" w:cstheme="minorHAnsi"/>
        </w:rPr>
        <w:t>Zajęcia z ceramiki</w:t>
      </w:r>
    </w:p>
    <w:p w14:paraId="7DE20EC5" w14:textId="77777777" w:rsidR="00D609BD" w:rsidRDefault="00D609BD" w:rsidP="00CC3D2C">
      <w:pPr>
        <w:pStyle w:val="NormalnyWeb"/>
        <w:numPr>
          <w:ilvl w:val="0"/>
          <w:numId w:val="34"/>
        </w:numPr>
        <w:spacing w:before="0" w:beforeAutospacing="0" w:after="0" w:afterAutospacing="0" w:line="276" w:lineRule="auto"/>
        <w:jc w:val="both"/>
        <w:rPr>
          <w:rFonts w:asciiTheme="minorHAnsi" w:hAnsiTheme="minorHAnsi" w:cstheme="minorHAnsi"/>
        </w:rPr>
      </w:pPr>
      <w:r>
        <w:rPr>
          <w:rFonts w:asciiTheme="minorHAnsi" w:hAnsiTheme="minorHAnsi" w:cstheme="minorHAnsi"/>
        </w:rPr>
        <w:t xml:space="preserve">Zajęcia w formie głośnego czytania </w:t>
      </w:r>
    </w:p>
    <w:p w14:paraId="4A65C84A" w14:textId="77777777" w:rsidR="000C38DB" w:rsidRPr="00B65A10" w:rsidRDefault="000C38DB" w:rsidP="007C0A84">
      <w:pPr>
        <w:spacing w:after="0" w:line="276" w:lineRule="auto"/>
        <w:ind w:left="0" w:right="0" w:firstLine="0"/>
        <w:rPr>
          <w:sz w:val="16"/>
          <w:szCs w:val="16"/>
        </w:rPr>
      </w:pPr>
    </w:p>
    <w:p w14:paraId="35EC45E9" w14:textId="340EBA00" w:rsidR="008F3C3B" w:rsidRPr="00CC3D2C" w:rsidRDefault="00F857FE" w:rsidP="00CC3D2C">
      <w:pPr>
        <w:pStyle w:val="Akapitzlist"/>
        <w:numPr>
          <w:ilvl w:val="3"/>
          <w:numId w:val="3"/>
        </w:numPr>
        <w:spacing w:line="276" w:lineRule="auto"/>
        <w:ind w:left="284" w:right="-1" w:hanging="284"/>
        <w:rPr>
          <w:spacing w:val="-8"/>
        </w:rPr>
      </w:pPr>
      <w:r w:rsidRPr="00CC3D2C">
        <w:rPr>
          <w:szCs w:val="24"/>
        </w:rPr>
        <w:t>o</w:t>
      </w:r>
      <w:r w:rsidR="00855B5C" w:rsidRPr="00CC3D2C">
        <w:rPr>
          <w:szCs w:val="24"/>
        </w:rPr>
        <w:t>rganizacja wypoczynku letniego dla dzieci i młodzieży szkolnej z terenu miasta z elementami profilaktyki uzależnień</w:t>
      </w:r>
      <w:r w:rsidR="00CC3D2C" w:rsidRPr="00CC3D2C">
        <w:rPr>
          <w:szCs w:val="24"/>
        </w:rPr>
        <w:t>:</w:t>
      </w:r>
    </w:p>
    <w:p w14:paraId="51B821C0" w14:textId="2BB06F83" w:rsidR="008F3C3B" w:rsidRPr="00244C78" w:rsidRDefault="00AE763C" w:rsidP="00CC3D2C">
      <w:pPr>
        <w:pStyle w:val="Akapitzlist"/>
        <w:numPr>
          <w:ilvl w:val="0"/>
          <w:numId w:val="9"/>
        </w:numPr>
        <w:suppressAutoHyphens w:val="0"/>
        <w:spacing w:line="276" w:lineRule="auto"/>
        <w:jc w:val="both"/>
        <w:rPr>
          <w:rFonts w:cs="Calibri"/>
          <w:b/>
          <w:sz w:val="22"/>
          <w:szCs w:val="22"/>
        </w:rPr>
      </w:pPr>
      <w:r w:rsidRPr="00244C78">
        <w:rPr>
          <w:sz w:val="22"/>
          <w:szCs w:val="22"/>
          <w:lang w:bidi="pl-PL"/>
        </w:rPr>
        <w:t>wypoczynek letni dla 16 dzieci i młodzieży w formie wyjazdowej</w:t>
      </w:r>
      <w:r w:rsidRPr="00244C78">
        <w:rPr>
          <w:rFonts w:cs="Calibri"/>
          <w:sz w:val="22"/>
          <w:szCs w:val="22"/>
        </w:rPr>
        <w:t xml:space="preserve"> - </w:t>
      </w:r>
      <w:r w:rsidR="008F3C3B" w:rsidRPr="00244C78">
        <w:rPr>
          <w:rFonts w:cs="Calibri"/>
          <w:sz w:val="22"/>
          <w:szCs w:val="22"/>
        </w:rPr>
        <w:t>Akademia Tańca Sportowego Aster</w:t>
      </w:r>
      <w:r w:rsidR="00FB780E">
        <w:rPr>
          <w:rFonts w:cs="Calibri"/>
          <w:sz w:val="22"/>
          <w:szCs w:val="22"/>
        </w:rPr>
        <w:t>,</w:t>
      </w:r>
    </w:p>
    <w:p w14:paraId="5FE7DD3C" w14:textId="47DC5BD7" w:rsidR="008F3C3B" w:rsidRPr="00244C78" w:rsidRDefault="00532201" w:rsidP="00CC3D2C">
      <w:pPr>
        <w:pStyle w:val="Akapitzlist"/>
        <w:numPr>
          <w:ilvl w:val="0"/>
          <w:numId w:val="9"/>
        </w:numPr>
        <w:suppressAutoHyphens w:val="0"/>
        <w:spacing w:line="276" w:lineRule="auto"/>
        <w:jc w:val="both"/>
        <w:rPr>
          <w:rFonts w:cs="Calibri"/>
          <w:sz w:val="22"/>
          <w:szCs w:val="22"/>
        </w:rPr>
      </w:pPr>
      <w:r w:rsidRPr="00244C78">
        <w:rPr>
          <w:sz w:val="22"/>
          <w:szCs w:val="22"/>
          <w:lang w:bidi="pl-PL"/>
        </w:rPr>
        <w:t xml:space="preserve">wypoczynek letni dla 30 dzieci i młodzieży w formie </w:t>
      </w:r>
      <w:bookmarkStart w:id="5" w:name="_Hlk165032016"/>
      <w:r w:rsidRPr="00244C78">
        <w:rPr>
          <w:sz w:val="22"/>
          <w:szCs w:val="22"/>
          <w:lang w:bidi="pl-PL"/>
        </w:rPr>
        <w:t>wyjazdowej</w:t>
      </w:r>
      <w:r w:rsidRPr="00244C78">
        <w:rPr>
          <w:rFonts w:cs="Calibri"/>
          <w:sz w:val="22"/>
          <w:szCs w:val="22"/>
        </w:rPr>
        <w:t xml:space="preserve"> </w:t>
      </w:r>
      <w:bookmarkEnd w:id="5"/>
      <w:r w:rsidRPr="00244C78">
        <w:rPr>
          <w:rFonts w:cs="Calibri"/>
          <w:sz w:val="22"/>
          <w:szCs w:val="22"/>
        </w:rPr>
        <w:t xml:space="preserve">- </w:t>
      </w:r>
      <w:r w:rsidR="008F3C3B" w:rsidRPr="00244C78">
        <w:rPr>
          <w:rFonts w:cs="Calibri"/>
          <w:sz w:val="22"/>
          <w:szCs w:val="22"/>
        </w:rPr>
        <w:t>Uczniowski Klub Sportowy „Trzynastka - Joker” Tomaszów Mazowiecki</w:t>
      </w:r>
      <w:r w:rsidRPr="00244C78">
        <w:rPr>
          <w:rFonts w:cs="Calibri"/>
          <w:sz w:val="22"/>
          <w:szCs w:val="22"/>
        </w:rPr>
        <w:t xml:space="preserve"> </w:t>
      </w:r>
      <w:r w:rsidR="00FB780E">
        <w:rPr>
          <w:rFonts w:cs="Calibri"/>
          <w:sz w:val="22"/>
          <w:szCs w:val="22"/>
        </w:rPr>
        <w:t>,</w:t>
      </w:r>
    </w:p>
    <w:p w14:paraId="0DB56495" w14:textId="6BBC3326" w:rsidR="008F3C3B" w:rsidRPr="00200F94" w:rsidRDefault="00745974" w:rsidP="00CC3D2C">
      <w:pPr>
        <w:pStyle w:val="Akapitzlist"/>
        <w:numPr>
          <w:ilvl w:val="0"/>
          <w:numId w:val="9"/>
        </w:numPr>
        <w:suppressAutoHyphens w:val="0"/>
        <w:spacing w:line="276" w:lineRule="auto"/>
        <w:jc w:val="both"/>
        <w:rPr>
          <w:rFonts w:cs="Calibri"/>
          <w:sz w:val="22"/>
          <w:szCs w:val="22"/>
        </w:rPr>
      </w:pPr>
      <w:r w:rsidRPr="00200F94">
        <w:rPr>
          <w:sz w:val="22"/>
          <w:szCs w:val="22"/>
          <w:lang w:bidi="pl-PL"/>
        </w:rPr>
        <w:t>wypoczynek letni dla 1</w:t>
      </w:r>
      <w:r w:rsidR="00200F94" w:rsidRPr="00200F94">
        <w:rPr>
          <w:sz w:val="22"/>
          <w:szCs w:val="22"/>
          <w:lang w:bidi="pl-PL"/>
        </w:rPr>
        <w:t>20</w:t>
      </w:r>
      <w:r w:rsidRPr="00200F94">
        <w:rPr>
          <w:sz w:val="22"/>
          <w:szCs w:val="22"/>
          <w:lang w:bidi="pl-PL"/>
        </w:rPr>
        <w:t xml:space="preserve"> dzieci i młodzieży w formie </w:t>
      </w:r>
      <w:r w:rsidR="00200F94" w:rsidRPr="00200F94">
        <w:rPr>
          <w:sz w:val="22"/>
          <w:szCs w:val="22"/>
          <w:lang w:bidi="pl-PL"/>
        </w:rPr>
        <w:t>półkolonii</w:t>
      </w:r>
      <w:r w:rsidRPr="00200F94">
        <w:rPr>
          <w:rFonts w:cs="Calibri"/>
          <w:sz w:val="22"/>
          <w:szCs w:val="22"/>
        </w:rPr>
        <w:t xml:space="preserve"> - </w:t>
      </w:r>
      <w:r w:rsidR="008F3C3B" w:rsidRPr="00200F94">
        <w:rPr>
          <w:rFonts w:cs="Calibri"/>
          <w:sz w:val="22"/>
          <w:szCs w:val="22"/>
        </w:rPr>
        <w:t>Klub Sportowy Akademia Łyżwiarstwa Kristensen</w:t>
      </w:r>
      <w:r w:rsidR="00983F1F" w:rsidRPr="00200F94">
        <w:rPr>
          <w:rFonts w:cs="Calibri"/>
          <w:sz w:val="22"/>
          <w:szCs w:val="22"/>
        </w:rPr>
        <w:t xml:space="preserve"> </w:t>
      </w:r>
      <w:r w:rsidR="00FB780E">
        <w:rPr>
          <w:rFonts w:cs="Calibri"/>
          <w:sz w:val="22"/>
          <w:szCs w:val="22"/>
        </w:rPr>
        <w:t>,</w:t>
      </w:r>
    </w:p>
    <w:p w14:paraId="72836DDC" w14:textId="2E033629" w:rsidR="008F3C3B" w:rsidRPr="00F30E60" w:rsidRDefault="00745974" w:rsidP="00CC3D2C">
      <w:pPr>
        <w:pStyle w:val="Akapitzlist"/>
        <w:numPr>
          <w:ilvl w:val="0"/>
          <w:numId w:val="9"/>
        </w:numPr>
        <w:suppressAutoHyphens w:val="0"/>
        <w:spacing w:line="276" w:lineRule="auto"/>
        <w:jc w:val="both"/>
        <w:rPr>
          <w:rFonts w:cs="Calibri"/>
          <w:b/>
          <w:sz w:val="22"/>
          <w:szCs w:val="22"/>
        </w:rPr>
      </w:pPr>
      <w:r w:rsidRPr="00F30E60">
        <w:rPr>
          <w:sz w:val="22"/>
          <w:szCs w:val="22"/>
          <w:lang w:bidi="pl-PL"/>
        </w:rPr>
        <w:t>wypoczynek letni dla 1</w:t>
      </w:r>
      <w:r w:rsidR="00F30E60" w:rsidRPr="00F30E60">
        <w:rPr>
          <w:sz w:val="22"/>
          <w:szCs w:val="22"/>
          <w:lang w:bidi="pl-PL"/>
        </w:rPr>
        <w:t>9</w:t>
      </w:r>
      <w:r w:rsidRPr="00F30E60">
        <w:rPr>
          <w:sz w:val="22"/>
          <w:szCs w:val="22"/>
          <w:lang w:bidi="pl-PL"/>
        </w:rPr>
        <w:t xml:space="preserve"> dzieci i młodzieży w formie </w:t>
      </w:r>
      <w:r w:rsidR="00F30E60" w:rsidRPr="00F30E60">
        <w:rPr>
          <w:sz w:val="22"/>
          <w:szCs w:val="22"/>
          <w:lang w:bidi="pl-PL"/>
        </w:rPr>
        <w:t xml:space="preserve">wyjazdowej </w:t>
      </w:r>
      <w:r w:rsidRPr="00F30E60">
        <w:rPr>
          <w:rFonts w:cs="Calibri"/>
          <w:sz w:val="22"/>
          <w:szCs w:val="22"/>
        </w:rPr>
        <w:t xml:space="preserve">- </w:t>
      </w:r>
      <w:r w:rsidR="008F3C3B" w:rsidRPr="00F30E60">
        <w:rPr>
          <w:rFonts w:cs="Calibri"/>
          <w:sz w:val="22"/>
          <w:szCs w:val="22"/>
        </w:rPr>
        <w:t>Związek Harcerstwa Polskiego - Chorągiew Łódzka Hufiec ZHP Tomaszów Mazowiecki</w:t>
      </w:r>
      <w:r w:rsidR="00983F1F" w:rsidRPr="00F30E60">
        <w:rPr>
          <w:rFonts w:cs="Calibri"/>
          <w:sz w:val="22"/>
          <w:szCs w:val="22"/>
        </w:rPr>
        <w:t xml:space="preserve"> </w:t>
      </w:r>
      <w:r w:rsidR="00FB780E">
        <w:rPr>
          <w:rFonts w:cs="Calibri"/>
          <w:sz w:val="22"/>
          <w:szCs w:val="22"/>
        </w:rPr>
        <w:t>,</w:t>
      </w:r>
    </w:p>
    <w:p w14:paraId="0F5B7708" w14:textId="4C419863" w:rsidR="008F3C3B" w:rsidRPr="00437158" w:rsidRDefault="00745974" w:rsidP="00CC3D2C">
      <w:pPr>
        <w:pStyle w:val="Akapitzlist"/>
        <w:numPr>
          <w:ilvl w:val="0"/>
          <w:numId w:val="9"/>
        </w:numPr>
        <w:suppressAutoHyphens w:val="0"/>
        <w:spacing w:line="276" w:lineRule="auto"/>
        <w:jc w:val="both"/>
        <w:rPr>
          <w:rFonts w:cs="Calibri"/>
          <w:sz w:val="22"/>
          <w:szCs w:val="22"/>
        </w:rPr>
      </w:pPr>
      <w:r w:rsidRPr="00437158">
        <w:rPr>
          <w:sz w:val="22"/>
          <w:szCs w:val="22"/>
          <w:lang w:bidi="pl-PL"/>
        </w:rPr>
        <w:t>wypoczynek letni dla 1</w:t>
      </w:r>
      <w:r w:rsidR="00437158" w:rsidRPr="00437158">
        <w:rPr>
          <w:sz w:val="22"/>
          <w:szCs w:val="22"/>
          <w:lang w:bidi="pl-PL"/>
        </w:rPr>
        <w:t>2</w:t>
      </w:r>
      <w:r w:rsidRPr="00437158">
        <w:rPr>
          <w:sz w:val="22"/>
          <w:szCs w:val="22"/>
          <w:lang w:bidi="pl-PL"/>
        </w:rPr>
        <w:t xml:space="preserve"> dzieci i młodzieży w formie wyjazdowej</w:t>
      </w:r>
      <w:r w:rsidRPr="00437158">
        <w:rPr>
          <w:rFonts w:cs="Calibri"/>
          <w:sz w:val="22"/>
          <w:szCs w:val="22"/>
        </w:rPr>
        <w:t xml:space="preserve"> - </w:t>
      </w:r>
      <w:r w:rsidR="008F3C3B" w:rsidRPr="00437158">
        <w:rPr>
          <w:rFonts w:cs="Calibri"/>
          <w:sz w:val="22"/>
          <w:szCs w:val="22"/>
        </w:rPr>
        <w:t xml:space="preserve">Związek Strzelecki „Strzelec” Organizacja Społeczno - Wychowawcza Jednostka Strzelecka 1002 im. Mjr. Rudolfa Majewskiego ps. „Leśniak” </w:t>
      </w:r>
      <w:r w:rsidR="00FB780E">
        <w:rPr>
          <w:rFonts w:cs="Calibri"/>
          <w:sz w:val="22"/>
          <w:szCs w:val="22"/>
        </w:rPr>
        <w:t>,</w:t>
      </w:r>
    </w:p>
    <w:p w14:paraId="5CCF6B98" w14:textId="0B7FF179" w:rsidR="008F3C3B" w:rsidRPr="00437158" w:rsidRDefault="00745974" w:rsidP="00CC3D2C">
      <w:pPr>
        <w:pStyle w:val="Akapitzlist"/>
        <w:numPr>
          <w:ilvl w:val="0"/>
          <w:numId w:val="9"/>
        </w:numPr>
        <w:suppressAutoHyphens w:val="0"/>
        <w:spacing w:line="276" w:lineRule="auto"/>
        <w:jc w:val="both"/>
        <w:rPr>
          <w:rFonts w:cs="Calibri"/>
          <w:b/>
          <w:sz w:val="22"/>
          <w:szCs w:val="22"/>
        </w:rPr>
      </w:pPr>
      <w:r w:rsidRPr="00437158">
        <w:rPr>
          <w:sz w:val="22"/>
          <w:szCs w:val="22"/>
          <w:lang w:bidi="pl-PL"/>
        </w:rPr>
        <w:t xml:space="preserve">wypoczynek letni dla </w:t>
      </w:r>
      <w:r w:rsidR="00437158" w:rsidRPr="00437158">
        <w:rPr>
          <w:sz w:val="22"/>
          <w:szCs w:val="22"/>
          <w:lang w:bidi="pl-PL"/>
        </w:rPr>
        <w:t>35</w:t>
      </w:r>
      <w:r w:rsidRPr="00437158">
        <w:rPr>
          <w:sz w:val="22"/>
          <w:szCs w:val="22"/>
          <w:lang w:bidi="pl-PL"/>
        </w:rPr>
        <w:t xml:space="preserve"> dzieci i młodzieży w formie wyjazdowej</w:t>
      </w:r>
      <w:r w:rsidRPr="00437158">
        <w:rPr>
          <w:rFonts w:cs="Calibri"/>
          <w:sz w:val="22"/>
          <w:szCs w:val="22"/>
        </w:rPr>
        <w:t xml:space="preserve"> - </w:t>
      </w:r>
      <w:r w:rsidR="008F3C3B" w:rsidRPr="00437158">
        <w:rPr>
          <w:rFonts w:cs="Calibri"/>
          <w:sz w:val="22"/>
          <w:szCs w:val="22"/>
        </w:rPr>
        <w:t xml:space="preserve">Związek Harcerstwa Polskiego - Chorągiew Łódzka Hufiec ZHP Doliny Pilicy </w:t>
      </w:r>
      <w:r w:rsidR="00FB780E">
        <w:rPr>
          <w:rFonts w:cs="Calibri"/>
          <w:sz w:val="22"/>
          <w:szCs w:val="22"/>
        </w:rPr>
        <w:t>,</w:t>
      </w:r>
    </w:p>
    <w:p w14:paraId="170E2DA2" w14:textId="5D041CC7" w:rsidR="008F3C3B" w:rsidRPr="00B06805" w:rsidRDefault="00745974" w:rsidP="00CC3D2C">
      <w:pPr>
        <w:pStyle w:val="Akapitzlist"/>
        <w:numPr>
          <w:ilvl w:val="0"/>
          <w:numId w:val="9"/>
        </w:numPr>
        <w:suppressAutoHyphens w:val="0"/>
        <w:spacing w:line="276" w:lineRule="auto"/>
        <w:jc w:val="both"/>
        <w:rPr>
          <w:rFonts w:cs="Calibri"/>
          <w:b/>
          <w:sz w:val="22"/>
          <w:szCs w:val="22"/>
        </w:rPr>
      </w:pPr>
      <w:r w:rsidRPr="00B06805">
        <w:rPr>
          <w:sz w:val="22"/>
          <w:szCs w:val="22"/>
          <w:lang w:bidi="pl-PL"/>
        </w:rPr>
        <w:t xml:space="preserve">wypoczynek letni dla </w:t>
      </w:r>
      <w:r w:rsidR="00B06805" w:rsidRPr="00B06805">
        <w:rPr>
          <w:sz w:val="22"/>
          <w:szCs w:val="22"/>
          <w:lang w:bidi="pl-PL"/>
        </w:rPr>
        <w:t>45</w:t>
      </w:r>
      <w:r w:rsidRPr="00B06805">
        <w:rPr>
          <w:sz w:val="22"/>
          <w:szCs w:val="22"/>
          <w:lang w:bidi="pl-PL"/>
        </w:rPr>
        <w:t xml:space="preserve"> dzieci i młodzieży w formie wyjazdowej</w:t>
      </w:r>
      <w:r w:rsidRPr="00B06805">
        <w:rPr>
          <w:rFonts w:cs="Calibri"/>
          <w:sz w:val="22"/>
          <w:szCs w:val="22"/>
        </w:rPr>
        <w:t xml:space="preserve"> - </w:t>
      </w:r>
      <w:r w:rsidR="008F3C3B" w:rsidRPr="00B06805">
        <w:rPr>
          <w:rFonts w:cs="Calibri"/>
          <w:sz w:val="22"/>
          <w:szCs w:val="22"/>
        </w:rPr>
        <w:t>Fundacja „N.S.J.-Rodzina”</w:t>
      </w:r>
      <w:r w:rsidR="00FB780E">
        <w:rPr>
          <w:rFonts w:cs="Calibri"/>
          <w:b/>
          <w:sz w:val="22"/>
          <w:szCs w:val="22"/>
        </w:rPr>
        <w:t>,</w:t>
      </w:r>
    </w:p>
    <w:p w14:paraId="197FE95F" w14:textId="5322DF4A" w:rsidR="008F3C3B" w:rsidRPr="005244F0" w:rsidRDefault="00745974" w:rsidP="00CC3D2C">
      <w:pPr>
        <w:pStyle w:val="Akapitzlist"/>
        <w:numPr>
          <w:ilvl w:val="0"/>
          <w:numId w:val="9"/>
        </w:numPr>
        <w:suppressAutoHyphens w:val="0"/>
        <w:spacing w:line="276" w:lineRule="auto"/>
        <w:jc w:val="both"/>
        <w:rPr>
          <w:rFonts w:cs="Calibri"/>
          <w:sz w:val="22"/>
          <w:szCs w:val="22"/>
        </w:rPr>
      </w:pPr>
      <w:r w:rsidRPr="005244F0">
        <w:rPr>
          <w:sz w:val="22"/>
          <w:szCs w:val="22"/>
          <w:lang w:bidi="pl-PL"/>
        </w:rPr>
        <w:lastRenderedPageBreak/>
        <w:t xml:space="preserve">wypoczynek letni dla </w:t>
      </w:r>
      <w:r w:rsidR="00583EDC" w:rsidRPr="005244F0">
        <w:rPr>
          <w:sz w:val="22"/>
          <w:szCs w:val="22"/>
          <w:lang w:bidi="pl-PL"/>
        </w:rPr>
        <w:t>50</w:t>
      </w:r>
      <w:r w:rsidRPr="005244F0">
        <w:rPr>
          <w:sz w:val="22"/>
          <w:szCs w:val="22"/>
          <w:lang w:bidi="pl-PL"/>
        </w:rPr>
        <w:t xml:space="preserve"> dzieci i młodzieży w formie </w:t>
      </w:r>
      <w:r w:rsidR="005244F0" w:rsidRPr="005244F0">
        <w:rPr>
          <w:sz w:val="22"/>
          <w:szCs w:val="22"/>
          <w:lang w:bidi="pl-PL"/>
        </w:rPr>
        <w:t>półkolonii</w:t>
      </w:r>
      <w:r w:rsidR="00583EDC" w:rsidRPr="005244F0">
        <w:rPr>
          <w:sz w:val="22"/>
          <w:szCs w:val="22"/>
          <w:lang w:bidi="pl-PL"/>
        </w:rPr>
        <w:t xml:space="preserve"> i</w:t>
      </w:r>
      <w:r w:rsidR="005244F0" w:rsidRPr="005244F0">
        <w:rPr>
          <w:sz w:val="22"/>
          <w:szCs w:val="22"/>
          <w:lang w:bidi="pl-PL"/>
        </w:rPr>
        <w:t xml:space="preserve"> 20 dzieci i młodzieży w formie wyjazdowej</w:t>
      </w:r>
      <w:r w:rsidR="00583EDC" w:rsidRPr="005244F0">
        <w:rPr>
          <w:sz w:val="22"/>
          <w:szCs w:val="22"/>
          <w:lang w:bidi="pl-PL"/>
        </w:rPr>
        <w:t xml:space="preserve"> </w:t>
      </w:r>
      <w:r w:rsidRPr="005244F0">
        <w:rPr>
          <w:rFonts w:cs="Calibri"/>
          <w:sz w:val="22"/>
          <w:szCs w:val="22"/>
        </w:rPr>
        <w:t xml:space="preserve">- </w:t>
      </w:r>
      <w:r w:rsidR="008F3C3B" w:rsidRPr="005244F0">
        <w:rPr>
          <w:rFonts w:cs="Calibri"/>
          <w:sz w:val="22"/>
          <w:szCs w:val="22"/>
        </w:rPr>
        <w:t>Integracyjny Uczniowski Klub Sportowy „Dziewiątka”</w:t>
      </w:r>
      <w:r w:rsidR="009524FC" w:rsidRPr="005244F0">
        <w:rPr>
          <w:rFonts w:cs="Calibri"/>
          <w:sz w:val="22"/>
          <w:szCs w:val="22"/>
        </w:rPr>
        <w:t xml:space="preserve"> </w:t>
      </w:r>
      <w:r w:rsidR="00FB780E">
        <w:rPr>
          <w:b/>
          <w:sz w:val="22"/>
          <w:szCs w:val="22"/>
        </w:rPr>
        <w:t>,</w:t>
      </w:r>
    </w:p>
    <w:p w14:paraId="3FCB955E" w14:textId="25DC8FB8" w:rsidR="008F3C3B" w:rsidRPr="00D175F1" w:rsidRDefault="00745974" w:rsidP="00CC3D2C">
      <w:pPr>
        <w:pStyle w:val="Akapitzlist"/>
        <w:numPr>
          <w:ilvl w:val="0"/>
          <w:numId w:val="9"/>
        </w:numPr>
        <w:suppressAutoHyphens w:val="0"/>
        <w:spacing w:line="276" w:lineRule="auto"/>
        <w:jc w:val="both"/>
        <w:rPr>
          <w:rFonts w:cs="Calibri"/>
          <w:b/>
          <w:sz w:val="22"/>
          <w:szCs w:val="22"/>
        </w:rPr>
      </w:pPr>
      <w:r w:rsidRPr="00D175F1">
        <w:rPr>
          <w:sz w:val="22"/>
          <w:szCs w:val="22"/>
          <w:lang w:bidi="pl-PL"/>
        </w:rPr>
        <w:t xml:space="preserve">wypoczynek letni dla </w:t>
      </w:r>
      <w:r w:rsidR="00D175F1" w:rsidRPr="00D175F1">
        <w:rPr>
          <w:sz w:val="22"/>
          <w:szCs w:val="22"/>
          <w:lang w:bidi="pl-PL"/>
        </w:rPr>
        <w:t>44</w:t>
      </w:r>
      <w:r w:rsidRPr="00D175F1">
        <w:rPr>
          <w:sz w:val="22"/>
          <w:szCs w:val="22"/>
          <w:lang w:bidi="pl-PL"/>
        </w:rPr>
        <w:t xml:space="preserve"> dzieci i młodzieży w formie wyjazdowej</w:t>
      </w:r>
      <w:r w:rsidRPr="00D175F1">
        <w:rPr>
          <w:rFonts w:cs="Calibri"/>
          <w:sz w:val="22"/>
          <w:szCs w:val="22"/>
        </w:rPr>
        <w:t xml:space="preserve"> - </w:t>
      </w:r>
      <w:r w:rsidR="008F3C3B" w:rsidRPr="00D175F1">
        <w:rPr>
          <w:rFonts w:cs="Calibri"/>
          <w:sz w:val="22"/>
          <w:szCs w:val="22"/>
        </w:rPr>
        <w:t>Towarzystwo Przyjaciół Dzieci Oddział Powiatowy w Tomaszowie Mazowieckim</w:t>
      </w:r>
      <w:r w:rsidR="009524FC" w:rsidRPr="00D175F1">
        <w:rPr>
          <w:rFonts w:cs="Calibri"/>
          <w:sz w:val="22"/>
          <w:szCs w:val="22"/>
        </w:rPr>
        <w:t xml:space="preserve"> </w:t>
      </w:r>
      <w:r w:rsidR="00FB780E">
        <w:rPr>
          <w:rFonts w:cs="Calibri"/>
          <w:sz w:val="22"/>
          <w:szCs w:val="22"/>
        </w:rPr>
        <w:t>,</w:t>
      </w:r>
    </w:p>
    <w:p w14:paraId="7F718C8E" w14:textId="13BCF49A" w:rsidR="008F3C3B" w:rsidRPr="00541C8D" w:rsidRDefault="00745974" w:rsidP="00CC3D2C">
      <w:pPr>
        <w:pStyle w:val="Akapitzlist"/>
        <w:numPr>
          <w:ilvl w:val="0"/>
          <w:numId w:val="9"/>
        </w:numPr>
        <w:suppressAutoHyphens w:val="0"/>
        <w:spacing w:line="276" w:lineRule="auto"/>
        <w:jc w:val="both"/>
        <w:rPr>
          <w:rFonts w:cs="Calibri"/>
          <w:b/>
          <w:sz w:val="22"/>
          <w:szCs w:val="22"/>
        </w:rPr>
      </w:pPr>
      <w:r w:rsidRPr="00541C8D">
        <w:rPr>
          <w:sz w:val="22"/>
          <w:szCs w:val="22"/>
          <w:lang w:bidi="pl-PL"/>
        </w:rPr>
        <w:t>wypoczynek letni dla 1</w:t>
      </w:r>
      <w:r w:rsidR="00541C8D" w:rsidRPr="00541C8D">
        <w:rPr>
          <w:sz w:val="22"/>
          <w:szCs w:val="22"/>
          <w:lang w:bidi="pl-PL"/>
        </w:rPr>
        <w:t>17</w:t>
      </w:r>
      <w:r w:rsidRPr="00541C8D">
        <w:rPr>
          <w:sz w:val="22"/>
          <w:szCs w:val="22"/>
          <w:lang w:bidi="pl-PL"/>
        </w:rPr>
        <w:t xml:space="preserve"> dzieci i młodzieży w formie wyjazdowej</w:t>
      </w:r>
      <w:r w:rsidRPr="00541C8D">
        <w:rPr>
          <w:rFonts w:cs="Calibri"/>
          <w:sz w:val="22"/>
          <w:szCs w:val="22"/>
        </w:rPr>
        <w:t xml:space="preserve"> - </w:t>
      </w:r>
      <w:r w:rsidR="008F3C3B" w:rsidRPr="00541C8D">
        <w:rPr>
          <w:rFonts w:cs="Calibri"/>
          <w:sz w:val="22"/>
          <w:szCs w:val="22"/>
        </w:rPr>
        <w:t>Klub Sportowy Lechia Tomaszowskie Centrum Sportu Sp. z o.o.</w:t>
      </w:r>
      <w:r w:rsidR="006C2314" w:rsidRPr="00541C8D">
        <w:rPr>
          <w:rFonts w:cs="Calibri"/>
          <w:sz w:val="22"/>
          <w:szCs w:val="22"/>
        </w:rPr>
        <w:t xml:space="preserve"> </w:t>
      </w:r>
      <w:r w:rsidR="00FB780E">
        <w:rPr>
          <w:rFonts w:cs="Calibri"/>
          <w:sz w:val="22"/>
          <w:szCs w:val="22"/>
        </w:rPr>
        <w:t>,</w:t>
      </w:r>
    </w:p>
    <w:p w14:paraId="67DC6338" w14:textId="50FDCD3A" w:rsidR="008F3C3B" w:rsidRPr="00112944" w:rsidRDefault="00745974" w:rsidP="00CC3D2C">
      <w:pPr>
        <w:pStyle w:val="Akapitzlist"/>
        <w:numPr>
          <w:ilvl w:val="0"/>
          <w:numId w:val="9"/>
        </w:numPr>
        <w:suppressAutoHyphens w:val="0"/>
        <w:spacing w:line="276" w:lineRule="auto"/>
        <w:jc w:val="both"/>
        <w:rPr>
          <w:rFonts w:cs="Calibri"/>
          <w:b/>
          <w:sz w:val="22"/>
          <w:szCs w:val="22"/>
        </w:rPr>
      </w:pPr>
      <w:r w:rsidRPr="00112944">
        <w:rPr>
          <w:sz w:val="22"/>
          <w:szCs w:val="22"/>
          <w:lang w:bidi="pl-PL"/>
        </w:rPr>
        <w:t>wypoczynek letni dla 1</w:t>
      </w:r>
      <w:r w:rsidR="00112944" w:rsidRPr="00112944">
        <w:rPr>
          <w:sz w:val="22"/>
          <w:szCs w:val="22"/>
          <w:lang w:bidi="pl-PL"/>
        </w:rPr>
        <w:t>80</w:t>
      </w:r>
      <w:r w:rsidRPr="00112944">
        <w:rPr>
          <w:sz w:val="22"/>
          <w:szCs w:val="22"/>
          <w:lang w:bidi="pl-PL"/>
        </w:rPr>
        <w:t xml:space="preserve"> dzieci i młodzieży w formie </w:t>
      </w:r>
      <w:r w:rsidR="00112944" w:rsidRPr="00112944">
        <w:rPr>
          <w:sz w:val="22"/>
          <w:szCs w:val="22"/>
          <w:lang w:bidi="pl-PL"/>
        </w:rPr>
        <w:t xml:space="preserve">półkolonii i 24 dzieci i młodzieży w formie </w:t>
      </w:r>
      <w:r w:rsidRPr="00112944">
        <w:rPr>
          <w:sz w:val="22"/>
          <w:szCs w:val="22"/>
          <w:lang w:bidi="pl-PL"/>
        </w:rPr>
        <w:t>wyjazdowej</w:t>
      </w:r>
      <w:r w:rsidRPr="00112944">
        <w:rPr>
          <w:rFonts w:cs="Calibri"/>
          <w:sz w:val="22"/>
          <w:szCs w:val="22"/>
        </w:rPr>
        <w:t xml:space="preserve"> - </w:t>
      </w:r>
      <w:r w:rsidR="008F3C3B" w:rsidRPr="00112944">
        <w:rPr>
          <w:rFonts w:cs="Calibri"/>
          <w:sz w:val="22"/>
          <w:szCs w:val="22"/>
        </w:rPr>
        <w:t>Klub Sportowy „Arena” Tomaszów Mazowiecki</w:t>
      </w:r>
      <w:r w:rsidR="00FB780E">
        <w:rPr>
          <w:rFonts w:cs="Calibri"/>
          <w:sz w:val="22"/>
          <w:szCs w:val="22"/>
        </w:rPr>
        <w:t>,</w:t>
      </w:r>
    </w:p>
    <w:p w14:paraId="3C644118" w14:textId="0F6B6FD4" w:rsidR="008F3C3B" w:rsidRPr="00F65908" w:rsidRDefault="00745974" w:rsidP="00CC3D2C">
      <w:pPr>
        <w:pStyle w:val="Akapitzlist"/>
        <w:numPr>
          <w:ilvl w:val="0"/>
          <w:numId w:val="9"/>
        </w:numPr>
        <w:suppressAutoHyphens w:val="0"/>
        <w:spacing w:line="276" w:lineRule="auto"/>
        <w:jc w:val="both"/>
        <w:rPr>
          <w:rFonts w:cs="Calibri"/>
          <w:b/>
          <w:sz w:val="22"/>
          <w:szCs w:val="22"/>
        </w:rPr>
      </w:pPr>
      <w:r w:rsidRPr="00F65908">
        <w:rPr>
          <w:sz w:val="22"/>
          <w:szCs w:val="22"/>
          <w:lang w:bidi="pl-PL"/>
        </w:rPr>
        <w:t>wypoczynek letni dla 16 dzieci i młodzieży w formie wyjazdowej</w:t>
      </w:r>
      <w:r w:rsidRPr="00F65908">
        <w:rPr>
          <w:rFonts w:cs="Calibri"/>
          <w:sz w:val="22"/>
          <w:szCs w:val="22"/>
        </w:rPr>
        <w:t xml:space="preserve"> - </w:t>
      </w:r>
      <w:r w:rsidR="008F3C3B" w:rsidRPr="00F65908">
        <w:rPr>
          <w:rFonts w:cs="Calibri"/>
          <w:sz w:val="22"/>
          <w:szCs w:val="22"/>
        </w:rPr>
        <w:t>Stowarzyszenie Abstynenckie AZYL</w:t>
      </w:r>
      <w:r w:rsidR="00FB780E">
        <w:rPr>
          <w:rFonts w:cs="Calibri"/>
          <w:sz w:val="22"/>
          <w:szCs w:val="22"/>
        </w:rPr>
        <w:t>.</w:t>
      </w:r>
    </w:p>
    <w:p w14:paraId="08B54B58" w14:textId="40FD222A" w:rsidR="00B17434" w:rsidRPr="00CC3D2C" w:rsidRDefault="00B17434" w:rsidP="00CC3D2C">
      <w:pPr>
        <w:pStyle w:val="Akapitzlist"/>
        <w:numPr>
          <w:ilvl w:val="3"/>
          <w:numId w:val="3"/>
        </w:numPr>
        <w:spacing w:after="120" w:line="276" w:lineRule="auto"/>
        <w:ind w:left="567" w:hanging="567"/>
        <w:rPr>
          <w:szCs w:val="24"/>
          <w:lang w:bidi="pl-PL"/>
        </w:rPr>
      </w:pPr>
      <w:r w:rsidRPr="00CC3D2C">
        <w:rPr>
          <w:szCs w:val="24"/>
          <w:lang w:bidi="pl-PL"/>
        </w:rPr>
        <w:t>promowanie aktywnych form spędzania wolnego czasu przez rodziny, dzieci i młodzież</w:t>
      </w:r>
      <w:r w:rsidR="00AA23A4" w:rsidRPr="00CC3D2C">
        <w:rPr>
          <w:szCs w:val="24"/>
          <w:lang w:bidi="pl-PL"/>
        </w:rPr>
        <w:t>:</w:t>
      </w:r>
    </w:p>
    <w:p w14:paraId="6AA51F1C" w14:textId="6DBC40C9" w:rsidR="00AA23A4" w:rsidRPr="007C0A84" w:rsidRDefault="00AA23A4">
      <w:pPr>
        <w:pStyle w:val="Akapitzlist"/>
        <w:numPr>
          <w:ilvl w:val="0"/>
          <w:numId w:val="21"/>
        </w:numPr>
        <w:spacing w:line="276" w:lineRule="auto"/>
        <w:ind w:left="709" w:right="-1"/>
        <w:rPr>
          <w:spacing w:val="-2"/>
          <w:szCs w:val="24"/>
          <w:lang w:bidi="pl-PL"/>
        </w:rPr>
      </w:pPr>
      <w:r w:rsidRPr="007C0A84">
        <w:rPr>
          <w:szCs w:val="24"/>
          <w:lang w:bidi="pl-PL"/>
        </w:rPr>
        <w:t xml:space="preserve">Fundacja </w:t>
      </w:r>
      <w:r w:rsidR="0078046B" w:rsidRPr="007C0A84">
        <w:rPr>
          <w:szCs w:val="24"/>
          <w:lang w:bidi="pl-PL"/>
        </w:rPr>
        <w:t>„</w:t>
      </w:r>
      <w:r w:rsidRPr="007C0A84">
        <w:rPr>
          <w:szCs w:val="24"/>
          <w:lang w:bidi="pl-PL"/>
        </w:rPr>
        <w:t>Cantinero</w:t>
      </w:r>
      <w:r w:rsidR="0078046B" w:rsidRPr="007C0A84">
        <w:rPr>
          <w:szCs w:val="24"/>
          <w:lang w:bidi="pl-PL"/>
        </w:rPr>
        <w:t>”</w:t>
      </w:r>
      <w:r w:rsidRPr="007C0A84">
        <w:rPr>
          <w:szCs w:val="24"/>
          <w:lang w:bidi="pl-PL"/>
        </w:rPr>
        <w:t xml:space="preserve"> </w:t>
      </w:r>
      <w:r w:rsidR="00231631" w:rsidRPr="007C0A84">
        <w:rPr>
          <w:szCs w:val="24"/>
          <w:lang w:bidi="pl-PL"/>
        </w:rPr>
        <w:t>-</w:t>
      </w:r>
      <w:r w:rsidR="00176CA9" w:rsidRPr="007C0A84">
        <w:rPr>
          <w:szCs w:val="24"/>
          <w:lang w:bidi="pl-PL"/>
        </w:rPr>
        <w:t xml:space="preserve"> współorganizacja zawodów sportowych </w:t>
      </w:r>
      <w:r w:rsidR="00E9242C" w:rsidRPr="007C0A84">
        <w:rPr>
          <w:szCs w:val="24"/>
        </w:rPr>
        <w:t xml:space="preserve">WDO EUROPEAN PROFESSIONAL </w:t>
      </w:r>
      <w:r w:rsidR="00E9242C" w:rsidRPr="007C0A84">
        <w:rPr>
          <w:spacing w:val="-2"/>
          <w:szCs w:val="24"/>
        </w:rPr>
        <w:t>LATIN CHAMPIONSHIPS/ ME w tańcu zawodowym w dniach 17-18.06.2023 r</w:t>
      </w:r>
      <w:r w:rsidRPr="007C0A84">
        <w:rPr>
          <w:spacing w:val="-2"/>
          <w:szCs w:val="24"/>
          <w:lang w:bidi="pl-PL"/>
        </w:rPr>
        <w:t>.</w:t>
      </w:r>
    </w:p>
    <w:p w14:paraId="58712C17" w14:textId="395D2EA7" w:rsidR="00B17434" w:rsidRPr="007C0A84" w:rsidRDefault="00571D08">
      <w:pPr>
        <w:pStyle w:val="Akapitzlist"/>
        <w:numPr>
          <w:ilvl w:val="0"/>
          <w:numId w:val="21"/>
        </w:numPr>
        <w:tabs>
          <w:tab w:val="left" w:pos="284"/>
        </w:tabs>
        <w:spacing w:line="276" w:lineRule="auto"/>
        <w:ind w:left="709" w:right="-1"/>
        <w:rPr>
          <w:szCs w:val="24"/>
          <w:lang w:bidi="pl-PL"/>
        </w:rPr>
      </w:pPr>
      <w:r w:rsidRPr="007C0A84">
        <w:rPr>
          <w:szCs w:val="24"/>
          <w:lang w:bidi="pl-PL"/>
        </w:rPr>
        <w:t xml:space="preserve">Tomaszowskie Centrum Sportu Sp. z o.o.  organizacja bezpłatnych ślizgawek dla mieszkańców Tomaszowa Mazowieckiego </w:t>
      </w:r>
      <w:r w:rsidR="005D3F7C" w:rsidRPr="007C0A84">
        <w:rPr>
          <w:szCs w:val="24"/>
          <w:lang w:bidi="pl-PL"/>
        </w:rPr>
        <w:t xml:space="preserve">w dniach 18-31.12.2023 r.  w godz. 19.30-20.30 w Arenie Lodowej przy ul. Strzeleckiej 24/26 </w:t>
      </w:r>
      <w:r w:rsidRPr="007C0A84">
        <w:rPr>
          <w:szCs w:val="24"/>
          <w:lang w:bidi="pl-PL"/>
        </w:rPr>
        <w:t>Tomaszów Mazowiecki</w:t>
      </w:r>
      <w:r w:rsidR="00F5392F">
        <w:rPr>
          <w:szCs w:val="24"/>
          <w:lang w:bidi="pl-PL"/>
        </w:rPr>
        <w:t>.</w:t>
      </w:r>
    </w:p>
    <w:p w14:paraId="5C01FE31" w14:textId="703B764B" w:rsidR="00052AC2" w:rsidRPr="00C7727F" w:rsidRDefault="00212643" w:rsidP="00C7727F">
      <w:pPr>
        <w:pStyle w:val="Akapitzlist"/>
        <w:numPr>
          <w:ilvl w:val="3"/>
          <w:numId w:val="3"/>
        </w:numPr>
        <w:spacing w:line="276" w:lineRule="auto"/>
        <w:ind w:left="426"/>
        <w:rPr>
          <w:szCs w:val="24"/>
          <w:lang w:bidi="pl-PL"/>
        </w:rPr>
      </w:pPr>
      <w:r w:rsidRPr="00C7727F">
        <w:rPr>
          <w:szCs w:val="24"/>
          <w:lang w:bidi="pl-PL"/>
        </w:rPr>
        <w:t>organizowanie szkolenia i współzawodnictwa sportowego</w:t>
      </w:r>
      <w:r w:rsidR="00DF2B90" w:rsidRPr="00C7727F">
        <w:rPr>
          <w:szCs w:val="24"/>
          <w:lang w:bidi="pl-PL"/>
        </w:rPr>
        <w:t xml:space="preserve"> mająca na celu upowszechniania sportu, podniesienia poziomu sportowego oraz poprawę warunków </w:t>
      </w:r>
      <w:r w:rsidR="00624ABF" w:rsidRPr="00C7727F">
        <w:rPr>
          <w:szCs w:val="24"/>
          <w:lang w:bidi="pl-PL"/>
        </w:rPr>
        <w:t xml:space="preserve"> uprawiania sportu dla dzieci, młodzieży</w:t>
      </w:r>
      <w:r w:rsidR="00157045" w:rsidRPr="00C7727F">
        <w:rPr>
          <w:szCs w:val="24"/>
          <w:lang w:bidi="pl-PL"/>
        </w:rPr>
        <w:t xml:space="preserve"> i osób dorosłych</w:t>
      </w:r>
      <w:r w:rsidR="00052AC2" w:rsidRPr="00C7727F">
        <w:rPr>
          <w:szCs w:val="24"/>
          <w:lang w:bidi="pl-PL"/>
        </w:rPr>
        <w:t>:</w:t>
      </w:r>
    </w:p>
    <w:p w14:paraId="12BBD164" w14:textId="3A0CAEFF" w:rsidR="00220428" w:rsidRPr="007C0A84" w:rsidRDefault="00220428" w:rsidP="00FB780E">
      <w:pPr>
        <w:pStyle w:val="Akapitzlist"/>
        <w:numPr>
          <w:ilvl w:val="0"/>
          <w:numId w:val="22"/>
        </w:numPr>
        <w:spacing w:line="276" w:lineRule="auto"/>
        <w:ind w:left="567" w:right="-1"/>
        <w:rPr>
          <w:szCs w:val="24"/>
          <w:lang w:bidi="pl-PL"/>
        </w:rPr>
      </w:pPr>
      <w:r w:rsidRPr="007C0A84">
        <w:rPr>
          <w:szCs w:val="24"/>
          <w:lang w:bidi="pl-PL"/>
        </w:rPr>
        <w:t xml:space="preserve">Klub Sportowy „Arena” Tomaszów Mazowiecki, </w:t>
      </w:r>
      <w:r w:rsidR="00FF30B8" w:rsidRPr="007C0A84">
        <w:rPr>
          <w:szCs w:val="24"/>
          <w:lang w:bidi="pl-PL"/>
        </w:rPr>
        <w:t>pozalekcyjne zajęcia sportowe - piłka siatkowa dla 85 dzieci w okresie 04.04.2023 - 31.12.2023</w:t>
      </w:r>
      <w:r w:rsidR="005138B2" w:rsidRPr="007C0A84">
        <w:rPr>
          <w:szCs w:val="24"/>
          <w:lang w:bidi="pl-PL"/>
        </w:rPr>
        <w:t>.</w:t>
      </w:r>
    </w:p>
    <w:p w14:paraId="4A5CB228" w14:textId="0AE27E4F" w:rsidR="00220428" w:rsidRPr="007C0A84" w:rsidRDefault="004A78E6" w:rsidP="00FB780E">
      <w:pPr>
        <w:pStyle w:val="Akapitzlist"/>
        <w:numPr>
          <w:ilvl w:val="0"/>
          <w:numId w:val="22"/>
        </w:numPr>
        <w:spacing w:line="276" w:lineRule="auto"/>
        <w:ind w:left="567" w:right="-1"/>
        <w:rPr>
          <w:szCs w:val="24"/>
          <w:lang w:bidi="pl-PL"/>
        </w:rPr>
      </w:pPr>
      <w:r w:rsidRPr="007C0A84">
        <w:rPr>
          <w:szCs w:val="24"/>
          <w:lang w:bidi="pl-PL"/>
        </w:rPr>
        <w:t>Tomaszowska Akademia Taekwon</w:t>
      </w:r>
      <w:r w:rsidR="0090006F" w:rsidRPr="007C0A84">
        <w:rPr>
          <w:szCs w:val="24"/>
          <w:lang w:bidi="pl-PL"/>
        </w:rPr>
        <w:t>-</w:t>
      </w:r>
      <w:r w:rsidRPr="007C0A84">
        <w:rPr>
          <w:szCs w:val="24"/>
          <w:lang w:bidi="pl-PL"/>
        </w:rPr>
        <w:t>do</w:t>
      </w:r>
      <w:r w:rsidR="00220428" w:rsidRPr="007C0A84">
        <w:rPr>
          <w:szCs w:val="24"/>
          <w:lang w:bidi="pl-PL"/>
        </w:rPr>
        <w:t xml:space="preserve">, </w:t>
      </w:r>
      <w:r w:rsidR="008A08ED" w:rsidRPr="007C0A84">
        <w:rPr>
          <w:szCs w:val="24"/>
          <w:lang w:bidi="pl-PL"/>
        </w:rPr>
        <w:t>zajęcia z</w:t>
      </w:r>
      <w:r w:rsidR="001D7A2A" w:rsidRPr="007C0A84">
        <w:rPr>
          <w:szCs w:val="24"/>
          <w:lang w:bidi="pl-PL"/>
        </w:rPr>
        <w:t xml:space="preserve"> taekwon-do </w:t>
      </w:r>
      <w:r w:rsidR="008A08ED" w:rsidRPr="007C0A84">
        <w:rPr>
          <w:szCs w:val="24"/>
          <w:lang w:bidi="pl-PL"/>
        </w:rPr>
        <w:t xml:space="preserve">dla </w:t>
      </w:r>
      <w:r w:rsidR="00FA2CF2" w:rsidRPr="007C0A84">
        <w:rPr>
          <w:szCs w:val="24"/>
          <w:lang w:bidi="pl-PL"/>
        </w:rPr>
        <w:t>80</w:t>
      </w:r>
      <w:r w:rsidR="008A08ED" w:rsidRPr="007C0A84">
        <w:rPr>
          <w:szCs w:val="24"/>
          <w:lang w:bidi="pl-PL"/>
        </w:rPr>
        <w:t xml:space="preserve"> dzieci, </w:t>
      </w:r>
      <w:r w:rsidR="00FA2CF2" w:rsidRPr="007C0A84">
        <w:rPr>
          <w:szCs w:val="24"/>
          <w:lang w:bidi="pl-PL"/>
        </w:rPr>
        <w:t>w wieku od 4 do 18 roku życia</w:t>
      </w:r>
      <w:r w:rsidR="00FB780E">
        <w:rPr>
          <w:szCs w:val="24"/>
          <w:lang w:bidi="pl-PL"/>
        </w:rPr>
        <w:t>.</w:t>
      </w:r>
    </w:p>
    <w:p w14:paraId="341CE40D" w14:textId="227C6109" w:rsidR="00E46CE4" w:rsidRPr="00C7727F" w:rsidRDefault="00616543" w:rsidP="00C7727F">
      <w:pPr>
        <w:pStyle w:val="Akapitzlist"/>
        <w:numPr>
          <w:ilvl w:val="3"/>
          <w:numId w:val="3"/>
        </w:numPr>
        <w:spacing w:line="276" w:lineRule="auto"/>
        <w:ind w:left="426" w:right="-1"/>
        <w:rPr>
          <w:szCs w:val="24"/>
          <w:lang w:bidi="pl-PL"/>
        </w:rPr>
      </w:pPr>
      <w:r w:rsidRPr="00C7727F">
        <w:rPr>
          <w:szCs w:val="24"/>
          <w:lang w:bidi="pl-PL"/>
        </w:rPr>
        <w:t>w</w:t>
      </w:r>
      <w:r w:rsidR="00E46CE4" w:rsidRPr="00C7727F">
        <w:rPr>
          <w:szCs w:val="24"/>
          <w:lang w:bidi="pl-PL"/>
        </w:rPr>
        <w:t>spieranie działań w zakresie organizacji imprez sportowo – rekreacyjnych dla mieszkańców miasta jako form</w:t>
      </w:r>
      <w:r w:rsidRPr="00C7727F">
        <w:rPr>
          <w:szCs w:val="24"/>
          <w:lang w:bidi="pl-PL"/>
        </w:rPr>
        <w:t>y</w:t>
      </w:r>
      <w:r w:rsidR="00E46CE4" w:rsidRPr="00C7727F">
        <w:rPr>
          <w:szCs w:val="24"/>
          <w:lang w:bidi="pl-PL"/>
        </w:rPr>
        <w:t xml:space="preserve"> zdrowego stylu życia</w:t>
      </w:r>
      <w:r w:rsidR="007B5676" w:rsidRPr="00C7727F">
        <w:rPr>
          <w:szCs w:val="24"/>
          <w:lang w:bidi="pl-PL"/>
        </w:rPr>
        <w:t>:</w:t>
      </w:r>
    </w:p>
    <w:p w14:paraId="7D7321F6" w14:textId="68196543" w:rsidR="0002522F" w:rsidRPr="007C0A84" w:rsidRDefault="00291150">
      <w:pPr>
        <w:pStyle w:val="Akapitzlist"/>
        <w:numPr>
          <w:ilvl w:val="0"/>
          <w:numId w:val="23"/>
        </w:numPr>
        <w:spacing w:line="276" w:lineRule="auto"/>
        <w:ind w:left="567" w:right="-1"/>
        <w:rPr>
          <w:szCs w:val="24"/>
          <w:lang w:bidi="pl-PL"/>
        </w:rPr>
      </w:pPr>
      <w:r w:rsidRPr="007C0A84">
        <w:rPr>
          <w:szCs w:val="24"/>
          <w:lang w:bidi="pl-PL"/>
        </w:rPr>
        <w:t>Tomaszowskie Centrum Sportu Sp. z o.o. zrealizowano</w:t>
      </w:r>
      <w:r w:rsidR="000F1C86" w:rsidRPr="007C0A84">
        <w:rPr>
          <w:szCs w:val="24"/>
          <w:lang w:bidi="pl-PL"/>
        </w:rPr>
        <w:t xml:space="preserve"> Finał Wojewódzki w Minisiatkówce KINDER Joy of moving” </w:t>
      </w:r>
      <w:r w:rsidR="0002522F" w:rsidRPr="007C0A84">
        <w:rPr>
          <w:szCs w:val="24"/>
          <w:lang w:bidi="pl-PL"/>
        </w:rPr>
        <w:t xml:space="preserve">wydarzenie odbyło się </w:t>
      </w:r>
      <w:r w:rsidR="007D5651" w:rsidRPr="007C0A84">
        <w:rPr>
          <w:szCs w:val="24"/>
          <w:lang w:bidi="pl-PL"/>
        </w:rPr>
        <w:t>26.05.</w:t>
      </w:r>
      <w:r w:rsidR="0002522F" w:rsidRPr="007C0A84">
        <w:rPr>
          <w:szCs w:val="24"/>
          <w:lang w:bidi="pl-PL"/>
        </w:rPr>
        <w:t>202</w:t>
      </w:r>
      <w:r w:rsidR="007D5651" w:rsidRPr="007C0A84">
        <w:rPr>
          <w:szCs w:val="24"/>
          <w:lang w:bidi="pl-PL"/>
        </w:rPr>
        <w:t>3</w:t>
      </w:r>
      <w:r w:rsidR="0002522F" w:rsidRPr="007C0A84">
        <w:rPr>
          <w:szCs w:val="24"/>
          <w:lang w:bidi="pl-PL"/>
        </w:rPr>
        <w:t xml:space="preserve"> r.</w:t>
      </w:r>
    </w:p>
    <w:p w14:paraId="5D3E8C7F" w14:textId="610FEF74" w:rsidR="00E43665" w:rsidRPr="007C0A84" w:rsidRDefault="00E43665">
      <w:pPr>
        <w:pStyle w:val="Akapitzlist"/>
        <w:numPr>
          <w:ilvl w:val="0"/>
          <w:numId w:val="23"/>
        </w:numPr>
        <w:spacing w:line="276" w:lineRule="auto"/>
        <w:ind w:left="567" w:right="-1"/>
        <w:rPr>
          <w:szCs w:val="24"/>
          <w:lang w:bidi="pl-PL"/>
        </w:rPr>
      </w:pPr>
      <w:r w:rsidRPr="007C0A84">
        <w:rPr>
          <w:szCs w:val="24"/>
          <w:lang w:bidi="pl-PL"/>
        </w:rPr>
        <w:t>Klub Sportowy „Arena” Tomaszów Mazowiecki</w:t>
      </w:r>
      <w:r w:rsidR="00C01441" w:rsidRPr="007C0A84">
        <w:rPr>
          <w:szCs w:val="24"/>
          <w:lang w:bidi="pl-PL"/>
        </w:rPr>
        <w:t>, zrealizowano Bieg im. Bogusława Drozdowskiego</w:t>
      </w:r>
      <w:r w:rsidR="004A54CA" w:rsidRPr="007C0A84">
        <w:rPr>
          <w:szCs w:val="24"/>
          <w:lang w:bidi="pl-PL"/>
        </w:rPr>
        <w:t>, udział wzięło 2</w:t>
      </w:r>
      <w:r w:rsidR="00667A9D" w:rsidRPr="007C0A84">
        <w:rPr>
          <w:szCs w:val="24"/>
          <w:lang w:bidi="pl-PL"/>
        </w:rPr>
        <w:t>7</w:t>
      </w:r>
      <w:r w:rsidR="004A54CA" w:rsidRPr="007C0A84">
        <w:rPr>
          <w:szCs w:val="24"/>
          <w:lang w:bidi="pl-PL"/>
        </w:rPr>
        <w:t xml:space="preserve">0 osób jako uczestnicy biegu, wydarzenie odbyło się </w:t>
      </w:r>
      <w:r w:rsidR="00667A9D" w:rsidRPr="007C0A84">
        <w:rPr>
          <w:szCs w:val="24"/>
          <w:lang w:bidi="pl-PL"/>
        </w:rPr>
        <w:t>03.09.</w:t>
      </w:r>
      <w:r w:rsidR="004A54CA" w:rsidRPr="007C0A84">
        <w:rPr>
          <w:szCs w:val="24"/>
          <w:lang w:bidi="pl-PL"/>
        </w:rPr>
        <w:t>202</w:t>
      </w:r>
      <w:r w:rsidR="00667A9D" w:rsidRPr="007C0A84">
        <w:rPr>
          <w:szCs w:val="24"/>
          <w:lang w:bidi="pl-PL"/>
        </w:rPr>
        <w:t>3</w:t>
      </w:r>
      <w:r w:rsidR="004A54CA" w:rsidRPr="007C0A84">
        <w:rPr>
          <w:szCs w:val="24"/>
          <w:lang w:bidi="pl-PL"/>
        </w:rPr>
        <w:t xml:space="preserve"> r.</w:t>
      </w:r>
      <w:r w:rsidRPr="007C0A84">
        <w:rPr>
          <w:szCs w:val="24"/>
          <w:lang w:bidi="pl-PL"/>
        </w:rPr>
        <w:tab/>
      </w:r>
    </w:p>
    <w:p w14:paraId="7C255B7C" w14:textId="282E400A" w:rsidR="00C37556" w:rsidRPr="007C0A84" w:rsidRDefault="00C37556">
      <w:pPr>
        <w:pStyle w:val="Akapitzlist"/>
        <w:numPr>
          <w:ilvl w:val="0"/>
          <w:numId w:val="23"/>
        </w:numPr>
        <w:spacing w:line="276" w:lineRule="auto"/>
        <w:ind w:left="567" w:right="-1"/>
        <w:rPr>
          <w:szCs w:val="24"/>
          <w:lang w:bidi="pl-PL"/>
        </w:rPr>
      </w:pPr>
      <w:r w:rsidRPr="007C0A84">
        <w:rPr>
          <w:szCs w:val="24"/>
          <w:lang w:bidi="pl-PL"/>
        </w:rPr>
        <w:t xml:space="preserve">Klub Sportowy „Arena” Tomaszów Mazowiecki, zrealizowano „Organizacja Letnich Zawodów Dzieci </w:t>
      </w:r>
      <w:r w:rsidR="00D902D2" w:rsidRPr="007C0A84">
        <w:rPr>
          <w:szCs w:val="24"/>
          <w:lang w:bidi="pl-PL"/>
        </w:rPr>
        <w:t xml:space="preserve">w </w:t>
      </w:r>
      <w:r w:rsidR="002514DE" w:rsidRPr="007C0A84">
        <w:rPr>
          <w:szCs w:val="24"/>
          <w:lang w:bidi="pl-PL"/>
        </w:rPr>
        <w:t>Ł</w:t>
      </w:r>
      <w:r w:rsidR="00D902D2" w:rsidRPr="007C0A84">
        <w:rPr>
          <w:szCs w:val="24"/>
          <w:lang w:bidi="pl-PL"/>
        </w:rPr>
        <w:t xml:space="preserve">yżwiarstwie Szybkim </w:t>
      </w:r>
      <w:r w:rsidR="002514DE" w:rsidRPr="007C0A84">
        <w:rPr>
          <w:szCs w:val="24"/>
          <w:lang w:bidi="pl-PL"/>
        </w:rPr>
        <w:t>im. Marka Łakomskiego</w:t>
      </w:r>
      <w:r w:rsidRPr="007C0A84">
        <w:rPr>
          <w:szCs w:val="24"/>
          <w:lang w:bidi="pl-PL"/>
        </w:rPr>
        <w:t xml:space="preserve">, udział wzięło </w:t>
      </w:r>
      <w:r w:rsidR="002514DE" w:rsidRPr="007C0A84">
        <w:rPr>
          <w:szCs w:val="24"/>
          <w:lang w:bidi="pl-PL"/>
        </w:rPr>
        <w:t>15</w:t>
      </w:r>
      <w:r w:rsidRPr="007C0A84">
        <w:rPr>
          <w:szCs w:val="24"/>
          <w:lang w:bidi="pl-PL"/>
        </w:rPr>
        <w:t xml:space="preserve">0 </w:t>
      </w:r>
      <w:r w:rsidR="002514DE" w:rsidRPr="007C0A84">
        <w:rPr>
          <w:szCs w:val="24"/>
          <w:lang w:bidi="pl-PL"/>
        </w:rPr>
        <w:t>zawodników</w:t>
      </w:r>
      <w:r w:rsidRPr="007C0A84">
        <w:rPr>
          <w:szCs w:val="24"/>
          <w:lang w:bidi="pl-PL"/>
        </w:rPr>
        <w:t xml:space="preserve">, wydarzenie odbyło się </w:t>
      </w:r>
      <w:r w:rsidR="002514DE" w:rsidRPr="007C0A84">
        <w:rPr>
          <w:szCs w:val="24"/>
          <w:lang w:bidi="pl-PL"/>
        </w:rPr>
        <w:t>29-30</w:t>
      </w:r>
      <w:r w:rsidRPr="007C0A84">
        <w:rPr>
          <w:szCs w:val="24"/>
          <w:lang w:bidi="pl-PL"/>
        </w:rPr>
        <w:t>.0</w:t>
      </w:r>
      <w:r w:rsidR="00F31DC1" w:rsidRPr="007C0A84">
        <w:rPr>
          <w:szCs w:val="24"/>
          <w:lang w:bidi="pl-PL"/>
        </w:rPr>
        <w:t>7</w:t>
      </w:r>
      <w:r w:rsidRPr="007C0A84">
        <w:rPr>
          <w:szCs w:val="24"/>
          <w:lang w:bidi="pl-PL"/>
        </w:rPr>
        <w:t>.2023 r.</w:t>
      </w:r>
    </w:p>
    <w:p w14:paraId="43A0DE0C" w14:textId="18623A92" w:rsidR="000A25F6" w:rsidRPr="007C0A84" w:rsidRDefault="00784845">
      <w:pPr>
        <w:pStyle w:val="Akapitzlist"/>
        <w:numPr>
          <w:ilvl w:val="0"/>
          <w:numId w:val="23"/>
        </w:numPr>
        <w:spacing w:line="276" w:lineRule="auto"/>
        <w:ind w:left="567" w:right="-1"/>
        <w:rPr>
          <w:szCs w:val="24"/>
          <w:lang w:bidi="pl-PL"/>
        </w:rPr>
      </w:pPr>
      <w:r w:rsidRPr="007C0A84">
        <w:rPr>
          <w:szCs w:val="24"/>
          <w:lang w:bidi="pl-PL"/>
        </w:rPr>
        <w:t>Fundacja „Widzieć Więcej”</w:t>
      </w:r>
      <w:r w:rsidR="00BC3042" w:rsidRPr="007C0A84">
        <w:rPr>
          <w:szCs w:val="24"/>
          <w:lang w:bidi="pl-PL"/>
        </w:rPr>
        <w:t>-Przełamujemy bariery. Sport i rekreacja osób niewidomych i słabowidzących z terenu miasta Tomaszowa Mazowieckiego w ramach zadania</w:t>
      </w:r>
      <w:r w:rsidR="00E25633" w:rsidRPr="007C0A84">
        <w:rPr>
          <w:szCs w:val="24"/>
          <w:lang w:bidi="pl-PL"/>
        </w:rPr>
        <w:t xml:space="preserve"> odbył się spływ kajakowy </w:t>
      </w:r>
      <w:r w:rsidR="00AC319E" w:rsidRPr="007C0A84">
        <w:rPr>
          <w:szCs w:val="24"/>
          <w:lang w:bidi="pl-PL"/>
        </w:rPr>
        <w:t xml:space="preserve">dla 12 osób, </w:t>
      </w:r>
      <w:r w:rsidR="00B453D2" w:rsidRPr="007C0A84">
        <w:rPr>
          <w:szCs w:val="24"/>
          <w:lang w:bidi="pl-PL"/>
        </w:rPr>
        <w:t xml:space="preserve">2 </w:t>
      </w:r>
      <w:r w:rsidR="00AC319E" w:rsidRPr="007C0A84">
        <w:rPr>
          <w:szCs w:val="24"/>
          <w:lang w:bidi="pl-PL"/>
        </w:rPr>
        <w:t xml:space="preserve">marsze z kijkami </w:t>
      </w:r>
      <w:r w:rsidR="00BC3042" w:rsidRPr="007C0A84">
        <w:rPr>
          <w:szCs w:val="24"/>
          <w:lang w:bidi="pl-PL"/>
        </w:rPr>
        <w:t>-</w:t>
      </w:r>
      <w:r w:rsidR="00AC319E" w:rsidRPr="007C0A84">
        <w:rPr>
          <w:szCs w:val="24"/>
          <w:lang w:bidi="pl-PL"/>
        </w:rPr>
        <w:t xml:space="preserve"> udział wzięło </w:t>
      </w:r>
      <w:r w:rsidR="002D0C28" w:rsidRPr="007C0A84">
        <w:rPr>
          <w:szCs w:val="24"/>
          <w:lang w:bidi="pl-PL"/>
        </w:rPr>
        <w:t>12</w:t>
      </w:r>
      <w:r w:rsidR="00AC319E" w:rsidRPr="007C0A84">
        <w:rPr>
          <w:szCs w:val="24"/>
          <w:lang w:bidi="pl-PL"/>
        </w:rPr>
        <w:t xml:space="preserve"> osób, </w:t>
      </w:r>
      <w:r w:rsidR="00E25633" w:rsidRPr="007C0A84">
        <w:rPr>
          <w:szCs w:val="24"/>
          <w:lang w:bidi="pl-PL"/>
        </w:rPr>
        <w:t xml:space="preserve">okres realizacji </w:t>
      </w:r>
      <w:r w:rsidR="00B453D2" w:rsidRPr="007C0A84">
        <w:rPr>
          <w:szCs w:val="24"/>
          <w:lang w:bidi="pl-PL"/>
        </w:rPr>
        <w:t>01</w:t>
      </w:r>
      <w:r w:rsidR="00E25633" w:rsidRPr="007C0A84">
        <w:rPr>
          <w:szCs w:val="24"/>
          <w:lang w:bidi="pl-PL"/>
        </w:rPr>
        <w:t>.0</w:t>
      </w:r>
      <w:r w:rsidR="00B453D2" w:rsidRPr="007C0A84">
        <w:rPr>
          <w:szCs w:val="24"/>
          <w:lang w:bidi="pl-PL"/>
        </w:rPr>
        <w:t>7.2023 -</w:t>
      </w:r>
      <w:r w:rsidR="00E25633" w:rsidRPr="007C0A84">
        <w:rPr>
          <w:szCs w:val="24"/>
          <w:lang w:bidi="pl-PL"/>
        </w:rPr>
        <w:t xml:space="preserve"> </w:t>
      </w:r>
      <w:r w:rsidR="00B453D2" w:rsidRPr="007C0A84">
        <w:rPr>
          <w:szCs w:val="24"/>
          <w:lang w:bidi="pl-PL"/>
        </w:rPr>
        <w:t>25</w:t>
      </w:r>
      <w:r w:rsidR="00E25633" w:rsidRPr="007C0A84">
        <w:rPr>
          <w:szCs w:val="24"/>
          <w:lang w:bidi="pl-PL"/>
        </w:rPr>
        <w:t>.</w:t>
      </w:r>
      <w:r w:rsidR="00B453D2" w:rsidRPr="007C0A84">
        <w:rPr>
          <w:szCs w:val="24"/>
          <w:lang w:bidi="pl-PL"/>
        </w:rPr>
        <w:t>09</w:t>
      </w:r>
      <w:r w:rsidR="00E25633" w:rsidRPr="007C0A84">
        <w:rPr>
          <w:szCs w:val="24"/>
          <w:lang w:bidi="pl-PL"/>
        </w:rPr>
        <w:t>.202</w:t>
      </w:r>
      <w:r w:rsidR="00B453D2" w:rsidRPr="007C0A84">
        <w:rPr>
          <w:szCs w:val="24"/>
          <w:lang w:bidi="pl-PL"/>
        </w:rPr>
        <w:t>3</w:t>
      </w:r>
      <w:r w:rsidR="00E25633" w:rsidRPr="007C0A84">
        <w:rPr>
          <w:szCs w:val="24"/>
          <w:lang w:bidi="pl-PL"/>
        </w:rPr>
        <w:t xml:space="preserve"> r</w:t>
      </w:r>
      <w:r w:rsidR="00423DC1">
        <w:rPr>
          <w:szCs w:val="24"/>
          <w:lang w:bidi="pl-PL"/>
        </w:rPr>
        <w:t>.</w:t>
      </w:r>
    </w:p>
    <w:p w14:paraId="1A421D95" w14:textId="7675BCE3" w:rsidR="00BD3956" w:rsidRPr="00C7727F" w:rsidRDefault="00DC1AE0" w:rsidP="00C7727F">
      <w:pPr>
        <w:pStyle w:val="Akapitzlist"/>
        <w:numPr>
          <w:ilvl w:val="3"/>
          <w:numId w:val="3"/>
        </w:numPr>
        <w:spacing w:line="276" w:lineRule="auto"/>
        <w:ind w:left="426" w:right="-1"/>
        <w:rPr>
          <w:szCs w:val="24"/>
          <w:lang w:bidi="pl-PL"/>
        </w:rPr>
      </w:pPr>
      <w:r w:rsidRPr="00C7727F">
        <w:rPr>
          <w:szCs w:val="24"/>
          <w:lang w:bidi="pl-PL"/>
        </w:rPr>
        <w:t>o</w:t>
      </w:r>
      <w:r w:rsidR="00E46CE4" w:rsidRPr="00C7727F">
        <w:rPr>
          <w:szCs w:val="24"/>
          <w:lang w:bidi="pl-PL"/>
        </w:rPr>
        <w:t>rganizacj</w:t>
      </w:r>
      <w:r w:rsidRPr="00C7727F">
        <w:rPr>
          <w:szCs w:val="24"/>
          <w:lang w:bidi="pl-PL"/>
        </w:rPr>
        <w:t>ę</w:t>
      </w:r>
      <w:r w:rsidR="00E46CE4" w:rsidRPr="00C7727F">
        <w:rPr>
          <w:szCs w:val="24"/>
          <w:lang w:bidi="pl-PL"/>
        </w:rPr>
        <w:t xml:space="preserve"> szkolenia i współzawodnictwa sportowego mając</w:t>
      </w:r>
      <w:r w:rsidRPr="00C7727F">
        <w:rPr>
          <w:szCs w:val="24"/>
          <w:lang w:bidi="pl-PL"/>
        </w:rPr>
        <w:t>ą</w:t>
      </w:r>
      <w:r w:rsidR="00E46CE4" w:rsidRPr="00C7727F">
        <w:rPr>
          <w:szCs w:val="24"/>
          <w:lang w:bidi="pl-PL"/>
        </w:rPr>
        <w:t xml:space="preserve"> na celu rozwój sportu, podniesienie poziomu sportowego oraz poprawę warunków uprawiana sportu dla dzieci, młodzieży i dorosłych</w:t>
      </w:r>
      <w:r w:rsidR="00BD3956" w:rsidRPr="00C7727F">
        <w:rPr>
          <w:szCs w:val="24"/>
          <w:lang w:bidi="pl-PL"/>
        </w:rPr>
        <w:t>:</w:t>
      </w:r>
    </w:p>
    <w:p w14:paraId="72E34F17" w14:textId="4D0E7D74" w:rsidR="00245998" w:rsidRPr="007C0A84" w:rsidRDefault="00DC1AE0">
      <w:pPr>
        <w:pStyle w:val="Akapitzlist"/>
        <w:numPr>
          <w:ilvl w:val="0"/>
          <w:numId w:val="24"/>
        </w:numPr>
        <w:spacing w:line="276" w:lineRule="auto"/>
        <w:ind w:right="-1"/>
        <w:rPr>
          <w:color w:val="FF0000"/>
          <w:szCs w:val="24"/>
          <w:lang w:bidi="pl-PL"/>
        </w:rPr>
      </w:pPr>
      <w:r w:rsidRPr="007C0A84">
        <w:rPr>
          <w:szCs w:val="24"/>
          <w:lang w:bidi="pl-PL"/>
        </w:rPr>
        <w:lastRenderedPageBreak/>
        <w:t xml:space="preserve">zrealizowano </w:t>
      </w:r>
      <w:r w:rsidR="00A15DBD" w:rsidRPr="007C0A84">
        <w:rPr>
          <w:szCs w:val="24"/>
          <w:lang w:bidi="pl-PL"/>
        </w:rPr>
        <w:t xml:space="preserve">Otwarte Zawody Łyżwiarskie o Puchar Prezydenta Miasta Tomaszowa Mazowieckiego </w:t>
      </w:r>
      <w:r w:rsidRPr="007C0A84">
        <w:rPr>
          <w:szCs w:val="24"/>
          <w:lang w:bidi="pl-PL"/>
        </w:rPr>
        <w:t>w Arenie Lodowej</w:t>
      </w:r>
      <w:r w:rsidR="00836F80" w:rsidRPr="007C0A84">
        <w:rPr>
          <w:szCs w:val="24"/>
          <w:lang w:bidi="pl-PL"/>
        </w:rPr>
        <w:t xml:space="preserve"> </w:t>
      </w:r>
      <w:r w:rsidR="00287A19" w:rsidRPr="007C0A84">
        <w:rPr>
          <w:szCs w:val="24"/>
          <w:lang w:bidi="pl-PL"/>
        </w:rPr>
        <w:t>-</w:t>
      </w:r>
      <w:r w:rsidRPr="007C0A84">
        <w:rPr>
          <w:szCs w:val="24"/>
          <w:lang w:bidi="pl-PL"/>
        </w:rPr>
        <w:t xml:space="preserve"> wydarzenie</w:t>
      </w:r>
      <w:r w:rsidR="00836F80" w:rsidRPr="007C0A84">
        <w:rPr>
          <w:szCs w:val="24"/>
          <w:lang w:bidi="pl-PL"/>
        </w:rPr>
        <w:t xml:space="preserve"> w dniach 14-15.01.2023 r.</w:t>
      </w:r>
      <w:r w:rsidRPr="007C0A84">
        <w:rPr>
          <w:szCs w:val="24"/>
          <w:lang w:bidi="pl-PL"/>
        </w:rPr>
        <w:t>,</w:t>
      </w:r>
      <w:r w:rsidR="00C20C55" w:rsidRPr="007C0A84">
        <w:rPr>
          <w:szCs w:val="24"/>
          <w:lang w:bidi="pl-PL"/>
        </w:rPr>
        <w:t xml:space="preserve"> </w:t>
      </w:r>
      <w:r w:rsidRPr="007C0A84">
        <w:rPr>
          <w:szCs w:val="24"/>
          <w:lang w:bidi="pl-PL"/>
        </w:rPr>
        <w:t>zrealizowano zawody w łyżwiarstwie szybkim skierowane do dzieci i młodzieży w wieku szkolnym</w:t>
      </w:r>
      <w:r w:rsidR="0090403C" w:rsidRPr="007C0A84">
        <w:rPr>
          <w:szCs w:val="24"/>
          <w:lang w:bidi="pl-PL"/>
        </w:rPr>
        <w:t>,</w:t>
      </w:r>
      <w:r w:rsidRPr="007C0A84">
        <w:rPr>
          <w:szCs w:val="24"/>
          <w:lang w:bidi="pl-PL"/>
        </w:rPr>
        <w:t xml:space="preserve"> </w:t>
      </w:r>
      <w:r w:rsidR="00836F80" w:rsidRPr="007C0A84">
        <w:rPr>
          <w:szCs w:val="24"/>
          <w:lang w:bidi="pl-PL"/>
        </w:rPr>
        <w:t>w który wzięło udział 120 zawodników</w:t>
      </w:r>
      <w:r w:rsidRPr="007C0A84">
        <w:rPr>
          <w:szCs w:val="24"/>
          <w:lang w:bidi="pl-PL"/>
        </w:rPr>
        <w:t>. Celem zawodów była popularyzacja jazdy na łyżwach w naszym mieście oraz zachęcenie jak największej rzeszy dzieci, młodzieży i dorosłych do ogólnego, rekreacyjnego uprawiania tej dyscypliny sportu oraz promocja zdrowego stylu życia</w:t>
      </w:r>
      <w:r w:rsidR="00423DC1">
        <w:rPr>
          <w:szCs w:val="24"/>
          <w:lang w:bidi="pl-PL"/>
        </w:rPr>
        <w:t>.</w:t>
      </w:r>
    </w:p>
    <w:p w14:paraId="7575A189" w14:textId="2125CD14" w:rsidR="00DC1AE0" w:rsidRPr="007C0A84" w:rsidRDefault="007B2950">
      <w:pPr>
        <w:pStyle w:val="Akapitzlist"/>
        <w:numPr>
          <w:ilvl w:val="0"/>
          <w:numId w:val="24"/>
        </w:numPr>
        <w:spacing w:line="276" w:lineRule="auto"/>
        <w:ind w:right="-1"/>
        <w:rPr>
          <w:color w:val="FF0000"/>
          <w:szCs w:val="24"/>
          <w:lang w:bidi="pl-PL"/>
        </w:rPr>
      </w:pPr>
      <w:r w:rsidRPr="007C0A84">
        <w:rPr>
          <w:szCs w:val="24"/>
          <w:lang w:bidi="pl-PL"/>
        </w:rPr>
        <w:t>Współorganizacja wydarzenia pn. „Mistrzostwa Tomaszowa Mazowieckiego na dystansie i</w:t>
      </w:r>
      <w:r w:rsidR="00245998" w:rsidRPr="007C0A84">
        <w:rPr>
          <w:szCs w:val="24"/>
          <w:lang w:bidi="pl-PL"/>
        </w:rPr>
        <w:t> </w:t>
      </w:r>
      <w:r w:rsidRPr="007C0A84">
        <w:rPr>
          <w:szCs w:val="24"/>
          <w:lang w:bidi="pl-PL"/>
        </w:rPr>
        <w:t>w</w:t>
      </w:r>
      <w:r w:rsidR="00245998" w:rsidRPr="007C0A84">
        <w:rPr>
          <w:szCs w:val="24"/>
          <w:lang w:bidi="pl-PL"/>
        </w:rPr>
        <w:t> </w:t>
      </w:r>
      <w:r w:rsidRPr="007C0A84">
        <w:rPr>
          <w:szCs w:val="24"/>
          <w:lang w:bidi="pl-PL"/>
        </w:rPr>
        <w:t xml:space="preserve">wieloboju dzieci w kategorii wiekowej 10-14 lat o puchar Prezydenta </w:t>
      </w:r>
      <w:r w:rsidR="005E19F3" w:rsidRPr="007C0A84">
        <w:rPr>
          <w:szCs w:val="24"/>
          <w:lang w:bidi="pl-PL"/>
        </w:rPr>
        <w:t>M</w:t>
      </w:r>
      <w:r w:rsidRPr="007C0A84">
        <w:rPr>
          <w:szCs w:val="24"/>
          <w:lang w:bidi="pl-PL"/>
        </w:rPr>
        <w:t xml:space="preserve">iasta </w:t>
      </w:r>
      <w:r w:rsidR="005E19F3" w:rsidRPr="007C0A84">
        <w:rPr>
          <w:szCs w:val="24"/>
          <w:lang w:bidi="pl-PL"/>
        </w:rPr>
        <w:t>Tomaszowa Mazowieckiego”</w:t>
      </w:r>
      <w:r w:rsidR="00245998" w:rsidRPr="007C0A84">
        <w:rPr>
          <w:szCs w:val="24"/>
          <w:lang w:bidi="pl-PL"/>
        </w:rPr>
        <w:t>, które</w:t>
      </w:r>
      <w:r w:rsidR="005E19F3" w:rsidRPr="007C0A84">
        <w:rPr>
          <w:szCs w:val="24"/>
          <w:lang w:bidi="pl-PL"/>
        </w:rPr>
        <w:t xml:space="preserve"> </w:t>
      </w:r>
      <w:r w:rsidR="00DC1AE0" w:rsidRPr="007C0A84">
        <w:rPr>
          <w:szCs w:val="24"/>
          <w:lang w:bidi="pl-PL"/>
        </w:rPr>
        <w:t>odbyły się w Arenie Lodowej przy u</w:t>
      </w:r>
      <w:r w:rsidR="005E19F3" w:rsidRPr="007C0A84">
        <w:rPr>
          <w:szCs w:val="24"/>
          <w:lang w:bidi="pl-PL"/>
        </w:rPr>
        <w:t>l</w:t>
      </w:r>
      <w:r w:rsidR="00DC1AE0" w:rsidRPr="007C0A84">
        <w:rPr>
          <w:szCs w:val="24"/>
          <w:lang w:bidi="pl-PL"/>
        </w:rPr>
        <w:t xml:space="preserve">. Strzeleckiej 24/26 w Tomaszowie </w:t>
      </w:r>
      <w:r w:rsidR="00DC1AE0" w:rsidRPr="007C0A84">
        <w:rPr>
          <w:spacing w:val="-6"/>
          <w:szCs w:val="24"/>
          <w:lang w:bidi="pl-PL"/>
        </w:rPr>
        <w:t xml:space="preserve">Mazowieckim w okresie </w:t>
      </w:r>
      <w:r w:rsidR="005E19F3" w:rsidRPr="007C0A84">
        <w:rPr>
          <w:spacing w:val="-6"/>
          <w:szCs w:val="24"/>
          <w:lang w:bidi="pl-PL"/>
        </w:rPr>
        <w:t>25-26.02.2023</w:t>
      </w:r>
      <w:r w:rsidR="00DC1AE0" w:rsidRPr="007C0A84">
        <w:rPr>
          <w:spacing w:val="-6"/>
          <w:szCs w:val="24"/>
          <w:lang w:bidi="pl-PL"/>
        </w:rPr>
        <w:t xml:space="preserve"> r. Udział wzięło </w:t>
      </w:r>
      <w:r w:rsidR="005E19F3" w:rsidRPr="007C0A84">
        <w:rPr>
          <w:spacing w:val="-6"/>
          <w:szCs w:val="24"/>
          <w:lang w:bidi="pl-PL"/>
        </w:rPr>
        <w:t>55</w:t>
      </w:r>
      <w:r w:rsidR="00DC1AE0" w:rsidRPr="007C0A84">
        <w:rPr>
          <w:spacing w:val="-6"/>
          <w:szCs w:val="24"/>
          <w:lang w:bidi="pl-PL"/>
        </w:rPr>
        <w:t xml:space="preserve">0 </w:t>
      </w:r>
      <w:r w:rsidR="005E19F3" w:rsidRPr="007C0A84">
        <w:rPr>
          <w:spacing w:val="-6"/>
          <w:szCs w:val="24"/>
          <w:lang w:bidi="pl-PL"/>
        </w:rPr>
        <w:t>zawodników</w:t>
      </w:r>
      <w:r w:rsidR="00DC1AE0" w:rsidRPr="007C0A84">
        <w:rPr>
          <w:spacing w:val="-6"/>
          <w:szCs w:val="24"/>
          <w:lang w:bidi="pl-PL"/>
        </w:rPr>
        <w:t xml:space="preserve">. </w:t>
      </w:r>
    </w:p>
    <w:p w14:paraId="53356E65" w14:textId="06131991" w:rsidR="000F3096" w:rsidRPr="007C0A84" w:rsidRDefault="000F3096">
      <w:pPr>
        <w:pStyle w:val="Akapitzlist"/>
        <w:numPr>
          <w:ilvl w:val="0"/>
          <w:numId w:val="24"/>
        </w:numPr>
        <w:spacing w:line="276" w:lineRule="auto"/>
        <w:ind w:right="-1"/>
        <w:rPr>
          <w:color w:val="FF0000"/>
          <w:szCs w:val="24"/>
          <w:lang w:bidi="pl-PL"/>
        </w:rPr>
      </w:pPr>
      <w:r w:rsidRPr="007C0A84">
        <w:rPr>
          <w:szCs w:val="24"/>
          <w:lang w:bidi="pl-PL"/>
        </w:rPr>
        <w:t>Współorganizacja wydarzenia pn. „Turniej Finałowy Mistrzostw Polski Juniorów w piłce siatkowej Tomaszów Mazowiecki o puchar Prezydenta Miasta Tomaszowa Mazowieckiego”, które odbyły się w Arenie Lodowej przy ul. Strzeleckiej 24/26 w Tomaszowie Mazowieckim w</w:t>
      </w:r>
      <w:r w:rsidR="0075042D" w:rsidRPr="007C0A84">
        <w:rPr>
          <w:szCs w:val="24"/>
          <w:lang w:bidi="pl-PL"/>
        </w:rPr>
        <w:t> </w:t>
      </w:r>
      <w:r w:rsidRPr="007C0A84">
        <w:rPr>
          <w:szCs w:val="24"/>
          <w:lang w:bidi="pl-PL"/>
        </w:rPr>
        <w:t>okresie 14-18.0</w:t>
      </w:r>
      <w:r w:rsidR="0075042D" w:rsidRPr="007C0A84">
        <w:rPr>
          <w:szCs w:val="24"/>
          <w:lang w:bidi="pl-PL"/>
        </w:rPr>
        <w:t>3</w:t>
      </w:r>
      <w:r w:rsidRPr="007C0A84">
        <w:rPr>
          <w:szCs w:val="24"/>
          <w:lang w:bidi="pl-PL"/>
        </w:rPr>
        <w:t xml:space="preserve">.2023 r. Udział wzięło </w:t>
      </w:r>
      <w:r w:rsidR="0075042D" w:rsidRPr="007C0A84">
        <w:rPr>
          <w:szCs w:val="24"/>
          <w:lang w:bidi="pl-PL"/>
        </w:rPr>
        <w:t>20</w:t>
      </w:r>
      <w:r w:rsidRPr="007C0A84">
        <w:rPr>
          <w:szCs w:val="24"/>
          <w:lang w:bidi="pl-PL"/>
        </w:rPr>
        <w:t xml:space="preserve">0 zawodników. </w:t>
      </w:r>
    </w:p>
    <w:p w14:paraId="12E6E501" w14:textId="255129BE" w:rsidR="00BF14C5" w:rsidRPr="007C0A84" w:rsidRDefault="00BF14C5">
      <w:pPr>
        <w:pStyle w:val="Akapitzlist"/>
        <w:numPr>
          <w:ilvl w:val="0"/>
          <w:numId w:val="24"/>
        </w:numPr>
        <w:spacing w:line="276" w:lineRule="auto"/>
        <w:ind w:right="-1"/>
        <w:rPr>
          <w:color w:val="FF0000"/>
          <w:szCs w:val="24"/>
          <w:lang w:bidi="pl-PL"/>
        </w:rPr>
      </w:pPr>
      <w:r w:rsidRPr="007C0A84">
        <w:rPr>
          <w:szCs w:val="24"/>
          <w:lang w:bidi="pl-PL"/>
        </w:rPr>
        <w:t>Współorganizacja wydarzenia pn. „Mistrzostw Juniorów Młodszych w Kręglach”, które odbyły się w Kręgielni przy ul. Strzeleckiej 24/26 w Tomaszowie Mazowieckim w </w:t>
      </w:r>
      <w:r w:rsidR="00737885" w:rsidRPr="007C0A84">
        <w:rPr>
          <w:szCs w:val="24"/>
          <w:lang w:bidi="pl-PL"/>
        </w:rPr>
        <w:t>dniach</w:t>
      </w:r>
      <w:r w:rsidR="006D202E" w:rsidRPr="007C0A84">
        <w:rPr>
          <w:szCs w:val="24"/>
          <w:lang w:bidi="pl-PL"/>
        </w:rPr>
        <w:t xml:space="preserve"> </w:t>
      </w:r>
      <w:r w:rsidRPr="007C0A84">
        <w:rPr>
          <w:szCs w:val="24"/>
          <w:lang w:bidi="pl-PL"/>
        </w:rPr>
        <w:t xml:space="preserve">14-16.04.2023 r. Udział wzięło 200 zawodników. </w:t>
      </w:r>
    </w:p>
    <w:p w14:paraId="2B43FABC" w14:textId="7DFA5C2D" w:rsidR="00AD4649" w:rsidRPr="007C0A84" w:rsidRDefault="00AD4649">
      <w:pPr>
        <w:pStyle w:val="Akapitzlist"/>
        <w:numPr>
          <w:ilvl w:val="0"/>
          <w:numId w:val="24"/>
        </w:numPr>
        <w:spacing w:line="276" w:lineRule="auto"/>
        <w:ind w:right="-1"/>
        <w:rPr>
          <w:color w:val="FF0000"/>
          <w:szCs w:val="24"/>
          <w:lang w:bidi="pl-PL"/>
        </w:rPr>
      </w:pPr>
      <w:r w:rsidRPr="007C0A84">
        <w:rPr>
          <w:szCs w:val="24"/>
          <w:lang w:bidi="pl-PL"/>
        </w:rPr>
        <w:t>Współorganizacja wydarzenia pn. „Mistrzostw Polski Juniorów Młodszych w T</w:t>
      </w:r>
      <w:r w:rsidR="008F76F5" w:rsidRPr="007C0A84">
        <w:rPr>
          <w:szCs w:val="24"/>
          <w:lang w:bidi="pl-PL"/>
        </w:rPr>
        <w:t>aekwon-do”</w:t>
      </w:r>
      <w:r w:rsidRPr="007C0A84">
        <w:rPr>
          <w:szCs w:val="24"/>
          <w:lang w:bidi="pl-PL"/>
        </w:rPr>
        <w:t xml:space="preserve">, które odbyły się w </w:t>
      </w:r>
      <w:r w:rsidR="008F76F5" w:rsidRPr="007C0A84">
        <w:rPr>
          <w:szCs w:val="24"/>
          <w:lang w:bidi="pl-PL"/>
        </w:rPr>
        <w:t>Arenie Lodowej</w:t>
      </w:r>
      <w:r w:rsidRPr="007C0A84">
        <w:rPr>
          <w:szCs w:val="24"/>
          <w:lang w:bidi="pl-PL"/>
        </w:rPr>
        <w:t xml:space="preserve"> przy ul. Strzeleckiej 24/26 w Tomaszowie Mazowieckim w dniach </w:t>
      </w:r>
      <w:r w:rsidR="008F76F5" w:rsidRPr="007C0A84">
        <w:rPr>
          <w:szCs w:val="24"/>
          <w:lang w:bidi="pl-PL"/>
        </w:rPr>
        <w:t>3</w:t>
      </w:r>
      <w:r w:rsidRPr="007C0A84">
        <w:rPr>
          <w:szCs w:val="24"/>
          <w:lang w:bidi="pl-PL"/>
        </w:rPr>
        <w:t>-</w:t>
      </w:r>
      <w:r w:rsidR="008F76F5" w:rsidRPr="007C0A84">
        <w:rPr>
          <w:szCs w:val="24"/>
          <w:lang w:bidi="pl-PL"/>
        </w:rPr>
        <w:t>4</w:t>
      </w:r>
      <w:r w:rsidRPr="007C0A84">
        <w:rPr>
          <w:szCs w:val="24"/>
          <w:lang w:bidi="pl-PL"/>
        </w:rPr>
        <w:t>.0</w:t>
      </w:r>
      <w:r w:rsidR="008F76F5" w:rsidRPr="007C0A84">
        <w:rPr>
          <w:szCs w:val="24"/>
          <w:lang w:bidi="pl-PL"/>
        </w:rPr>
        <w:t>6</w:t>
      </w:r>
      <w:r w:rsidRPr="007C0A84">
        <w:rPr>
          <w:szCs w:val="24"/>
          <w:lang w:bidi="pl-PL"/>
        </w:rPr>
        <w:t xml:space="preserve">.2023 r. </w:t>
      </w:r>
    </w:p>
    <w:p w14:paraId="113FAF51" w14:textId="77777777" w:rsidR="000F3096" w:rsidRPr="002B730C" w:rsidRDefault="000F3096" w:rsidP="00E92C04">
      <w:pPr>
        <w:spacing w:after="0" w:line="240" w:lineRule="auto"/>
        <w:ind w:left="284" w:right="-1" w:firstLine="0"/>
        <w:rPr>
          <w:color w:val="FF0000"/>
          <w:sz w:val="20"/>
          <w:szCs w:val="20"/>
          <w:lang w:bidi="pl-PL"/>
        </w:rPr>
      </w:pPr>
    </w:p>
    <w:p w14:paraId="288B87BF" w14:textId="0072D627" w:rsidR="00044BDD" w:rsidRPr="006E0104" w:rsidRDefault="003A7000" w:rsidP="006E0104">
      <w:pPr>
        <w:pStyle w:val="Akapitzlist"/>
        <w:numPr>
          <w:ilvl w:val="3"/>
          <w:numId w:val="3"/>
        </w:numPr>
        <w:tabs>
          <w:tab w:val="left" w:pos="9356"/>
        </w:tabs>
        <w:ind w:left="426" w:right="-1"/>
        <w:rPr>
          <w:szCs w:val="24"/>
          <w:lang w:bidi="pl-PL"/>
        </w:rPr>
      </w:pPr>
      <w:bookmarkStart w:id="6" w:name="_Hlk98160969"/>
      <w:r w:rsidRPr="006E0104">
        <w:rPr>
          <w:szCs w:val="24"/>
          <w:lang w:bidi="pl-PL"/>
        </w:rPr>
        <w:t>wsparcie miejskiego systemu przeciwdziałania przemocy w rodzinie m.in. przeprowadzenie szkoleń, konferencji, organizacja grup wsparcia dla ofiar przemocy domowej, zakup materiałów edukacyjnych i wyposażenia</w:t>
      </w:r>
      <w:r w:rsidR="007A28C0" w:rsidRPr="006E0104">
        <w:rPr>
          <w:szCs w:val="24"/>
          <w:lang w:bidi="pl-PL"/>
        </w:rPr>
        <w:t>:</w:t>
      </w:r>
    </w:p>
    <w:p w14:paraId="0BE36A27" w14:textId="43567117" w:rsidR="00892CA2" w:rsidRPr="007C0A84" w:rsidRDefault="00AE3E1A">
      <w:pPr>
        <w:pStyle w:val="Akapitzlist"/>
        <w:numPr>
          <w:ilvl w:val="0"/>
          <w:numId w:val="25"/>
        </w:numPr>
        <w:tabs>
          <w:tab w:val="left" w:pos="9356"/>
        </w:tabs>
        <w:spacing w:line="276" w:lineRule="auto"/>
        <w:ind w:left="851"/>
        <w:rPr>
          <w:szCs w:val="24"/>
          <w:lang w:bidi="pl-PL"/>
        </w:rPr>
      </w:pPr>
      <w:r w:rsidRPr="007C0A84">
        <w:rPr>
          <w:szCs w:val="24"/>
          <w:lang w:bidi="pl-PL"/>
        </w:rPr>
        <w:t>K</w:t>
      </w:r>
      <w:r w:rsidR="00892CA2" w:rsidRPr="007C0A84">
        <w:rPr>
          <w:szCs w:val="24"/>
          <w:lang w:bidi="pl-PL"/>
        </w:rPr>
        <w:t xml:space="preserve">onferencja </w:t>
      </w:r>
      <w:r w:rsidRPr="007C0A84">
        <w:rPr>
          <w:szCs w:val="24"/>
          <w:lang w:bidi="pl-PL"/>
        </w:rPr>
        <w:t>„</w:t>
      </w:r>
      <w:r w:rsidR="00892CA2" w:rsidRPr="007C0A84">
        <w:rPr>
          <w:szCs w:val="24"/>
          <w:lang w:bidi="pl-PL"/>
        </w:rPr>
        <w:t>STOP Uzależnieniom</w:t>
      </w:r>
      <w:r w:rsidRPr="007C0A84">
        <w:rPr>
          <w:szCs w:val="24"/>
          <w:lang w:bidi="pl-PL"/>
        </w:rPr>
        <w:t>!” Urząd Miasta w Tomaszowie Mazowieckim we</w:t>
      </w:r>
      <w:r w:rsidR="00194A39" w:rsidRPr="007C0A84">
        <w:rPr>
          <w:szCs w:val="24"/>
          <w:lang w:bidi="pl-PL"/>
        </w:rPr>
        <w:t> </w:t>
      </w:r>
      <w:r w:rsidRPr="007C0A84">
        <w:rPr>
          <w:szCs w:val="24"/>
          <w:lang w:bidi="pl-PL"/>
        </w:rPr>
        <w:t>współpracy z Fundacją "Aby nikt nie zginął" reprezentowaną przez Macieja Woropaj i</w:t>
      </w:r>
      <w:r w:rsidR="00194A39" w:rsidRPr="007C0A84">
        <w:rPr>
          <w:szCs w:val="24"/>
          <w:lang w:bidi="pl-PL"/>
        </w:rPr>
        <w:t> </w:t>
      </w:r>
      <w:r w:rsidR="00D13D6F" w:rsidRPr="007C0A84">
        <w:rPr>
          <w:szCs w:val="24"/>
          <w:lang w:bidi="pl-PL"/>
        </w:rPr>
        <w:t xml:space="preserve">Izabelę Woropaj </w:t>
      </w:r>
      <w:r w:rsidRPr="007C0A84">
        <w:rPr>
          <w:szCs w:val="24"/>
          <w:lang w:bidi="pl-PL"/>
        </w:rPr>
        <w:t>zorganizował konferencję</w:t>
      </w:r>
      <w:r w:rsidR="00BE78C6" w:rsidRPr="007C0A84">
        <w:rPr>
          <w:szCs w:val="24"/>
          <w:lang w:bidi="pl-PL"/>
        </w:rPr>
        <w:t xml:space="preserve"> szkoleniową </w:t>
      </w:r>
      <w:r w:rsidRPr="007C0A84">
        <w:rPr>
          <w:szCs w:val="24"/>
          <w:lang w:bidi="pl-PL"/>
        </w:rPr>
        <w:t>połączoną z panelem dyskusyjnym pod</w:t>
      </w:r>
      <w:r w:rsidR="002C36DF" w:rsidRPr="007C0A84">
        <w:rPr>
          <w:szCs w:val="24"/>
          <w:lang w:bidi="pl-PL"/>
        </w:rPr>
        <w:t> </w:t>
      </w:r>
      <w:r w:rsidRPr="007C0A84">
        <w:rPr>
          <w:szCs w:val="24"/>
          <w:lang w:bidi="pl-PL"/>
        </w:rPr>
        <w:t>tytułem "STOP! UZALEŻNIENIOM"</w:t>
      </w:r>
      <w:r w:rsidR="002C36DF" w:rsidRPr="007C0A84">
        <w:rPr>
          <w:szCs w:val="24"/>
          <w:lang w:bidi="pl-PL"/>
        </w:rPr>
        <w:t xml:space="preserve"> w dniu 28.11.2023 r</w:t>
      </w:r>
      <w:r w:rsidRPr="007C0A84">
        <w:rPr>
          <w:szCs w:val="24"/>
          <w:lang w:bidi="pl-PL"/>
        </w:rPr>
        <w:t xml:space="preserve">. Udział wzięło </w:t>
      </w:r>
      <w:r w:rsidR="007E6AFB" w:rsidRPr="007C0A84">
        <w:rPr>
          <w:szCs w:val="24"/>
          <w:lang w:bidi="pl-PL"/>
        </w:rPr>
        <w:t>18</w:t>
      </w:r>
      <w:r w:rsidRPr="007C0A84">
        <w:rPr>
          <w:szCs w:val="24"/>
          <w:lang w:bidi="pl-PL"/>
        </w:rPr>
        <w:t xml:space="preserve"> osób, w tym trzech prowadzących.</w:t>
      </w:r>
    </w:p>
    <w:p w14:paraId="2E6C23C0" w14:textId="6DA8049C" w:rsidR="00CF6437" w:rsidRPr="007C0A84" w:rsidRDefault="00CF6437">
      <w:pPr>
        <w:pStyle w:val="Akapitzlist"/>
        <w:numPr>
          <w:ilvl w:val="0"/>
          <w:numId w:val="25"/>
        </w:numPr>
        <w:spacing w:line="276" w:lineRule="auto"/>
        <w:ind w:left="851" w:right="-1"/>
        <w:rPr>
          <w:szCs w:val="24"/>
        </w:rPr>
      </w:pPr>
      <w:r w:rsidRPr="007C0A84">
        <w:rPr>
          <w:szCs w:val="24"/>
        </w:rPr>
        <w:t xml:space="preserve">Zakup </w:t>
      </w:r>
      <w:r w:rsidR="00F86FA9" w:rsidRPr="007C0A84">
        <w:rPr>
          <w:szCs w:val="24"/>
        </w:rPr>
        <w:t>2</w:t>
      </w:r>
      <w:r w:rsidRPr="007C0A84">
        <w:rPr>
          <w:szCs w:val="24"/>
        </w:rPr>
        <w:t xml:space="preserve"> aktualizacji „Teczka</w:t>
      </w:r>
      <w:r w:rsidR="00BB2A88" w:rsidRPr="007C0A84">
        <w:rPr>
          <w:szCs w:val="24"/>
        </w:rPr>
        <w:t xml:space="preserve"> pracy psychologa i psychoterapeuty”</w:t>
      </w:r>
      <w:r w:rsidRPr="007C0A84">
        <w:rPr>
          <w:szCs w:val="24"/>
        </w:rPr>
        <w:t xml:space="preserve">. Zakup wykorzystany był jako materiał </w:t>
      </w:r>
      <w:r w:rsidR="00D653D0" w:rsidRPr="007C0A84">
        <w:rPr>
          <w:szCs w:val="24"/>
        </w:rPr>
        <w:t>specjalistycznych opracowań na temat przeciwdziałania przemocy w rodzinie</w:t>
      </w:r>
      <w:r w:rsidR="00423DC1">
        <w:rPr>
          <w:szCs w:val="24"/>
        </w:rPr>
        <w:t>.</w:t>
      </w:r>
    </w:p>
    <w:bookmarkEnd w:id="6"/>
    <w:p w14:paraId="05A43E77" w14:textId="0FF22572" w:rsidR="00BD3956" w:rsidRPr="006E0104" w:rsidRDefault="004E0F27" w:rsidP="006E0104">
      <w:pPr>
        <w:pStyle w:val="Akapitzlist"/>
        <w:numPr>
          <w:ilvl w:val="3"/>
          <w:numId w:val="3"/>
        </w:numPr>
        <w:spacing w:line="276" w:lineRule="auto"/>
        <w:ind w:left="426" w:right="-1"/>
        <w:rPr>
          <w:szCs w:val="24"/>
          <w:lang w:bidi="pl-PL"/>
        </w:rPr>
      </w:pPr>
      <w:r w:rsidRPr="006E0104">
        <w:rPr>
          <w:szCs w:val="24"/>
          <w:lang w:bidi="pl-PL"/>
        </w:rPr>
        <w:t>przeprowadzenie działań</w:t>
      </w:r>
      <w:r w:rsidR="00E46CE4" w:rsidRPr="006E0104">
        <w:rPr>
          <w:szCs w:val="24"/>
          <w:lang w:bidi="pl-PL"/>
        </w:rPr>
        <w:t xml:space="preserve"> profilaktycznych</w:t>
      </w:r>
      <w:r w:rsidRPr="006E0104">
        <w:rPr>
          <w:szCs w:val="24"/>
          <w:lang w:bidi="pl-PL"/>
        </w:rPr>
        <w:t xml:space="preserve"> z zakresu uzależnień, w tym behawioralnych dla</w:t>
      </w:r>
      <w:r w:rsidR="00787B7C" w:rsidRPr="006E0104">
        <w:rPr>
          <w:szCs w:val="24"/>
          <w:lang w:bidi="pl-PL"/>
        </w:rPr>
        <w:t> </w:t>
      </w:r>
      <w:r w:rsidRPr="006E0104">
        <w:rPr>
          <w:szCs w:val="24"/>
          <w:lang w:bidi="pl-PL"/>
        </w:rPr>
        <w:t>dzieci i młodzieży</w:t>
      </w:r>
      <w:r w:rsidR="00BD3956" w:rsidRPr="006E0104">
        <w:rPr>
          <w:szCs w:val="24"/>
          <w:lang w:bidi="pl-PL"/>
        </w:rPr>
        <w:t>:</w:t>
      </w:r>
    </w:p>
    <w:p w14:paraId="1DC0B3CE" w14:textId="7AAE85D9" w:rsidR="007A75D5" w:rsidRDefault="005F4DC7">
      <w:pPr>
        <w:pStyle w:val="Akapitzlist"/>
        <w:numPr>
          <w:ilvl w:val="0"/>
          <w:numId w:val="26"/>
        </w:numPr>
        <w:jc w:val="both"/>
      </w:pPr>
      <w:r w:rsidRPr="00787B7C">
        <w:rPr>
          <w:szCs w:val="24"/>
          <w:lang w:bidi="pl-PL"/>
        </w:rPr>
        <w:t>Organizacja warsztatów dla uczniów „Klikam z głową”</w:t>
      </w:r>
      <w:r w:rsidR="007A75D5" w:rsidRPr="00787B7C">
        <w:rPr>
          <w:szCs w:val="24"/>
          <w:lang w:bidi="pl-PL"/>
        </w:rPr>
        <w:t xml:space="preserve"> - </w:t>
      </w:r>
      <w:r w:rsidR="00DB04BD" w:rsidRPr="00787B7C">
        <w:rPr>
          <w:szCs w:val="24"/>
          <w:lang w:bidi="pl-PL"/>
        </w:rPr>
        <w:t>w</w:t>
      </w:r>
      <w:r w:rsidR="007A75D5" w:rsidRPr="00787B7C">
        <w:t xml:space="preserve"> </w:t>
      </w:r>
      <w:r w:rsidR="007A75D5">
        <w:t>dnia</w:t>
      </w:r>
      <w:r w:rsidR="00DB04BD">
        <w:t>ch</w:t>
      </w:r>
      <w:r w:rsidR="007A75D5">
        <w:t xml:space="preserve"> 18-19 kwietnia zostały przeprowadzone warsztaty dla uczniów ze szkół podstawowych i ponadpodstawowych p</w:t>
      </w:r>
      <w:r w:rsidR="00DB04BD">
        <w:t xml:space="preserve">oprowadzone </w:t>
      </w:r>
      <w:r w:rsidR="007A75D5">
        <w:t>przez Centrum Informacji Konsumenckiej Urzędu Komunikacji Elektronicznej, w</w:t>
      </w:r>
      <w:r w:rsidR="00DB04BD">
        <w:t> </w:t>
      </w:r>
      <w:r w:rsidR="007A75D5">
        <w:t>których wzięło udział ponad 1.000 uczniów.</w:t>
      </w:r>
    </w:p>
    <w:p w14:paraId="1C204F0A" w14:textId="4D2CDA79" w:rsidR="00E46CE4" w:rsidRPr="006C621A" w:rsidRDefault="00A7288B" w:rsidP="006C621A">
      <w:pPr>
        <w:pStyle w:val="Akapitzlist"/>
        <w:numPr>
          <w:ilvl w:val="3"/>
          <w:numId w:val="3"/>
        </w:numPr>
        <w:ind w:left="426" w:right="-1"/>
        <w:rPr>
          <w:szCs w:val="24"/>
          <w:lang w:bidi="pl-PL"/>
        </w:rPr>
      </w:pPr>
      <w:r w:rsidRPr="006C621A">
        <w:rPr>
          <w:szCs w:val="24"/>
          <w:lang w:bidi="pl-PL"/>
        </w:rPr>
        <w:lastRenderedPageBreak/>
        <w:t>w</w:t>
      </w:r>
      <w:r w:rsidR="00E46CE4" w:rsidRPr="006C621A">
        <w:rPr>
          <w:szCs w:val="24"/>
          <w:lang w:bidi="pl-PL"/>
        </w:rPr>
        <w:t>spółprac</w:t>
      </w:r>
      <w:r w:rsidRPr="006C621A">
        <w:rPr>
          <w:szCs w:val="24"/>
          <w:lang w:bidi="pl-PL"/>
        </w:rPr>
        <w:t>ę</w:t>
      </w:r>
      <w:r w:rsidR="00E46CE4" w:rsidRPr="006C621A">
        <w:rPr>
          <w:szCs w:val="24"/>
          <w:lang w:bidi="pl-PL"/>
        </w:rPr>
        <w:t xml:space="preserve"> ze środowiskami kościelnymi, wyznaniowymi w różnych aspektach problematyki uzależnień i przemocy w rodzinie oraz współorganizacj</w:t>
      </w:r>
      <w:r w:rsidRPr="006C621A">
        <w:rPr>
          <w:szCs w:val="24"/>
          <w:lang w:bidi="pl-PL"/>
        </w:rPr>
        <w:t xml:space="preserve">ę </w:t>
      </w:r>
      <w:r w:rsidR="00E46CE4" w:rsidRPr="006C621A">
        <w:rPr>
          <w:szCs w:val="24"/>
          <w:lang w:bidi="pl-PL"/>
        </w:rPr>
        <w:t>akcji profilaktycznych, trzeźwościowych (m.in.  sierpień miesiącem trzeźwości, pielgrzymka).</w:t>
      </w:r>
    </w:p>
    <w:p w14:paraId="22137109" w14:textId="61C5C9B5" w:rsidR="007B1788" w:rsidRPr="00CD046C" w:rsidRDefault="007B1788">
      <w:pPr>
        <w:pStyle w:val="Akapitzlist"/>
        <w:numPr>
          <w:ilvl w:val="0"/>
          <w:numId w:val="26"/>
        </w:numPr>
        <w:spacing w:line="276" w:lineRule="auto"/>
        <w:ind w:right="-1"/>
        <w:jc w:val="both"/>
        <w:rPr>
          <w:szCs w:val="24"/>
          <w:lang w:bidi="pl-PL"/>
        </w:rPr>
      </w:pPr>
      <w:r w:rsidRPr="00CD046C">
        <w:rPr>
          <w:szCs w:val="24"/>
          <w:lang w:bidi="pl-PL"/>
        </w:rPr>
        <w:t xml:space="preserve">W miesiącu sierpniu sfinansowane zostały koszulki dla </w:t>
      </w:r>
      <w:r w:rsidR="00705A41" w:rsidRPr="00CD046C">
        <w:rPr>
          <w:szCs w:val="24"/>
          <w:lang w:bidi="pl-PL"/>
        </w:rPr>
        <w:t>uczestników 207 Tomaszowskiej Pieszej Pielgrzymki na Jasną Górę</w:t>
      </w:r>
      <w:r w:rsidR="00423DC1">
        <w:rPr>
          <w:szCs w:val="24"/>
          <w:lang w:bidi="pl-PL"/>
        </w:rPr>
        <w:t>.</w:t>
      </w:r>
    </w:p>
    <w:p w14:paraId="63B16D9A" w14:textId="42644B97" w:rsidR="00E46CE4" w:rsidRPr="006C621A" w:rsidRDefault="00A7288B" w:rsidP="006C621A">
      <w:pPr>
        <w:pStyle w:val="Akapitzlist"/>
        <w:numPr>
          <w:ilvl w:val="3"/>
          <w:numId w:val="3"/>
        </w:numPr>
        <w:spacing w:line="276" w:lineRule="auto"/>
        <w:ind w:left="426" w:right="-1"/>
        <w:rPr>
          <w:szCs w:val="24"/>
          <w:lang w:bidi="pl-PL"/>
        </w:rPr>
      </w:pPr>
      <w:r w:rsidRPr="006C621A">
        <w:rPr>
          <w:szCs w:val="24"/>
          <w:lang w:bidi="pl-PL"/>
        </w:rPr>
        <w:t>p</w:t>
      </w:r>
      <w:r w:rsidR="00E46CE4" w:rsidRPr="006C621A">
        <w:rPr>
          <w:szCs w:val="24"/>
          <w:lang w:bidi="pl-PL"/>
        </w:rPr>
        <w:t>rogram metodyczny pracy wychowawczej z młodzieżą z terenu miasta Tomaszowa Mazowieckiego, w tym zajęć teatralnych</w:t>
      </w:r>
      <w:r w:rsidRPr="006C621A">
        <w:rPr>
          <w:szCs w:val="24"/>
          <w:lang w:bidi="pl-PL"/>
        </w:rPr>
        <w:t>;</w:t>
      </w:r>
    </w:p>
    <w:p w14:paraId="28C68B6E" w14:textId="3B62143A" w:rsidR="00296338" w:rsidRPr="00401603" w:rsidRDefault="00296338" w:rsidP="00F5392F">
      <w:pPr>
        <w:pStyle w:val="Akapitzlist"/>
        <w:numPr>
          <w:ilvl w:val="0"/>
          <w:numId w:val="26"/>
        </w:numPr>
        <w:spacing w:line="276" w:lineRule="auto"/>
        <w:ind w:right="-1"/>
        <w:jc w:val="both"/>
        <w:rPr>
          <w:szCs w:val="24"/>
          <w:lang w:bidi="pl-PL"/>
        </w:rPr>
      </w:pPr>
      <w:r w:rsidRPr="00401603">
        <w:rPr>
          <w:szCs w:val="24"/>
          <w:lang w:bidi="pl-PL"/>
        </w:rPr>
        <w:t>dotacja dla Stowarzyszenia Abstynenckiego „AZYL”</w:t>
      </w:r>
      <w:r w:rsidR="00AE5BBF" w:rsidRPr="00401603">
        <w:rPr>
          <w:szCs w:val="24"/>
          <w:lang w:bidi="pl-PL"/>
        </w:rPr>
        <w:t xml:space="preserve"> w Tomaszowie Maz.</w:t>
      </w:r>
      <w:r w:rsidRPr="00401603">
        <w:rPr>
          <w:szCs w:val="24"/>
          <w:lang w:bidi="pl-PL"/>
        </w:rPr>
        <w:t xml:space="preserve"> została przeznaczona na </w:t>
      </w:r>
      <w:r w:rsidR="00AE5BBF" w:rsidRPr="00401603">
        <w:rPr>
          <w:szCs w:val="24"/>
          <w:lang w:bidi="pl-PL"/>
        </w:rPr>
        <w:t>realizację spotkań edukacyjno-profilaktycznych</w:t>
      </w:r>
      <w:r w:rsidR="0071129F" w:rsidRPr="00401603">
        <w:rPr>
          <w:szCs w:val="24"/>
          <w:lang w:bidi="pl-PL"/>
        </w:rPr>
        <w:t xml:space="preserve"> </w:t>
      </w:r>
      <w:r w:rsidR="00747BD2" w:rsidRPr="00401603">
        <w:rPr>
          <w:szCs w:val="24"/>
          <w:lang w:bidi="pl-PL"/>
        </w:rPr>
        <w:t>-</w:t>
      </w:r>
      <w:r w:rsidR="0071129F" w:rsidRPr="00401603">
        <w:rPr>
          <w:szCs w:val="24"/>
          <w:lang w:bidi="pl-PL"/>
        </w:rPr>
        <w:t xml:space="preserve"> </w:t>
      </w:r>
      <w:r w:rsidR="00747BD2" w:rsidRPr="00401603">
        <w:rPr>
          <w:szCs w:val="24"/>
          <w:lang w:bidi="pl-PL"/>
        </w:rPr>
        <w:t>15</w:t>
      </w:r>
      <w:r w:rsidR="00AE5BBF" w:rsidRPr="00401603">
        <w:rPr>
          <w:szCs w:val="24"/>
          <w:lang w:bidi="pl-PL"/>
        </w:rPr>
        <w:t xml:space="preserve"> spotkań dla </w:t>
      </w:r>
      <w:r w:rsidR="00747BD2" w:rsidRPr="00401603">
        <w:rPr>
          <w:szCs w:val="24"/>
          <w:lang w:bidi="pl-PL"/>
        </w:rPr>
        <w:t>10</w:t>
      </w:r>
      <w:r w:rsidR="00AE5BBF" w:rsidRPr="00401603">
        <w:rPr>
          <w:szCs w:val="24"/>
          <w:lang w:bidi="pl-PL"/>
        </w:rPr>
        <w:t xml:space="preserve"> osób; spotkań przygotowujących spektakl teatralny „</w:t>
      </w:r>
      <w:r w:rsidR="00747BD2" w:rsidRPr="00401603">
        <w:rPr>
          <w:szCs w:val="24"/>
          <w:lang w:bidi="pl-PL"/>
        </w:rPr>
        <w:t xml:space="preserve">Wariactwa dorastania” </w:t>
      </w:r>
      <w:r w:rsidR="00F5392F">
        <w:rPr>
          <w:szCs w:val="24"/>
          <w:lang w:bidi="pl-PL"/>
        </w:rPr>
        <w:br/>
      </w:r>
      <w:r w:rsidR="00747BD2" w:rsidRPr="00401603">
        <w:rPr>
          <w:szCs w:val="24"/>
          <w:lang w:bidi="pl-PL"/>
        </w:rPr>
        <w:t>i „Wszechobecn</w:t>
      </w:r>
      <w:r w:rsidR="00AE5BBF" w:rsidRPr="00401603">
        <w:rPr>
          <w:szCs w:val="24"/>
          <w:lang w:bidi="pl-PL"/>
        </w:rPr>
        <w:t xml:space="preserve">i”, realizacji </w:t>
      </w:r>
      <w:r w:rsidR="0071129F" w:rsidRPr="00401603">
        <w:rPr>
          <w:szCs w:val="24"/>
          <w:lang w:bidi="pl-PL"/>
        </w:rPr>
        <w:t>4</w:t>
      </w:r>
      <w:r w:rsidR="00AE5BBF" w:rsidRPr="00401603">
        <w:rPr>
          <w:szCs w:val="24"/>
          <w:lang w:bidi="pl-PL"/>
        </w:rPr>
        <w:t xml:space="preserve"> prezentacji spektaklu połączonych z dyskusją</w:t>
      </w:r>
      <w:r w:rsidR="00401603">
        <w:rPr>
          <w:szCs w:val="24"/>
          <w:lang w:bidi="pl-PL"/>
        </w:rPr>
        <w:t>.</w:t>
      </w:r>
      <w:r w:rsidRPr="00401603">
        <w:rPr>
          <w:szCs w:val="24"/>
          <w:lang w:bidi="pl-PL"/>
        </w:rPr>
        <w:t xml:space="preserve"> </w:t>
      </w:r>
    </w:p>
    <w:p w14:paraId="1D3B6AEA" w14:textId="5BDA5C78" w:rsidR="00E46CE4" w:rsidRPr="006C621A" w:rsidRDefault="00D35337" w:rsidP="006C621A">
      <w:pPr>
        <w:pStyle w:val="Akapitzlist"/>
        <w:numPr>
          <w:ilvl w:val="3"/>
          <w:numId w:val="3"/>
        </w:numPr>
        <w:spacing w:line="276" w:lineRule="auto"/>
        <w:ind w:left="426" w:right="-1"/>
        <w:rPr>
          <w:szCs w:val="24"/>
          <w:lang w:bidi="pl-PL"/>
        </w:rPr>
      </w:pPr>
      <w:r w:rsidRPr="006C621A">
        <w:rPr>
          <w:szCs w:val="24"/>
          <w:lang w:bidi="pl-PL"/>
        </w:rPr>
        <w:t>s</w:t>
      </w:r>
      <w:r w:rsidR="00E46CE4" w:rsidRPr="006C621A">
        <w:rPr>
          <w:szCs w:val="24"/>
          <w:lang w:bidi="pl-PL"/>
        </w:rPr>
        <w:t>uperwizj</w:t>
      </w:r>
      <w:r w:rsidRPr="006C621A">
        <w:rPr>
          <w:szCs w:val="24"/>
          <w:lang w:bidi="pl-PL"/>
        </w:rPr>
        <w:t>ę</w:t>
      </w:r>
      <w:r w:rsidR="00E46CE4" w:rsidRPr="006C621A">
        <w:rPr>
          <w:szCs w:val="24"/>
          <w:lang w:bidi="pl-PL"/>
        </w:rPr>
        <w:t xml:space="preserve"> grupow</w:t>
      </w:r>
      <w:r w:rsidRPr="006C621A">
        <w:rPr>
          <w:szCs w:val="24"/>
          <w:lang w:bidi="pl-PL"/>
        </w:rPr>
        <w:t>ą</w:t>
      </w:r>
      <w:r w:rsidR="00E46CE4" w:rsidRPr="006C621A">
        <w:rPr>
          <w:szCs w:val="24"/>
          <w:lang w:bidi="pl-PL"/>
        </w:rPr>
        <w:t xml:space="preserve"> dla nauczycieli i personelu pracującego w obszarze uzależnień jako skuteczna metoda profilaktyki uzależnień</w:t>
      </w:r>
      <w:r w:rsidR="008B615D" w:rsidRPr="006C621A">
        <w:rPr>
          <w:szCs w:val="24"/>
          <w:lang w:bidi="pl-PL"/>
        </w:rPr>
        <w:t>:</w:t>
      </w:r>
    </w:p>
    <w:p w14:paraId="0B81521A" w14:textId="0ACAE2E1" w:rsidR="008B615D" w:rsidRPr="00401603" w:rsidRDefault="008B615D" w:rsidP="00F5392F">
      <w:pPr>
        <w:pStyle w:val="Akapitzlist"/>
        <w:numPr>
          <w:ilvl w:val="0"/>
          <w:numId w:val="26"/>
        </w:numPr>
        <w:spacing w:line="276" w:lineRule="auto"/>
        <w:ind w:right="-1"/>
        <w:jc w:val="both"/>
        <w:rPr>
          <w:szCs w:val="24"/>
          <w:lang w:bidi="pl-PL"/>
        </w:rPr>
      </w:pPr>
      <w:r w:rsidRPr="00401603">
        <w:rPr>
          <w:szCs w:val="24"/>
          <w:lang w:bidi="pl-PL"/>
        </w:rPr>
        <w:t xml:space="preserve">Fundacja „Aby nikt nie zginął” zrealizowała superwizję grupową dla nauczycieli i personelu pracującego w obszarze uzależnień </w:t>
      </w:r>
      <w:r w:rsidR="0085346D" w:rsidRPr="00401603">
        <w:rPr>
          <w:szCs w:val="24"/>
          <w:lang w:bidi="pl-PL"/>
        </w:rPr>
        <w:t>jako skuteczna metoda profilaktyki uzależnień</w:t>
      </w:r>
      <w:r w:rsidR="000D25B0" w:rsidRPr="00401603">
        <w:rPr>
          <w:szCs w:val="24"/>
          <w:lang w:bidi="pl-PL"/>
        </w:rPr>
        <w:t>-</w:t>
      </w:r>
      <w:r w:rsidR="00626CF5" w:rsidRPr="00401603">
        <w:rPr>
          <w:szCs w:val="24"/>
          <w:lang w:bidi="pl-PL"/>
        </w:rPr>
        <w:t>1</w:t>
      </w:r>
      <w:r w:rsidR="00B752E6" w:rsidRPr="00401603">
        <w:rPr>
          <w:szCs w:val="24"/>
          <w:lang w:bidi="pl-PL"/>
        </w:rPr>
        <w:t>6</w:t>
      </w:r>
      <w:r w:rsidR="00626CF5" w:rsidRPr="00401603">
        <w:rPr>
          <w:szCs w:val="24"/>
          <w:lang w:bidi="pl-PL"/>
        </w:rPr>
        <w:t xml:space="preserve"> dyżurów dla </w:t>
      </w:r>
      <w:r w:rsidR="00361CB0" w:rsidRPr="00401603">
        <w:rPr>
          <w:szCs w:val="24"/>
          <w:lang w:bidi="pl-PL"/>
        </w:rPr>
        <w:t>5</w:t>
      </w:r>
      <w:r w:rsidR="00626CF5" w:rsidRPr="00401603">
        <w:rPr>
          <w:szCs w:val="24"/>
          <w:lang w:bidi="pl-PL"/>
        </w:rPr>
        <w:t>6 uczestników</w:t>
      </w:r>
      <w:r w:rsidR="00423DC1">
        <w:rPr>
          <w:szCs w:val="24"/>
          <w:lang w:bidi="pl-PL"/>
        </w:rPr>
        <w:t>.</w:t>
      </w:r>
    </w:p>
    <w:p w14:paraId="16848D4A" w14:textId="63AE44BD" w:rsidR="00E46CE4" w:rsidRPr="006C621A" w:rsidRDefault="00D35337" w:rsidP="006C621A">
      <w:pPr>
        <w:pStyle w:val="Akapitzlist"/>
        <w:numPr>
          <w:ilvl w:val="3"/>
          <w:numId w:val="3"/>
        </w:numPr>
        <w:spacing w:before="120" w:line="276" w:lineRule="auto"/>
        <w:ind w:left="426"/>
        <w:rPr>
          <w:szCs w:val="24"/>
          <w:lang w:bidi="pl-PL"/>
        </w:rPr>
      </w:pPr>
      <w:r w:rsidRPr="006C621A">
        <w:rPr>
          <w:szCs w:val="24"/>
          <w:lang w:bidi="pl-PL"/>
        </w:rPr>
        <w:t>p</w:t>
      </w:r>
      <w:r w:rsidR="00E46CE4" w:rsidRPr="006C621A">
        <w:rPr>
          <w:szCs w:val="24"/>
          <w:lang w:bidi="pl-PL"/>
        </w:rPr>
        <w:t>rowadzenie placówek wsparcia dziennego w formie opiekuńczej lub specjalistycznej dla młodzieży</w:t>
      </w:r>
      <w:r w:rsidRPr="006C621A">
        <w:rPr>
          <w:szCs w:val="24"/>
          <w:lang w:bidi="pl-PL"/>
        </w:rPr>
        <w:t>;</w:t>
      </w:r>
    </w:p>
    <w:p w14:paraId="762D0B73" w14:textId="3CAEBBCE" w:rsidR="001112BC" w:rsidRPr="00401603" w:rsidRDefault="001112BC" w:rsidP="00F5392F">
      <w:pPr>
        <w:pStyle w:val="Akapitzlist"/>
        <w:numPr>
          <w:ilvl w:val="0"/>
          <w:numId w:val="26"/>
        </w:numPr>
        <w:spacing w:line="276" w:lineRule="auto"/>
        <w:ind w:right="-1"/>
        <w:jc w:val="both"/>
        <w:rPr>
          <w:szCs w:val="24"/>
          <w:lang w:bidi="pl-PL"/>
        </w:rPr>
      </w:pPr>
      <w:r w:rsidRPr="00401603">
        <w:rPr>
          <w:szCs w:val="24"/>
          <w:lang w:bidi="pl-PL"/>
        </w:rPr>
        <w:t>dotacja dla Stowarzyszenia Rodzin Dzieci i Osób Niepełnosprawnych</w:t>
      </w:r>
      <w:r w:rsidR="00971097" w:rsidRPr="00401603">
        <w:rPr>
          <w:szCs w:val="24"/>
          <w:lang w:bidi="pl-PL"/>
        </w:rPr>
        <w:t xml:space="preserve"> na prowadzenie placówki wsparcia dziennego w formie opiekuńczej</w:t>
      </w:r>
      <w:r w:rsidRPr="00401603">
        <w:rPr>
          <w:szCs w:val="24"/>
          <w:lang w:bidi="pl-PL"/>
        </w:rPr>
        <w:t xml:space="preserve">; </w:t>
      </w:r>
      <w:r w:rsidR="00971097" w:rsidRPr="00401603">
        <w:rPr>
          <w:szCs w:val="24"/>
          <w:lang w:bidi="pl-PL"/>
        </w:rPr>
        <w:t>o</w:t>
      </w:r>
      <w:r w:rsidRPr="00401603">
        <w:rPr>
          <w:szCs w:val="24"/>
          <w:lang w:bidi="pl-PL"/>
        </w:rPr>
        <w:t xml:space="preserve">rganizacja objęła opieką 30 dzieci z rodzin zagrożonych uzależnieniem lub borykających się z problemem uzależnienia </w:t>
      </w:r>
      <w:r w:rsidR="00F5392F">
        <w:rPr>
          <w:szCs w:val="24"/>
          <w:lang w:bidi="pl-PL"/>
        </w:rPr>
        <w:br/>
      </w:r>
      <w:r w:rsidRPr="00401603">
        <w:rPr>
          <w:szCs w:val="24"/>
          <w:lang w:bidi="pl-PL"/>
        </w:rPr>
        <w:t>w godzinach popołudniowych</w:t>
      </w:r>
      <w:r w:rsidR="00971097" w:rsidRPr="00401603">
        <w:rPr>
          <w:szCs w:val="24"/>
          <w:lang w:bidi="pl-PL"/>
        </w:rPr>
        <w:t xml:space="preserve">; </w:t>
      </w:r>
    </w:p>
    <w:p w14:paraId="391D2421" w14:textId="629234ED" w:rsidR="001112BC" w:rsidRPr="00401603" w:rsidRDefault="003A1D77" w:rsidP="00F5392F">
      <w:pPr>
        <w:pStyle w:val="Akapitzlist"/>
        <w:numPr>
          <w:ilvl w:val="0"/>
          <w:numId w:val="26"/>
        </w:numPr>
        <w:spacing w:line="276" w:lineRule="auto"/>
        <w:ind w:right="-1"/>
        <w:jc w:val="both"/>
        <w:rPr>
          <w:szCs w:val="24"/>
          <w:lang w:bidi="pl-PL"/>
        </w:rPr>
      </w:pPr>
      <w:r w:rsidRPr="00401603">
        <w:rPr>
          <w:szCs w:val="24"/>
          <w:lang w:bidi="pl-PL"/>
        </w:rPr>
        <w:t xml:space="preserve">Fundacja TOMY </w:t>
      </w:r>
      <w:r w:rsidR="00971097" w:rsidRPr="00401603">
        <w:rPr>
          <w:szCs w:val="24"/>
          <w:lang w:bidi="pl-PL"/>
        </w:rPr>
        <w:t>w świetlicy specjalistycznej przy ul Jerozolimskiej 1</w:t>
      </w:r>
      <w:r w:rsidR="007B63BC" w:rsidRPr="00401603">
        <w:rPr>
          <w:szCs w:val="24"/>
          <w:lang w:bidi="pl-PL"/>
        </w:rPr>
        <w:t>e</w:t>
      </w:r>
      <w:r w:rsidR="00971097" w:rsidRPr="00401603">
        <w:rPr>
          <w:szCs w:val="24"/>
          <w:lang w:bidi="pl-PL"/>
        </w:rPr>
        <w:t xml:space="preserve"> </w:t>
      </w:r>
      <w:r w:rsidR="001112BC" w:rsidRPr="00401603">
        <w:rPr>
          <w:szCs w:val="24"/>
          <w:lang w:bidi="pl-PL"/>
        </w:rPr>
        <w:t>objęła</w:t>
      </w:r>
      <w:r w:rsidRPr="00401603">
        <w:rPr>
          <w:szCs w:val="24"/>
          <w:lang w:bidi="pl-PL"/>
        </w:rPr>
        <w:t xml:space="preserve"> </w:t>
      </w:r>
      <w:r w:rsidR="00971097" w:rsidRPr="00401603">
        <w:rPr>
          <w:szCs w:val="24"/>
          <w:lang w:bidi="pl-PL"/>
        </w:rPr>
        <w:t xml:space="preserve">pomocą </w:t>
      </w:r>
      <w:r w:rsidRPr="00401603">
        <w:rPr>
          <w:szCs w:val="24"/>
          <w:lang w:bidi="pl-PL"/>
        </w:rPr>
        <w:t>30 dzieci z rodzin niewydolnych wychowawczo i zagrożonych wykluczeniem społecznym</w:t>
      </w:r>
      <w:r w:rsidR="00971097" w:rsidRPr="00401603">
        <w:rPr>
          <w:szCs w:val="24"/>
          <w:lang w:bidi="pl-PL"/>
        </w:rPr>
        <w:t>, świetlica funkcjonowała</w:t>
      </w:r>
      <w:r w:rsidRPr="00401603">
        <w:rPr>
          <w:szCs w:val="24"/>
          <w:lang w:bidi="pl-PL"/>
        </w:rPr>
        <w:t xml:space="preserve"> od pon. do pt. w godz. 13.30</w:t>
      </w:r>
      <w:r w:rsidR="00923151" w:rsidRPr="00401603">
        <w:rPr>
          <w:szCs w:val="24"/>
          <w:lang w:bidi="pl-PL"/>
        </w:rPr>
        <w:t>.</w:t>
      </w:r>
      <w:r w:rsidRPr="00401603">
        <w:rPr>
          <w:szCs w:val="24"/>
          <w:lang w:bidi="pl-PL"/>
        </w:rPr>
        <w:t xml:space="preserve"> </w:t>
      </w:r>
      <w:r w:rsidR="00923151" w:rsidRPr="00401603">
        <w:rPr>
          <w:szCs w:val="24"/>
          <w:lang w:bidi="pl-PL"/>
        </w:rPr>
        <w:t>-</w:t>
      </w:r>
      <w:r w:rsidRPr="00401603">
        <w:rPr>
          <w:szCs w:val="24"/>
          <w:lang w:bidi="pl-PL"/>
        </w:rPr>
        <w:t xml:space="preserve"> 17.30.</w:t>
      </w:r>
      <w:r w:rsidR="001112BC" w:rsidRPr="00401603">
        <w:rPr>
          <w:szCs w:val="24"/>
          <w:lang w:bidi="pl-PL"/>
        </w:rPr>
        <w:t xml:space="preserve"> </w:t>
      </w:r>
    </w:p>
    <w:p w14:paraId="3F744907" w14:textId="1667934C" w:rsidR="00423DC1" w:rsidRDefault="001112BC" w:rsidP="00F5392F">
      <w:pPr>
        <w:pStyle w:val="Akapitzlist"/>
        <w:numPr>
          <w:ilvl w:val="0"/>
          <w:numId w:val="26"/>
        </w:numPr>
        <w:tabs>
          <w:tab w:val="left" w:pos="993"/>
        </w:tabs>
        <w:spacing w:line="276" w:lineRule="auto"/>
        <w:ind w:left="993" w:right="-1" w:hanging="284"/>
        <w:jc w:val="both"/>
        <w:rPr>
          <w:szCs w:val="24"/>
          <w:lang w:bidi="pl-PL"/>
        </w:rPr>
      </w:pPr>
      <w:r w:rsidRPr="00423DC1">
        <w:rPr>
          <w:szCs w:val="24"/>
          <w:lang w:bidi="pl-PL"/>
        </w:rPr>
        <w:t>Towarzystwo Przyjaciół Dzieci Oddział Powiatowy (</w:t>
      </w:r>
      <w:r w:rsidR="003A1D77" w:rsidRPr="00423DC1">
        <w:rPr>
          <w:szCs w:val="24"/>
          <w:lang w:bidi="pl-PL"/>
        </w:rPr>
        <w:t>TPD</w:t>
      </w:r>
      <w:r w:rsidRPr="00423DC1">
        <w:rPr>
          <w:szCs w:val="24"/>
          <w:lang w:bidi="pl-PL"/>
        </w:rPr>
        <w:t xml:space="preserve">) </w:t>
      </w:r>
      <w:r w:rsidR="00971097" w:rsidRPr="00423DC1">
        <w:rPr>
          <w:szCs w:val="24"/>
          <w:lang w:bidi="pl-PL"/>
        </w:rPr>
        <w:t>w ramach działalności placówki wsparcia dziennego w formie specjalistycznej objęło pomocą</w:t>
      </w:r>
      <w:r w:rsidR="003A1D77" w:rsidRPr="00423DC1">
        <w:rPr>
          <w:szCs w:val="24"/>
          <w:lang w:bidi="pl-PL"/>
        </w:rPr>
        <w:t xml:space="preserve"> 45 dzieci i ich rodziców w</w:t>
      </w:r>
      <w:r w:rsidR="00346E0C" w:rsidRPr="00423DC1">
        <w:rPr>
          <w:szCs w:val="24"/>
          <w:lang w:bidi="pl-PL"/>
        </w:rPr>
        <w:t> </w:t>
      </w:r>
      <w:r w:rsidR="003A1D77" w:rsidRPr="00423DC1">
        <w:rPr>
          <w:szCs w:val="24"/>
          <w:lang w:bidi="pl-PL"/>
        </w:rPr>
        <w:t xml:space="preserve">Środowiskowej Świetlicy Socjoterapeutycznej „Krasnoludek” </w:t>
      </w:r>
      <w:r w:rsidR="00F5392F">
        <w:rPr>
          <w:szCs w:val="24"/>
          <w:lang w:bidi="pl-PL"/>
        </w:rPr>
        <w:br/>
      </w:r>
      <w:r w:rsidR="003A1D77" w:rsidRPr="00423DC1">
        <w:rPr>
          <w:szCs w:val="24"/>
          <w:lang w:bidi="pl-PL"/>
        </w:rPr>
        <w:t>w Tomaszowie Mazowieckim przy ul. Św. Antoniego 55</w:t>
      </w:r>
      <w:r w:rsidR="00923151" w:rsidRPr="00423DC1">
        <w:rPr>
          <w:szCs w:val="24"/>
          <w:lang w:bidi="pl-PL"/>
        </w:rPr>
        <w:t xml:space="preserve">. </w:t>
      </w:r>
    </w:p>
    <w:p w14:paraId="48B9C209" w14:textId="3B5DA82E" w:rsidR="003A1D77" w:rsidRPr="00423DC1" w:rsidRDefault="003A1D77" w:rsidP="00423DC1">
      <w:pPr>
        <w:pStyle w:val="Akapitzlist"/>
        <w:spacing w:line="276" w:lineRule="auto"/>
        <w:ind w:left="709" w:right="-1"/>
        <w:jc w:val="both"/>
        <w:rPr>
          <w:szCs w:val="24"/>
          <w:lang w:bidi="pl-PL"/>
        </w:rPr>
      </w:pPr>
      <w:r w:rsidRPr="00423DC1">
        <w:rPr>
          <w:szCs w:val="24"/>
          <w:lang w:bidi="pl-PL"/>
        </w:rPr>
        <w:t xml:space="preserve">Pomoc </w:t>
      </w:r>
      <w:r w:rsidR="00971097" w:rsidRPr="00423DC1">
        <w:rPr>
          <w:szCs w:val="24"/>
          <w:lang w:bidi="pl-PL"/>
        </w:rPr>
        <w:t xml:space="preserve">w placówkach wsparcia dziennego </w:t>
      </w:r>
      <w:r w:rsidR="00360A5B" w:rsidRPr="00423DC1">
        <w:rPr>
          <w:szCs w:val="24"/>
          <w:lang w:bidi="pl-PL"/>
        </w:rPr>
        <w:t>obejmowała</w:t>
      </w:r>
      <w:r w:rsidRPr="00423DC1">
        <w:rPr>
          <w:szCs w:val="24"/>
          <w:lang w:bidi="pl-PL"/>
        </w:rPr>
        <w:t xml:space="preserve"> opiekę pedagogiczną </w:t>
      </w:r>
      <w:r w:rsidR="00423DC1">
        <w:rPr>
          <w:szCs w:val="24"/>
          <w:lang w:bidi="pl-PL"/>
        </w:rPr>
        <w:br/>
      </w:r>
      <w:r w:rsidRPr="00423DC1">
        <w:rPr>
          <w:szCs w:val="24"/>
          <w:lang w:bidi="pl-PL"/>
        </w:rPr>
        <w:t>i psychologiczną, socjoterapię, zajęcia wyrównawczo-korekcyjne, logopedyczne, kompensacyjno-korekcyjne, arteterapię i dożywianie dla dzieci oraz pracę pedagogiczno-psychologiczną z rodzicami dzieci</w:t>
      </w:r>
      <w:r w:rsidR="00223261" w:rsidRPr="00423DC1">
        <w:rPr>
          <w:szCs w:val="24"/>
          <w:lang w:bidi="pl-PL"/>
        </w:rPr>
        <w:t>;</w:t>
      </w:r>
    </w:p>
    <w:p w14:paraId="5A86FD3E" w14:textId="77777777" w:rsidR="00F5392F" w:rsidRPr="006C621A" w:rsidRDefault="00F5392F" w:rsidP="006C621A">
      <w:pPr>
        <w:pStyle w:val="Akapitzlist"/>
        <w:numPr>
          <w:ilvl w:val="3"/>
          <w:numId w:val="3"/>
        </w:numPr>
        <w:ind w:left="426"/>
        <w:rPr>
          <w:szCs w:val="24"/>
          <w:lang w:bidi="pl-PL"/>
        </w:rPr>
      </w:pPr>
      <w:r w:rsidRPr="006C621A">
        <w:rPr>
          <w:szCs w:val="24"/>
          <w:lang w:bidi="pl-PL"/>
        </w:rPr>
        <w:t>Finansowanie ogrzewalni dla bezdomnych osób uzależnionych</w:t>
      </w:r>
    </w:p>
    <w:p w14:paraId="07AE154F" w14:textId="77777777" w:rsidR="00F5392F" w:rsidRPr="00F5392F" w:rsidRDefault="00F5392F" w:rsidP="006C621A">
      <w:pPr>
        <w:spacing w:after="0" w:line="276" w:lineRule="auto"/>
        <w:ind w:left="567" w:right="0" w:firstLine="0"/>
        <w:rPr>
          <w:rFonts w:eastAsia="Times New Roman" w:cs="Times New Roman"/>
          <w:color w:val="auto"/>
          <w:szCs w:val="24"/>
          <w:lang w:eastAsia="zh-CN" w:bidi="pl-PL"/>
        </w:rPr>
      </w:pPr>
      <w:r w:rsidRPr="00F5392F">
        <w:rPr>
          <w:rFonts w:eastAsia="Times New Roman" w:cs="Times New Roman"/>
          <w:color w:val="auto"/>
          <w:szCs w:val="24"/>
          <w:lang w:eastAsia="zh-CN" w:bidi="pl-PL"/>
        </w:rPr>
        <w:t xml:space="preserve">Na terenie Tomaszowa Mazowieckiego czynna była Ogrzewalnia dla bezdomnych osób uzależnionych w okresie od 01.01.2023 r. do 30.04.2023 r. oraz od 24.11.2023 r. do 31.12.2023 r. Ze wsparcia Ogrzewalni w okresie sprawozdawczym skorzystało 61 osób, w tym 2 kobiety. Ogrzewalnia była czynna całą dobę. Bezdomni otrzymywali gorące napoje (kawę zbożową, herbatę oraz soki), odzież, obuwie, a także mieli możliwość skorzystania z kąpieli. W razie potrzeby udzielana była pomoc medyczna i sanitarna. W porównaniu do roku ubiegłego, zmniejszyła się liczba podopiecznych uzależnionych od alkoholu </w:t>
      </w:r>
      <w:r w:rsidRPr="00F5392F">
        <w:rPr>
          <w:rFonts w:eastAsia="Times New Roman" w:cs="Times New Roman"/>
          <w:color w:val="auto"/>
          <w:szCs w:val="24"/>
          <w:lang w:eastAsia="zh-CN" w:bidi="pl-PL"/>
        </w:rPr>
        <w:lastRenderedPageBreak/>
        <w:t>korzystających zarówno z usług Miejskiego Ośrodka Pomocy Społecznej, jak i Ogrzewalni. Zauważono wzrost motywacji wśród bezdomnych i uzależnionych do podejmowania działań na rzecz zmiany sytuacji życiowej oraz zwiększenie samodzielności w funkcjonowaniu społecznym. Ten pozytywny trend powinien zostać zdiagnozowany, a skuteczne działania intensyfikowane. Ogrzewalnia prowadzona jest przez Koło Tomaszowskie Towarzystwa Pomocy im. Św. Brata Alberta. Koszt funkcjonowania Ogrzewalni wyniósł 110 472,02 zł.</w:t>
      </w:r>
    </w:p>
    <w:p w14:paraId="51C1DBA6" w14:textId="5514AD2D" w:rsidR="00E46CE4" w:rsidRPr="006C621A" w:rsidRDefault="00D35337" w:rsidP="006C621A">
      <w:pPr>
        <w:pStyle w:val="Akapitzlist"/>
        <w:numPr>
          <w:ilvl w:val="3"/>
          <w:numId w:val="3"/>
        </w:numPr>
        <w:spacing w:line="276" w:lineRule="auto"/>
        <w:ind w:left="426" w:right="-1"/>
        <w:rPr>
          <w:szCs w:val="24"/>
          <w:lang w:bidi="pl-PL"/>
        </w:rPr>
      </w:pPr>
      <w:r w:rsidRPr="006C621A">
        <w:rPr>
          <w:szCs w:val="24"/>
          <w:lang w:bidi="pl-PL"/>
        </w:rPr>
        <w:t>p</w:t>
      </w:r>
      <w:r w:rsidR="00E46CE4" w:rsidRPr="006C621A">
        <w:rPr>
          <w:szCs w:val="24"/>
          <w:lang w:bidi="pl-PL"/>
        </w:rPr>
        <w:t>romocj</w:t>
      </w:r>
      <w:r w:rsidRPr="006C621A">
        <w:rPr>
          <w:szCs w:val="24"/>
          <w:lang w:bidi="pl-PL"/>
        </w:rPr>
        <w:t>ę</w:t>
      </w:r>
      <w:r w:rsidR="00E46CE4" w:rsidRPr="006C621A">
        <w:rPr>
          <w:szCs w:val="24"/>
          <w:lang w:bidi="pl-PL"/>
        </w:rPr>
        <w:t xml:space="preserve"> organizacji pozarządowych działających w obszarze profilaktyki uzależnień poprzez organizację pikniku organizacji pozarządowych „Lokalni Niebanalni”</w:t>
      </w:r>
      <w:r w:rsidRPr="006C621A">
        <w:rPr>
          <w:szCs w:val="24"/>
          <w:lang w:bidi="pl-PL"/>
        </w:rPr>
        <w:t>;</w:t>
      </w:r>
    </w:p>
    <w:p w14:paraId="1E227101" w14:textId="3377CE99" w:rsidR="00F5392F" w:rsidRPr="00F5392F" w:rsidRDefault="00F5392F" w:rsidP="006C621A">
      <w:pPr>
        <w:pStyle w:val="NormalnyWeb"/>
        <w:spacing w:line="276" w:lineRule="auto"/>
        <w:ind w:left="720"/>
        <w:rPr>
          <w:rFonts w:asciiTheme="minorHAnsi" w:hAnsiTheme="minorHAnsi" w:cstheme="minorHAnsi"/>
        </w:rPr>
      </w:pPr>
      <w:r w:rsidRPr="00F5392F">
        <w:rPr>
          <w:rFonts w:asciiTheme="minorHAnsi" w:hAnsiTheme="minorHAnsi" w:cstheme="minorHAnsi"/>
        </w:rPr>
        <w:t>XVI edycja Pikniku Organizacji Pozarządowych "Lokalni Niebanalni" pod hasłem „Galeria Pozytywnych Emocji” odbyła się 19 sierpnia 2023 r. na Tomaszowskich Błoniach. Wydarzenie rozpoczęło się koncertem zespołu „LETNI”, a na scenie wystąpili również artyści z Miejskiego Centrum Kultury oraz chór „Jesienne Słowiki”. Wręczono statuetki laureatom Konkursu Kreatywności Społecznej i wolontariuszom, a na zakończenie odbył się koncert zespołu „BARANOVSKI”.</w:t>
      </w:r>
      <w:r>
        <w:rPr>
          <w:rFonts w:asciiTheme="minorHAnsi" w:hAnsiTheme="minorHAnsi" w:cstheme="minorHAnsi"/>
        </w:rPr>
        <w:t xml:space="preserve"> </w:t>
      </w:r>
      <w:r w:rsidRPr="00F5392F">
        <w:rPr>
          <w:rFonts w:asciiTheme="minorHAnsi" w:hAnsiTheme="minorHAnsi" w:cstheme="minorHAnsi"/>
        </w:rPr>
        <w:t>Podczas imprezy na Tomaszowskich Błoniach zaprezentowało się ponad 20 stowarzyszeń, fundacji, podmiotów działalności pożytku publicznego oraz nieformalnych grup inicjatyw lokalnych działających na terenie naszego miasta.</w:t>
      </w:r>
      <w:r>
        <w:rPr>
          <w:rFonts w:asciiTheme="minorHAnsi" w:hAnsiTheme="minorHAnsi" w:cstheme="minorHAnsi"/>
        </w:rPr>
        <w:t xml:space="preserve"> </w:t>
      </w:r>
      <w:r w:rsidRPr="00F5392F">
        <w:rPr>
          <w:rFonts w:asciiTheme="minorHAnsi" w:hAnsiTheme="minorHAnsi" w:cstheme="minorHAnsi"/>
        </w:rPr>
        <w:t>Celem Pikniku "Lokalni Niebanalni" od lat jest promowanie aktywności społecznej, idei wolontariatu, prezentacja działalności i dorobku III sektora, a także wymiana doświadczeń między przedstawicielami organizacji pozarządowych i grup nieformalnych. Wydarzenie organizowane przez Prezydenta Tomaszowa Mazowieckiego oraz lokalne organizacje i grupy nieformalne cieszy się ogromnym zainteresowaniem mieszkańców. To święto aktywnego miasta, które ukazuje, czym zajmuje się miejski sektor pozarządowy.</w:t>
      </w:r>
    </w:p>
    <w:p w14:paraId="5E4116BA" w14:textId="77777777" w:rsidR="00892B80" w:rsidRPr="006C621A" w:rsidRDefault="00892B80" w:rsidP="006C621A">
      <w:pPr>
        <w:pStyle w:val="Akapitzlist"/>
        <w:numPr>
          <w:ilvl w:val="3"/>
          <w:numId w:val="3"/>
        </w:numPr>
        <w:tabs>
          <w:tab w:val="left" w:pos="6521"/>
          <w:tab w:val="left" w:pos="6663"/>
        </w:tabs>
        <w:spacing w:line="276" w:lineRule="auto"/>
        <w:ind w:left="426"/>
        <w:rPr>
          <w:bCs/>
          <w:iCs/>
        </w:rPr>
      </w:pPr>
      <w:r w:rsidRPr="006C621A">
        <w:rPr>
          <w:b/>
          <w:bCs/>
          <w:iCs/>
        </w:rPr>
        <w:t>“Rozmawiajmy bez przemocy”</w:t>
      </w:r>
      <w:r w:rsidRPr="006C621A">
        <w:rPr>
          <w:bCs/>
          <w:iCs/>
        </w:rPr>
        <w:t xml:space="preserve"> - zadanie realizowane w ramach Programu Osłonowego „WSPIERANIE JEDNOSTEK SAMORZĄDU TERYTORIALNEGO W TWORZENIU SYSTEMU PRZECIWDZIAŁANIA PRZEMOCY W RODZINIE”. W ramach projektu przeprowadzono następujące działania:</w:t>
      </w:r>
    </w:p>
    <w:p w14:paraId="0211D04A" w14:textId="77777777" w:rsidR="00892B80" w:rsidRPr="00892B80" w:rsidRDefault="00892B80" w:rsidP="007262B1">
      <w:pPr>
        <w:tabs>
          <w:tab w:val="left" w:pos="6521"/>
        </w:tabs>
        <w:spacing w:line="276" w:lineRule="auto"/>
        <w:ind w:left="851" w:right="-2" w:firstLine="0"/>
        <w:rPr>
          <w:bCs/>
          <w:iCs/>
        </w:rPr>
      </w:pPr>
      <w:r w:rsidRPr="00892B80">
        <w:rPr>
          <w:b/>
          <w:bCs/>
          <w:iCs/>
        </w:rPr>
        <w:t>Działanie: Szkolenie z zakresu przeciwdziałania przemocy</w:t>
      </w:r>
      <w:r w:rsidRPr="00892B80">
        <w:rPr>
          <w:bCs/>
          <w:iCs/>
        </w:rPr>
        <w:t xml:space="preserve"> Szkolenie na temat „Najnowsze zmiany w systemie przeciwdziałania przemocy – Ustawa z dnia 9 marca 2023” odbyło się w wynajętej sali. W szkoleniu uczestniczyli członkowie zespołu interdyscyplinarnego, pracownicy socjalni, członkowie Miejskiej Komisji Rozwiązywania Problemów Alkoholowych, funkcjonariusze Policji, kuratorzy sądowi oraz pracownicy Urzędu, łącznie 59 osób. Dla uczestników przygotowano teczki z materiałami.</w:t>
      </w:r>
    </w:p>
    <w:p w14:paraId="00705DE2" w14:textId="77777777" w:rsidR="00892B80" w:rsidRPr="00892B80" w:rsidRDefault="00892B80" w:rsidP="006C621A">
      <w:pPr>
        <w:tabs>
          <w:tab w:val="left" w:pos="6521"/>
        </w:tabs>
        <w:spacing w:after="0" w:line="276" w:lineRule="auto"/>
        <w:ind w:left="851" w:right="-2" w:firstLine="0"/>
        <w:rPr>
          <w:bCs/>
          <w:iCs/>
        </w:rPr>
      </w:pPr>
      <w:r w:rsidRPr="00892B80">
        <w:rPr>
          <w:b/>
          <w:bCs/>
          <w:iCs/>
        </w:rPr>
        <w:t>Działanie: Spektakl profilaktyczny</w:t>
      </w:r>
      <w:r w:rsidRPr="00892B80">
        <w:rPr>
          <w:bCs/>
          <w:iCs/>
        </w:rPr>
        <w:t xml:space="preserve"> Spektakl profilaktyczny pt. „Wariactwo dorastania” został przygotowany i wystawiony przez grupę młodzieży pod opieką scenarzysty i reżysera tego spektaklu, z którym zawarto umowę. Spektakl został wystawiony w sali widowiskowej Miejskiego Centrum Kultury „Tkacz”. Spektakl ten wystawiono 6 razy, łącznie dla 690 uczniów. Planowano wystawić 4 spektakle, ale z uwagi na duże </w:t>
      </w:r>
      <w:r w:rsidRPr="00892B80">
        <w:rPr>
          <w:bCs/>
          <w:iCs/>
        </w:rPr>
        <w:lastRenderedPageBreak/>
        <w:t>zainteresowanie szkół wystawiono dodatkowo 2 spektakle. Spektakl poruszał tematykę przemian w okresie dojrzewania oraz zachowań współczesnych nastolatków, pierwszych miłości, rozczarowań, hejtu, samookaleczeń. Młodzi ludzie dzielili się swoimi wątpliwościami, poczuciem bezradności, niższości oraz brakiem zrozumienia przez dorosłych. Po spektaklu odbyła się dyskusja poprowadzona przez reżysera spektaklu i aktorów. Koszt działania zwiększył się z uwagi na wystawienie dodatkowych 2 spektakli, co zostało pokryte ze środków własnych.</w:t>
      </w:r>
    </w:p>
    <w:p w14:paraId="71CE6704" w14:textId="77777777" w:rsidR="00892B80" w:rsidRPr="00892B80" w:rsidRDefault="00892B80" w:rsidP="006C621A">
      <w:pPr>
        <w:tabs>
          <w:tab w:val="left" w:pos="6521"/>
        </w:tabs>
        <w:spacing w:after="0" w:line="276" w:lineRule="auto"/>
        <w:ind w:left="851" w:right="-2" w:firstLine="0"/>
        <w:rPr>
          <w:bCs/>
          <w:iCs/>
        </w:rPr>
      </w:pPr>
      <w:r w:rsidRPr="00892B80">
        <w:rPr>
          <w:b/>
          <w:bCs/>
          <w:iCs/>
        </w:rPr>
        <w:t>Działanie 4: Warsztaty dla uczniów</w:t>
      </w:r>
      <w:r w:rsidRPr="00892B80">
        <w:rPr>
          <w:bCs/>
          <w:iCs/>
        </w:rPr>
        <w:t xml:space="preserve"> Warsztaty poprowadzone były przez mediatora dla uczniów szkół podstawowych z zakresu porozumiewania się bez przemocy. Uczniowie zdobyli umiejętności prowadzenia rozmów bez używania języka przemocy, czyli krytyki, ocen i osądów. Uczniowie poznali sposoby komunikowania się oraz narzędzia do unikania słownej agresji. Przeprowadzono 11 warsztatów, z których każdy trwał jedną godzinę lekcyjną. Łącznie wzięło w nich udział 236 uczniów.</w:t>
      </w:r>
    </w:p>
    <w:p w14:paraId="1652F2F8" w14:textId="77777777" w:rsidR="00892B80" w:rsidRPr="00892B80" w:rsidRDefault="00892B80" w:rsidP="007262B1">
      <w:pPr>
        <w:tabs>
          <w:tab w:val="left" w:pos="6521"/>
        </w:tabs>
        <w:spacing w:after="0" w:line="276" w:lineRule="auto"/>
        <w:ind w:left="851" w:right="-2" w:firstLine="0"/>
        <w:rPr>
          <w:bCs/>
          <w:iCs/>
        </w:rPr>
      </w:pPr>
      <w:r w:rsidRPr="00892B80">
        <w:rPr>
          <w:b/>
          <w:bCs/>
          <w:iCs/>
        </w:rPr>
        <w:t>Działanie 5: Warsztaty dla dorosłych</w:t>
      </w:r>
      <w:r w:rsidRPr="00892B80">
        <w:rPr>
          <w:bCs/>
          <w:iCs/>
        </w:rPr>
        <w:t xml:space="preserve"> Warsztaty dotyczące porozumiewania się bez przemocy były skierowane do rodziców uczniów szkół podstawowych. Rodzice byli zapraszani do szkół swoich dzieci. Przeprowadzono spotkania w 10 szkołach, w których wzięło udział 110 rodziców. Rodzice dowiedzieli się o wychowywaniu dzieci w poczuciu własnej wartości, budowaniu pozytywnych i trwałych relacji opartych na empatii i szczerości, unikania nieporozumień oraz znajdowania wspólnych rozwiązań w sytuacjach konfliktowych. Zawarto umowę z trenerką, mediatorką.</w:t>
      </w:r>
    </w:p>
    <w:p w14:paraId="073FD7C2" w14:textId="5D9125C1" w:rsidR="00892B80" w:rsidRPr="00892B80" w:rsidRDefault="00892B80" w:rsidP="007262B1">
      <w:pPr>
        <w:tabs>
          <w:tab w:val="left" w:pos="6521"/>
        </w:tabs>
        <w:spacing w:after="0" w:line="276" w:lineRule="auto"/>
        <w:ind w:left="851" w:right="-2" w:firstLine="0"/>
        <w:rPr>
          <w:bCs/>
          <w:iCs/>
        </w:rPr>
      </w:pPr>
      <w:r w:rsidRPr="00892B80">
        <w:rPr>
          <w:b/>
          <w:bCs/>
          <w:iCs/>
        </w:rPr>
        <w:t>Działanie 6: Warsztaty dla nauczycieli</w:t>
      </w:r>
      <w:r w:rsidRPr="00892B80">
        <w:rPr>
          <w:bCs/>
          <w:iCs/>
        </w:rPr>
        <w:t xml:space="preserve"> Warsztaty dla nauczycieli na temat porozumiewania się bez przemocy odbyły się w 10 szkołach. Warsztaty poprowadziła trenerka, mediatorka z Fundacji 4 Kroki. Podczas warsztatów nauczyciele zostali przygotowani do komunikowania się bez przemocy, zdobyli wiedzę pozwalającą przekazywać uczniom pozytywne wartości oraz wzmacniać w nich pozytywną motywację do działań, wspierać ich samodzielność i budować w nich poczucie własnej wartości. Odbyło się 10 warsztatów, łącznie dla 148 nauczycieli.</w:t>
      </w:r>
    </w:p>
    <w:p w14:paraId="3744E1C7" w14:textId="2462420B" w:rsidR="00892B80" w:rsidRPr="00892B80" w:rsidRDefault="00892B80" w:rsidP="007262B1">
      <w:pPr>
        <w:tabs>
          <w:tab w:val="left" w:pos="6379"/>
          <w:tab w:val="left" w:pos="6521"/>
        </w:tabs>
        <w:spacing w:line="276" w:lineRule="auto"/>
        <w:ind w:left="851" w:right="-2" w:firstLine="0"/>
        <w:rPr>
          <w:bCs/>
          <w:iCs/>
        </w:rPr>
      </w:pPr>
      <w:r w:rsidRPr="00892B80">
        <w:rPr>
          <w:b/>
          <w:bCs/>
          <w:iCs/>
        </w:rPr>
        <w:t>Działanie 7: Film profilaktyczny</w:t>
      </w:r>
      <w:r w:rsidRPr="00892B80">
        <w:rPr>
          <w:bCs/>
          <w:iCs/>
        </w:rPr>
        <w:t xml:space="preserve"> Pierwszym etapem realizacji tego działania był konkurs filmowy dla uczniów na przygotowanie filmu/spotu profilaktycznego z zakresu uzależnień behawioralnych i cyberprzemocy. Konkurs skierowany był do uczniów szkół podstawowych (klas IV – VIII) oraz szkół ponadpodstawowych z terenu Tomaszowa Mazowieckiego. Wpłynęło 13 zgłoszeń konkursowych. Komisja konkursowa wybrała najlepsze prace w kategorii szkół podstawowych i szkół ponadpodstawowych oraz przyznała po jednym wyróżnieniu w obu kategoriach. Na podstawie krótkometrażowych filmów przygotowanych przez uczniów powstał film profilaktyczny o tematyce uzależnień behawioralnych. Został on wyświetlony na spotkaniu podsumowującym projekt, podczas którego wręczono nagrody dla laureatów konkursu. W spotkaniu brał udział zaproszony aktor i reżyser Bartłomiej Żmuda. Przed spotkaniem zorganizował on warsztaty filmowe, w których wzięli udział uczniowie (92 osoby) – autorzy zgłoszonych filmów konkursowych o tematyce cyberprzemocy. Całe wydarzenie odbyło się w Miejskim Centrum Kultury „Tkacz” w Tomaszowie Mazowieckim.</w:t>
      </w:r>
    </w:p>
    <w:p w14:paraId="21550E15" w14:textId="77777777" w:rsidR="00892B80" w:rsidRPr="00892B80" w:rsidRDefault="00892B80" w:rsidP="00892B80">
      <w:pPr>
        <w:tabs>
          <w:tab w:val="left" w:pos="6521"/>
          <w:tab w:val="left" w:pos="6663"/>
        </w:tabs>
        <w:spacing w:line="276" w:lineRule="auto"/>
        <w:ind w:left="426" w:firstLine="0"/>
      </w:pPr>
    </w:p>
    <w:p w14:paraId="79C353EF" w14:textId="2D6704AB" w:rsidR="00892B80" w:rsidRDefault="00892B80" w:rsidP="00892B80">
      <w:pPr>
        <w:tabs>
          <w:tab w:val="left" w:pos="6521"/>
          <w:tab w:val="left" w:pos="6663"/>
        </w:tabs>
        <w:spacing w:line="276" w:lineRule="auto"/>
        <w:ind w:left="426" w:firstLine="0"/>
      </w:pPr>
    </w:p>
    <w:p w14:paraId="30414F29" w14:textId="7E8B01F1" w:rsidR="00EF752B" w:rsidRPr="005171A5" w:rsidRDefault="00EF752B">
      <w:pPr>
        <w:numPr>
          <w:ilvl w:val="0"/>
          <w:numId w:val="4"/>
        </w:numPr>
        <w:tabs>
          <w:tab w:val="left" w:pos="709"/>
        </w:tabs>
        <w:spacing w:after="123" w:line="259" w:lineRule="auto"/>
        <w:ind w:right="1"/>
        <w:rPr>
          <w:color w:val="auto"/>
        </w:rPr>
      </w:pPr>
      <w:bookmarkStart w:id="7" w:name="_Ref100312321"/>
      <w:r w:rsidRPr="005171A5">
        <w:rPr>
          <w:b/>
          <w:color w:val="auto"/>
        </w:rPr>
        <w:t>DZIAŁALNOŚĆ PODMIOTÓW W ZAKRESIE ROZWIĄZYWANIA PROBLEMÓW ALKOHOLOWYCH</w:t>
      </w:r>
      <w:bookmarkEnd w:id="7"/>
    </w:p>
    <w:p w14:paraId="04C9E036" w14:textId="77777777" w:rsidR="0046007F" w:rsidRPr="0046007F" w:rsidRDefault="0046007F">
      <w:pPr>
        <w:pStyle w:val="Akapitzlist"/>
        <w:numPr>
          <w:ilvl w:val="0"/>
          <w:numId w:val="2"/>
        </w:numPr>
        <w:spacing w:line="276" w:lineRule="auto"/>
        <w:ind w:right="-1"/>
        <w:rPr>
          <w:b/>
          <w:szCs w:val="24"/>
        </w:rPr>
      </w:pPr>
      <w:r w:rsidRPr="0046007F">
        <w:rPr>
          <w:rFonts w:eastAsia="Calibri"/>
          <w:b/>
          <w:bCs/>
          <w:szCs w:val="24"/>
        </w:rPr>
        <w:t>Miejska Komisja Rozwiązywania Problemów Alkoholowych</w:t>
      </w:r>
    </w:p>
    <w:p w14:paraId="4FAB3DAD" w14:textId="688C6D2C" w:rsidR="0046007F" w:rsidRPr="007262B1" w:rsidRDefault="0046007F" w:rsidP="007262B1">
      <w:pPr>
        <w:pStyle w:val="Akapitzlist"/>
        <w:spacing w:line="276" w:lineRule="auto"/>
        <w:ind w:left="360" w:right="-1"/>
        <w:jc w:val="both"/>
        <w:rPr>
          <w:bCs/>
          <w:szCs w:val="24"/>
        </w:rPr>
      </w:pPr>
      <w:r w:rsidRPr="007262B1">
        <w:rPr>
          <w:bCs/>
          <w:szCs w:val="24"/>
        </w:rPr>
        <w:t xml:space="preserve">Na działalność Miejskiej Komisji Rozwiązywania Problemów Alkoholowych zaplanowano kwotę 165 839,00 zł, a wydatkowano 159 134,03 zł, co pokryło wynagrodzenia dla członków Komisji, zakup materiałów biurowych, koszty usług telekomunikacyjnych i internetowych </w:t>
      </w:r>
      <w:r w:rsidR="007262B1">
        <w:rPr>
          <w:bCs/>
          <w:szCs w:val="24"/>
        </w:rPr>
        <w:br/>
      </w:r>
      <w:r w:rsidRPr="007262B1">
        <w:rPr>
          <w:bCs/>
          <w:szCs w:val="24"/>
        </w:rPr>
        <w:t>w siedzibie przy ulicy św. Antoniego 55 oraz zakup znaczków sądowych.</w:t>
      </w:r>
    </w:p>
    <w:p w14:paraId="7769E951" w14:textId="6E450E45" w:rsidR="0046007F" w:rsidRPr="007262B1" w:rsidRDefault="0046007F" w:rsidP="007262B1">
      <w:pPr>
        <w:pStyle w:val="Akapitzlist"/>
        <w:spacing w:line="276" w:lineRule="auto"/>
        <w:ind w:left="360" w:right="-1"/>
        <w:jc w:val="both"/>
        <w:rPr>
          <w:bCs/>
          <w:szCs w:val="24"/>
        </w:rPr>
      </w:pPr>
      <w:r w:rsidRPr="007262B1">
        <w:rPr>
          <w:bCs/>
          <w:szCs w:val="24"/>
        </w:rPr>
        <w:t xml:space="preserve">W okresie sprawozdawczym Komisja działała w 15-osobowym składzie, w którym znajdowali się przedstawiciele m.in. Komendy Powiatowej Policji w Tomaszowie Mazowieckim, Stowarzyszenia Abstynenckiego „AZYL” i Abstynenckiego Stowarzyszenia Klubu Wzajemnej Pomocy „ALA”. Wszyscy członkowie, zgodnie z ustawą z dnia 26 października 1982 r. </w:t>
      </w:r>
      <w:r w:rsidR="007262B1">
        <w:rPr>
          <w:bCs/>
          <w:szCs w:val="24"/>
        </w:rPr>
        <w:br/>
      </w:r>
      <w:r w:rsidRPr="007262B1">
        <w:rPr>
          <w:bCs/>
          <w:szCs w:val="24"/>
        </w:rPr>
        <w:t>o wychowaniu w trzeźwości i przeciwdziałaniu alkoholizmowi, ukończyli szkolenia w zakresie przeciwdziałania alkoholizmowi i przemocy w rodzinie oraz funkcjonowania zespołów interdyscyplinarnych ds. przeciwdziałania przemocy w rodzinie. W 2023 r. w szkoleniu uczestniczył przewodniczący komisji. Komisja realizowała swoje zadania zarówno na posiedzeniach plenarnych (13 w okresie sprawozdawczym), jak i poprzez zespoły zadaniowe.</w:t>
      </w:r>
    </w:p>
    <w:p w14:paraId="3528AF9A" w14:textId="77777777" w:rsidR="0046007F" w:rsidRPr="0046007F" w:rsidRDefault="0046007F" w:rsidP="0046007F">
      <w:pPr>
        <w:pStyle w:val="Akapitzlist"/>
        <w:spacing w:line="276" w:lineRule="auto"/>
        <w:ind w:left="360" w:right="-1"/>
        <w:rPr>
          <w:b/>
          <w:szCs w:val="24"/>
        </w:rPr>
      </w:pPr>
      <w:r w:rsidRPr="0046007F">
        <w:rPr>
          <w:rFonts w:eastAsia="Calibri"/>
          <w:b/>
          <w:bCs/>
          <w:szCs w:val="24"/>
        </w:rPr>
        <w:t>Zespół ds. orzekania i motywowania</w:t>
      </w:r>
    </w:p>
    <w:p w14:paraId="74E5856D" w14:textId="77777777" w:rsidR="0046007F" w:rsidRPr="007262B1" w:rsidRDefault="0046007F" w:rsidP="0046007F">
      <w:pPr>
        <w:pStyle w:val="Akapitzlist"/>
        <w:spacing w:line="276" w:lineRule="auto"/>
        <w:ind w:left="360" w:right="-1"/>
        <w:rPr>
          <w:bCs/>
          <w:szCs w:val="24"/>
        </w:rPr>
      </w:pPr>
      <w:r w:rsidRPr="007262B1">
        <w:rPr>
          <w:bCs/>
          <w:szCs w:val="24"/>
        </w:rPr>
        <w:t>W 2023 r. zespoły ds. orzekania i motywowania działały we wtorki i czwartki każdego tygodnia, w godzinach 16:00–19:00.</w:t>
      </w:r>
    </w:p>
    <w:p w14:paraId="243CA8AD" w14:textId="77777777" w:rsidR="0046007F" w:rsidRPr="007262B1" w:rsidRDefault="0046007F" w:rsidP="007262B1">
      <w:pPr>
        <w:pStyle w:val="Akapitzlist"/>
        <w:spacing w:line="276" w:lineRule="auto"/>
        <w:ind w:left="360" w:right="-1"/>
        <w:rPr>
          <w:bCs/>
          <w:szCs w:val="24"/>
        </w:rPr>
      </w:pPr>
      <w:r w:rsidRPr="007262B1">
        <w:rPr>
          <w:bCs/>
          <w:szCs w:val="24"/>
        </w:rPr>
        <w:t>W 2023 r. wpłynęło do zespołów orzeczniczych 91 wniosków o podjęcie czynności zobowiązujących do leczenia odwykowego wobec osób nadużywających alkoholu, w tym 70 dotyczyło mężczyzn, a 21 kobiet.</w:t>
      </w:r>
    </w:p>
    <w:p w14:paraId="461FB4E9" w14:textId="77777777" w:rsidR="0046007F" w:rsidRPr="007262B1" w:rsidRDefault="0046007F" w:rsidP="007262B1">
      <w:pPr>
        <w:pStyle w:val="Akapitzlist"/>
        <w:spacing w:line="276" w:lineRule="auto"/>
        <w:ind w:left="360" w:right="-1"/>
        <w:rPr>
          <w:bCs/>
          <w:szCs w:val="24"/>
        </w:rPr>
      </w:pPr>
      <w:r w:rsidRPr="007262B1">
        <w:rPr>
          <w:bCs/>
          <w:szCs w:val="24"/>
        </w:rPr>
        <w:t>Ilość wniosków skierowanych przez poszczególne instytucje i osoby:</w:t>
      </w:r>
    </w:p>
    <w:p w14:paraId="496C3419" w14:textId="77777777" w:rsidR="0046007F" w:rsidRPr="007262B1" w:rsidRDefault="0046007F" w:rsidP="007262B1">
      <w:pPr>
        <w:pStyle w:val="Akapitzlist"/>
        <w:spacing w:line="276" w:lineRule="auto"/>
        <w:ind w:left="360" w:right="-1"/>
        <w:rPr>
          <w:bCs/>
          <w:szCs w:val="24"/>
        </w:rPr>
      </w:pPr>
      <w:r w:rsidRPr="007262B1">
        <w:rPr>
          <w:bCs/>
          <w:szCs w:val="24"/>
        </w:rPr>
        <w:t>Komenda Powiatowa Policji - 13,</w:t>
      </w:r>
    </w:p>
    <w:p w14:paraId="57177AAC" w14:textId="77777777" w:rsidR="0046007F" w:rsidRPr="007262B1" w:rsidRDefault="0046007F" w:rsidP="007262B1">
      <w:pPr>
        <w:pStyle w:val="Akapitzlist"/>
        <w:spacing w:line="276" w:lineRule="auto"/>
        <w:ind w:left="360" w:right="-1"/>
        <w:rPr>
          <w:bCs/>
          <w:szCs w:val="24"/>
        </w:rPr>
      </w:pPr>
      <w:r w:rsidRPr="007262B1">
        <w:rPr>
          <w:bCs/>
          <w:szCs w:val="24"/>
        </w:rPr>
        <w:t>Prokuratura Rejonowa - 4,</w:t>
      </w:r>
    </w:p>
    <w:p w14:paraId="3AC9FF49" w14:textId="77777777" w:rsidR="0046007F" w:rsidRPr="007262B1" w:rsidRDefault="0046007F" w:rsidP="007262B1">
      <w:pPr>
        <w:pStyle w:val="Akapitzlist"/>
        <w:spacing w:line="276" w:lineRule="auto"/>
        <w:ind w:left="360" w:right="-1"/>
        <w:rPr>
          <w:bCs/>
          <w:szCs w:val="24"/>
        </w:rPr>
      </w:pPr>
      <w:r w:rsidRPr="007262B1">
        <w:rPr>
          <w:bCs/>
          <w:szCs w:val="24"/>
        </w:rPr>
        <w:t>Miejski Ośrodek Pomocy Społecznej - 8,</w:t>
      </w:r>
    </w:p>
    <w:p w14:paraId="72537573" w14:textId="77777777" w:rsidR="0046007F" w:rsidRPr="007262B1" w:rsidRDefault="0046007F" w:rsidP="007262B1">
      <w:pPr>
        <w:pStyle w:val="Akapitzlist"/>
        <w:spacing w:line="276" w:lineRule="auto"/>
        <w:ind w:left="360" w:right="-1"/>
        <w:rPr>
          <w:bCs/>
          <w:szCs w:val="24"/>
        </w:rPr>
      </w:pPr>
      <w:r w:rsidRPr="007262B1">
        <w:rPr>
          <w:bCs/>
          <w:szCs w:val="24"/>
        </w:rPr>
        <w:t>Kuratorzy sądowi - 7,</w:t>
      </w:r>
    </w:p>
    <w:p w14:paraId="06CDA621" w14:textId="77777777" w:rsidR="0046007F" w:rsidRPr="007262B1" w:rsidRDefault="0046007F" w:rsidP="007262B1">
      <w:pPr>
        <w:pStyle w:val="Akapitzlist"/>
        <w:spacing w:line="276" w:lineRule="auto"/>
        <w:ind w:left="360" w:right="-1"/>
        <w:rPr>
          <w:bCs/>
          <w:szCs w:val="24"/>
        </w:rPr>
      </w:pPr>
      <w:r w:rsidRPr="007262B1">
        <w:rPr>
          <w:bCs/>
          <w:szCs w:val="24"/>
        </w:rPr>
        <w:t>Członkowie rodzin - 53,</w:t>
      </w:r>
    </w:p>
    <w:p w14:paraId="1A6B0274" w14:textId="77777777" w:rsidR="0046007F" w:rsidRPr="007262B1" w:rsidRDefault="0046007F" w:rsidP="007262B1">
      <w:pPr>
        <w:pStyle w:val="Akapitzlist"/>
        <w:spacing w:line="276" w:lineRule="auto"/>
        <w:ind w:left="360" w:right="-1"/>
        <w:rPr>
          <w:bCs/>
          <w:szCs w:val="24"/>
        </w:rPr>
      </w:pPr>
      <w:r w:rsidRPr="007262B1">
        <w:rPr>
          <w:bCs/>
          <w:szCs w:val="24"/>
        </w:rPr>
        <w:t>DPS - 5,</w:t>
      </w:r>
    </w:p>
    <w:p w14:paraId="1649D40A" w14:textId="77777777" w:rsidR="0046007F" w:rsidRPr="007262B1" w:rsidRDefault="0046007F" w:rsidP="007262B1">
      <w:pPr>
        <w:pStyle w:val="Akapitzlist"/>
        <w:spacing w:line="276" w:lineRule="auto"/>
        <w:ind w:left="360" w:right="-1"/>
        <w:rPr>
          <w:bCs/>
          <w:szCs w:val="24"/>
        </w:rPr>
      </w:pPr>
      <w:r w:rsidRPr="007262B1">
        <w:rPr>
          <w:bCs/>
          <w:szCs w:val="24"/>
        </w:rPr>
        <w:t>Pracownik Socjalny Domu Dziecka - 1.</w:t>
      </w:r>
    </w:p>
    <w:p w14:paraId="29584A71" w14:textId="77777777" w:rsidR="0046007F" w:rsidRPr="007262B1" w:rsidRDefault="0046007F" w:rsidP="007262B1">
      <w:pPr>
        <w:pStyle w:val="Akapitzlist"/>
        <w:spacing w:line="276" w:lineRule="auto"/>
        <w:ind w:left="360" w:right="-1"/>
        <w:rPr>
          <w:bCs/>
          <w:szCs w:val="24"/>
        </w:rPr>
      </w:pPr>
      <w:r w:rsidRPr="007262B1">
        <w:rPr>
          <w:bCs/>
          <w:szCs w:val="24"/>
        </w:rPr>
        <w:t>Z poprzedniego roku (2022 r.) zostało 30 niezakończonych spraw. Łącznie w okresie sprawozdawczym Zespół ds. orzekania i motywowania rozpatrzył 121 spraw, odbywając 97 posiedzeń.</w:t>
      </w:r>
    </w:p>
    <w:p w14:paraId="3B2C9D7A" w14:textId="77777777" w:rsidR="0046007F" w:rsidRPr="007262B1" w:rsidRDefault="0046007F" w:rsidP="007262B1">
      <w:pPr>
        <w:pStyle w:val="Akapitzlist"/>
        <w:spacing w:line="276" w:lineRule="auto"/>
        <w:ind w:left="360" w:right="-1"/>
        <w:rPr>
          <w:bCs/>
          <w:szCs w:val="24"/>
        </w:rPr>
      </w:pPr>
      <w:r w:rsidRPr="007262B1">
        <w:rPr>
          <w:bCs/>
          <w:szCs w:val="24"/>
        </w:rPr>
        <w:t>Na posiedzenia zespołów ds. orzekania i motywowania zapraszano osoby zgłoszone do postępowania w celu odbycia rozmów motywujących do leczenia odwykowego. Przeprowadzono 273 rozmowy motywujące z osobami nadużywającymi alkoholu i ich bliskimi.</w:t>
      </w:r>
    </w:p>
    <w:p w14:paraId="39A235A6" w14:textId="6A414C5F" w:rsidR="0046007F" w:rsidRPr="007262B1" w:rsidRDefault="0046007F" w:rsidP="007262B1">
      <w:pPr>
        <w:pStyle w:val="Akapitzlist"/>
        <w:spacing w:line="276" w:lineRule="auto"/>
        <w:ind w:left="360" w:right="-1"/>
        <w:jc w:val="both"/>
        <w:rPr>
          <w:bCs/>
          <w:szCs w:val="24"/>
        </w:rPr>
      </w:pPr>
      <w:r w:rsidRPr="007262B1">
        <w:rPr>
          <w:bCs/>
          <w:szCs w:val="24"/>
        </w:rPr>
        <w:lastRenderedPageBreak/>
        <w:t xml:space="preserve">Podczas rozmów motywujących informowano o działalności Poradni Leczenia Uzależnień </w:t>
      </w:r>
      <w:r w:rsidR="007262B1">
        <w:rPr>
          <w:bCs/>
          <w:szCs w:val="24"/>
        </w:rPr>
        <w:br/>
      </w:r>
      <w:r w:rsidRPr="007262B1">
        <w:rPr>
          <w:bCs/>
          <w:szCs w:val="24"/>
        </w:rPr>
        <w:t>w Tomaszowie Mazowieckim, funkcjonowaniu grup wsparcia dla osób nadużywających alkoholu i członków ich rodzin, rozdawano ulotki oraz informowano o możliwościach uzyskania pomocy psychologicznej i prawnej. Osoby, które nie wyraziły zgody na dobrowolne leczenie, kierowano na badania lekarskie przeprowadzane przez biegłych sądowych, a następnie składano wnioski do Sądu Rejonowego w Tomaszowie Mazowieckim o obowiązek poddania się leczeniu odwykowemu.</w:t>
      </w:r>
    </w:p>
    <w:p w14:paraId="1EF10377" w14:textId="77777777" w:rsidR="0046007F" w:rsidRPr="007262B1" w:rsidRDefault="0046007F" w:rsidP="007262B1">
      <w:pPr>
        <w:pStyle w:val="Akapitzlist"/>
        <w:spacing w:line="276" w:lineRule="auto"/>
        <w:ind w:left="360" w:right="-1"/>
        <w:jc w:val="both"/>
        <w:rPr>
          <w:bCs/>
          <w:szCs w:val="24"/>
        </w:rPr>
      </w:pPr>
      <w:r w:rsidRPr="007262B1">
        <w:rPr>
          <w:bCs/>
          <w:szCs w:val="24"/>
        </w:rPr>
        <w:t>Na posiedzenia zespołów ds. orzekania i motywowania przychodziły również osoby poszukujące informacji dotyczących problemu alkoholowego, dotykającego ich samych lub członków ich rodzin. Informowano, radzono, rozdawano ulotki oraz pomagano w sformułowaniu wniosku o zobowiązanie do leczenia odwykowego.</w:t>
      </w:r>
    </w:p>
    <w:p w14:paraId="1F1E9DC3" w14:textId="77777777" w:rsidR="0046007F" w:rsidRPr="007262B1" w:rsidRDefault="0046007F" w:rsidP="007262B1">
      <w:pPr>
        <w:pStyle w:val="Akapitzlist"/>
        <w:spacing w:line="276" w:lineRule="auto"/>
        <w:ind w:left="360" w:right="-1"/>
        <w:jc w:val="both"/>
        <w:rPr>
          <w:bCs/>
          <w:szCs w:val="24"/>
        </w:rPr>
      </w:pPr>
      <w:r w:rsidRPr="007262B1">
        <w:rPr>
          <w:bCs/>
          <w:szCs w:val="24"/>
        </w:rPr>
        <w:t>W wyniku przeprowadzonych rozmów motywujących oraz na podstawie pozyskanych informacji i opinii biegłych podjęto decyzję o zakończeniu 67 spraw, z czego:</w:t>
      </w:r>
    </w:p>
    <w:p w14:paraId="7496F7C9" w14:textId="77777777" w:rsidR="0046007F" w:rsidRPr="007262B1" w:rsidRDefault="0046007F" w:rsidP="007262B1">
      <w:pPr>
        <w:pStyle w:val="Akapitzlist"/>
        <w:spacing w:line="276" w:lineRule="auto"/>
        <w:ind w:left="360" w:right="-1"/>
        <w:jc w:val="both"/>
        <w:rPr>
          <w:bCs/>
          <w:szCs w:val="24"/>
        </w:rPr>
      </w:pPr>
      <w:r w:rsidRPr="007262B1">
        <w:rPr>
          <w:bCs/>
          <w:szCs w:val="24"/>
        </w:rPr>
        <w:t>33 - skierowano do sądu wniosek o zobowiązanie do leczenia odwykowego,</w:t>
      </w:r>
    </w:p>
    <w:p w14:paraId="5EACD1D4" w14:textId="77777777" w:rsidR="0046007F" w:rsidRPr="007262B1" w:rsidRDefault="0046007F" w:rsidP="007262B1">
      <w:pPr>
        <w:pStyle w:val="Akapitzlist"/>
        <w:spacing w:line="276" w:lineRule="auto"/>
        <w:ind w:left="360" w:right="-1"/>
        <w:jc w:val="both"/>
        <w:rPr>
          <w:bCs/>
          <w:szCs w:val="24"/>
        </w:rPr>
      </w:pPr>
      <w:r w:rsidRPr="007262B1">
        <w:rPr>
          <w:bCs/>
          <w:szCs w:val="24"/>
        </w:rPr>
        <w:t>6 - w opinii biegłych nie stwierdzono uzależnienia,</w:t>
      </w:r>
    </w:p>
    <w:p w14:paraId="26FA9CF1" w14:textId="77777777" w:rsidR="0046007F" w:rsidRPr="007262B1" w:rsidRDefault="0046007F" w:rsidP="007262B1">
      <w:pPr>
        <w:pStyle w:val="Akapitzlist"/>
        <w:spacing w:line="276" w:lineRule="auto"/>
        <w:ind w:left="360" w:right="-1"/>
        <w:jc w:val="both"/>
        <w:rPr>
          <w:bCs/>
          <w:szCs w:val="24"/>
        </w:rPr>
      </w:pPr>
      <w:r w:rsidRPr="007262B1">
        <w:rPr>
          <w:bCs/>
          <w:szCs w:val="24"/>
        </w:rPr>
        <w:t>18 - zakończono leczenie i utrzymywano abstynencję,</w:t>
      </w:r>
    </w:p>
    <w:p w14:paraId="776384BE" w14:textId="77777777" w:rsidR="0046007F" w:rsidRPr="007262B1" w:rsidRDefault="0046007F" w:rsidP="007262B1">
      <w:pPr>
        <w:pStyle w:val="Akapitzlist"/>
        <w:spacing w:line="276" w:lineRule="auto"/>
        <w:ind w:left="360" w:right="-1"/>
        <w:jc w:val="both"/>
        <w:rPr>
          <w:bCs/>
          <w:szCs w:val="24"/>
        </w:rPr>
      </w:pPr>
      <w:r w:rsidRPr="007262B1">
        <w:rPr>
          <w:bCs/>
          <w:szCs w:val="24"/>
        </w:rPr>
        <w:t>1 - przekazano do innej Komisji z uwagi na zmianę adresu,</w:t>
      </w:r>
    </w:p>
    <w:p w14:paraId="3FE859E5" w14:textId="77777777" w:rsidR="0046007F" w:rsidRPr="007262B1" w:rsidRDefault="0046007F" w:rsidP="007262B1">
      <w:pPr>
        <w:pStyle w:val="Akapitzlist"/>
        <w:spacing w:line="276" w:lineRule="auto"/>
        <w:ind w:left="360" w:right="-1"/>
        <w:jc w:val="both"/>
        <w:rPr>
          <w:bCs/>
          <w:szCs w:val="24"/>
        </w:rPr>
      </w:pPr>
      <w:r w:rsidRPr="007262B1">
        <w:rPr>
          <w:bCs/>
          <w:szCs w:val="24"/>
        </w:rPr>
        <w:t>1 - z powodu zgonu uczestnika,</w:t>
      </w:r>
    </w:p>
    <w:p w14:paraId="4FCD7D2F" w14:textId="77777777" w:rsidR="0046007F" w:rsidRPr="007262B1" w:rsidRDefault="0046007F" w:rsidP="007262B1">
      <w:pPr>
        <w:pStyle w:val="Akapitzlist"/>
        <w:spacing w:line="276" w:lineRule="auto"/>
        <w:ind w:left="360" w:right="-1"/>
        <w:jc w:val="both"/>
        <w:rPr>
          <w:bCs/>
          <w:szCs w:val="24"/>
        </w:rPr>
      </w:pPr>
      <w:r w:rsidRPr="007262B1">
        <w:rPr>
          <w:bCs/>
          <w:szCs w:val="24"/>
        </w:rPr>
        <w:t>2 - leczenie stacjonarne,</w:t>
      </w:r>
    </w:p>
    <w:p w14:paraId="1948497F" w14:textId="77777777" w:rsidR="0046007F" w:rsidRPr="007262B1" w:rsidRDefault="0046007F" w:rsidP="007262B1">
      <w:pPr>
        <w:pStyle w:val="Akapitzlist"/>
        <w:spacing w:line="276" w:lineRule="auto"/>
        <w:ind w:left="360" w:right="-1"/>
        <w:jc w:val="both"/>
        <w:rPr>
          <w:bCs/>
          <w:szCs w:val="24"/>
        </w:rPr>
      </w:pPr>
      <w:r w:rsidRPr="007262B1">
        <w:rPr>
          <w:bCs/>
          <w:szCs w:val="24"/>
        </w:rPr>
        <w:t>1 - pobyt za granicą,</w:t>
      </w:r>
    </w:p>
    <w:p w14:paraId="05384350" w14:textId="77777777" w:rsidR="0046007F" w:rsidRPr="007262B1" w:rsidRDefault="0046007F" w:rsidP="007262B1">
      <w:pPr>
        <w:pStyle w:val="Akapitzlist"/>
        <w:spacing w:line="276" w:lineRule="auto"/>
        <w:ind w:left="360" w:right="-1"/>
        <w:jc w:val="both"/>
        <w:rPr>
          <w:bCs/>
          <w:szCs w:val="24"/>
        </w:rPr>
      </w:pPr>
      <w:r w:rsidRPr="007262B1">
        <w:rPr>
          <w:bCs/>
          <w:szCs w:val="24"/>
        </w:rPr>
        <w:t>2 - pobyt w areszcie,</w:t>
      </w:r>
    </w:p>
    <w:p w14:paraId="5A7B140D" w14:textId="77777777" w:rsidR="0046007F" w:rsidRPr="007262B1" w:rsidRDefault="0046007F" w:rsidP="007262B1">
      <w:pPr>
        <w:pStyle w:val="Akapitzlist"/>
        <w:spacing w:line="276" w:lineRule="auto"/>
        <w:ind w:left="360" w:right="-1"/>
        <w:jc w:val="both"/>
        <w:rPr>
          <w:bCs/>
          <w:szCs w:val="24"/>
        </w:rPr>
      </w:pPr>
      <w:r w:rsidRPr="007262B1">
        <w:rPr>
          <w:bCs/>
          <w:szCs w:val="24"/>
        </w:rPr>
        <w:t>3 - ze względu na stan zdrowia.</w:t>
      </w:r>
    </w:p>
    <w:p w14:paraId="3EBD1535" w14:textId="77777777" w:rsidR="0046007F" w:rsidRPr="007262B1" w:rsidRDefault="0046007F" w:rsidP="007262B1">
      <w:pPr>
        <w:pStyle w:val="Akapitzlist"/>
        <w:spacing w:line="276" w:lineRule="auto"/>
        <w:ind w:left="360" w:right="-1"/>
        <w:jc w:val="both"/>
        <w:rPr>
          <w:bCs/>
          <w:szCs w:val="24"/>
        </w:rPr>
      </w:pPr>
      <w:r w:rsidRPr="007262B1">
        <w:rPr>
          <w:bCs/>
          <w:szCs w:val="24"/>
        </w:rPr>
        <w:t>Na 2024 r. pozostały do rozpatrzenia 44 sprawy. W wyniku przeprowadzonych rozmów motywujących, na podstawie pozyskanych informacji do biegłych sądowych skierowano 88 spraw.</w:t>
      </w:r>
    </w:p>
    <w:p w14:paraId="76E36DF7" w14:textId="77777777" w:rsidR="0046007F" w:rsidRPr="007262B1" w:rsidRDefault="0046007F" w:rsidP="007262B1">
      <w:pPr>
        <w:pStyle w:val="Akapitzlist"/>
        <w:spacing w:line="276" w:lineRule="auto"/>
        <w:ind w:left="360" w:right="-1"/>
        <w:jc w:val="both"/>
        <w:rPr>
          <w:bCs/>
          <w:szCs w:val="24"/>
        </w:rPr>
      </w:pPr>
      <w:r w:rsidRPr="007262B1">
        <w:rPr>
          <w:bCs/>
          <w:szCs w:val="24"/>
        </w:rPr>
        <w:t>Członkowie zespołów ds. orzekania i motywowania podczas rozmów z osobami uzależnionymi zwracali uwagę na problem przemocy w rodzinie. W 16 rozpatrywanych sprawach prowadzono procedurę Niebieskiej Karty. Ponadto członkowie Komisji uczestniczyli w 63 posiedzeniach grup roboczych Zespołu Interdyscyplinarnego ds. Przeciwdziałania Przemocy w Rodzinie, działającego przy Miejskim Ośrodku Pomocy Społecznej w Tomaszowie Mazowieckim.</w:t>
      </w:r>
    </w:p>
    <w:p w14:paraId="0DFE8329" w14:textId="77777777" w:rsidR="0046007F" w:rsidRPr="0046007F" w:rsidRDefault="0046007F" w:rsidP="007262B1">
      <w:pPr>
        <w:pStyle w:val="Akapitzlist"/>
        <w:spacing w:line="276" w:lineRule="auto"/>
        <w:ind w:left="360" w:right="-1"/>
        <w:rPr>
          <w:b/>
          <w:szCs w:val="24"/>
        </w:rPr>
      </w:pPr>
      <w:r w:rsidRPr="0046007F">
        <w:rPr>
          <w:rFonts w:eastAsia="Calibri"/>
          <w:b/>
          <w:bCs/>
          <w:szCs w:val="24"/>
        </w:rPr>
        <w:t>Zespół ds. Kontroli Punktów Sprzedaży Napojów Alkoholowych</w:t>
      </w:r>
    </w:p>
    <w:p w14:paraId="77FA7B0E" w14:textId="77777777" w:rsidR="0046007F" w:rsidRPr="007262B1" w:rsidRDefault="0046007F" w:rsidP="007262B1">
      <w:pPr>
        <w:pStyle w:val="Akapitzlist"/>
        <w:spacing w:line="276" w:lineRule="auto"/>
        <w:ind w:left="360" w:right="-1"/>
        <w:rPr>
          <w:bCs/>
          <w:szCs w:val="24"/>
        </w:rPr>
      </w:pPr>
      <w:r w:rsidRPr="007262B1">
        <w:rPr>
          <w:bCs/>
          <w:szCs w:val="24"/>
        </w:rPr>
        <w:t>W 2023 r. działały dwa zespoły ds. Kontroli Punktów Sprzedaży Napojów Alkoholowych.</w:t>
      </w:r>
    </w:p>
    <w:p w14:paraId="5F4FCD02" w14:textId="77777777" w:rsidR="0046007F" w:rsidRPr="007262B1" w:rsidRDefault="0046007F" w:rsidP="007262B1">
      <w:pPr>
        <w:pStyle w:val="Akapitzlist"/>
        <w:spacing w:line="276" w:lineRule="auto"/>
        <w:ind w:left="360" w:right="-1"/>
        <w:rPr>
          <w:bCs/>
          <w:szCs w:val="24"/>
        </w:rPr>
      </w:pPr>
      <w:r w:rsidRPr="007262B1">
        <w:rPr>
          <w:bCs/>
          <w:szCs w:val="24"/>
        </w:rPr>
        <w:t>Zespół ds. Kontroli Punktów Sprzedaży Napojów Alkoholowych MKRPA w Tomaszowie Mazowieckim w okresie od 01.01.2023 r. do 31.12.2023 r. odbył 61 spotkań oraz wydał 77 postanowień na sprzedaż napojów alkoholowych, w tym:</w:t>
      </w:r>
    </w:p>
    <w:p w14:paraId="1378A88F" w14:textId="77777777" w:rsidR="0046007F" w:rsidRPr="007262B1" w:rsidRDefault="0046007F" w:rsidP="007262B1">
      <w:pPr>
        <w:pStyle w:val="Akapitzlist"/>
        <w:spacing w:line="276" w:lineRule="auto"/>
        <w:ind w:left="360" w:right="-1"/>
        <w:rPr>
          <w:bCs/>
          <w:szCs w:val="24"/>
        </w:rPr>
      </w:pPr>
      <w:r w:rsidRPr="007262B1">
        <w:rPr>
          <w:bCs/>
          <w:szCs w:val="24"/>
        </w:rPr>
        <w:t>nowych postanowień: dla sklepów - 45; dla lokali gastronomicznych - 15,</w:t>
      </w:r>
    </w:p>
    <w:p w14:paraId="16E73FD5" w14:textId="77777777" w:rsidR="0046007F" w:rsidRPr="007262B1" w:rsidRDefault="0046007F" w:rsidP="007262B1">
      <w:pPr>
        <w:pStyle w:val="Akapitzlist"/>
        <w:spacing w:line="276" w:lineRule="auto"/>
        <w:ind w:left="360" w:right="-1"/>
        <w:rPr>
          <w:bCs/>
          <w:szCs w:val="24"/>
        </w:rPr>
      </w:pPr>
      <w:r w:rsidRPr="007262B1">
        <w:rPr>
          <w:bCs/>
          <w:szCs w:val="24"/>
        </w:rPr>
        <w:t>kontynuacja postanowień: dla sklepów - 15; dla lokali gastronomicznych - 2.</w:t>
      </w:r>
    </w:p>
    <w:p w14:paraId="4088859A" w14:textId="77777777" w:rsidR="0046007F" w:rsidRPr="007262B1" w:rsidRDefault="0046007F" w:rsidP="007262B1">
      <w:pPr>
        <w:pStyle w:val="Akapitzlist"/>
        <w:spacing w:line="276" w:lineRule="auto"/>
        <w:ind w:left="360" w:right="-1"/>
        <w:rPr>
          <w:bCs/>
          <w:szCs w:val="24"/>
        </w:rPr>
      </w:pPr>
      <w:r w:rsidRPr="007262B1">
        <w:rPr>
          <w:bCs/>
          <w:szCs w:val="24"/>
        </w:rPr>
        <w:t xml:space="preserve">Zespół ds. Kontroli Punktów Sprzedaży Napojów Alkoholowych dokonał 89 pomiarów i oględzin odległości nowych punktów sprzedaży napojów alkoholowych, w tym sklepy - 74, </w:t>
      </w:r>
      <w:r w:rsidRPr="007262B1">
        <w:rPr>
          <w:bCs/>
          <w:szCs w:val="24"/>
        </w:rPr>
        <w:lastRenderedPageBreak/>
        <w:t>lokale oraz inne - 15. Przeszkolono 117 osób w zakresie sprzedaży i podawania napojów alkoholowych.</w:t>
      </w:r>
    </w:p>
    <w:p w14:paraId="507A39C3" w14:textId="77777777" w:rsidR="0046007F" w:rsidRPr="0046007F" w:rsidRDefault="0046007F" w:rsidP="007262B1">
      <w:pPr>
        <w:pStyle w:val="Akapitzlist"/>
        <w:spacing w:line="276" w:lineRule="auto"/>
        <w:ind w:left="360" w:right="-1"/>
        <w:rPr>
          <w:b/>
          <w:szCs w:val="24"/>
        </w:rPr>
      </w:pPr>
      <w:r w:rsidRPr="0046007F">
        <w:rPr>
          <w:rFonts w:eastAsia="Calibri"/>
          <w:b/>
          <w:bCs/>
          <w:szCs w:val="24"/>
        </w:rPr>
        <w:t>Zespół Profilaktyczny</w:t>
      </w:r>
    </w:p>
    <w:p w14:paraId="7C06DF5A" w14:textId="77777777" w:rsidR="0046007F" w:rsidRPr="007262B1" w:rsidRDefault="0046007F" w:rsidP="007262B1">
      <w:pPr>
        <w:pStyle w:val="Akapitzlist"/>
        <w:spacing w:line="276" w:lineRule="auto"/>
        <w:ind w:left="360" w:right="-1"/>
        <w:jc w:val="both"/>
        <w:rPr>
          <w:bCs/>
          <w:szCs w:val="24"/>
        </w:rPr>
      </w:pPr>
      <w:r w:rsidRPr="007262B1">
        <w:rPr>
          <w:bCs/>
          <w:szCs w:val="24"/>
        </w:rPr>
        <w:t>W 2023 r. zespół profilaktyczny podejmował działania w obszarach: informacyjnym, edukacyjnym, profilaktycznym.</w:t>
      </w:r>
    </w:p>
    <w:p w14:paraId="2EB38704" w14:textId="661BDA83" w:rsidR="0046007F" w:rsidRPr="007262B1" w:rsidRDefault="0046007F" w:rsidP="007262B1">
      <w:pPr>
        <w:pStyle w:val="Akapitzlist"/>
        <w:spacing w:line="276" w:lineRule="auto"/>
        <w:ind w:left="360" w:right="-1"/>
        <w:jc w:val="both"/>
        <w:rPr>
          <w:bCs/>
          <w:szCs w:val="24"/>
        </w:rPr>
      </w:pPr>
      <w:r w:rsidRPr="007262B1">
        <w:rPr>
          <w:bCs/>
          <w:szCs w:val="24"/>
        </w:rPr>
        <w:t xml:space="preserve">Realizacja powyższych działań przebiegała w ścisłej współpracy z Wydziałem Spraw Społecznych i Promocji Zdrowia Urzędu Miasta Tomaszowa Mazowieckiego oraz </w:t>
      </w:r>
      <w:r w:rsidR="007262B1">
        <w:rPr>
          <w:bCs/>
          <w:szCs w:val="24"/>
        </w:rPr>
        <w:br/>
      </w:r>
      <w:r w:rsidRPr="007262B1">
        <w:rPr>
          <w:bCs/>
          <w:szCs w:val="24"/>
        </w:rPr>
        <w:t>z instytucjami wspierającymi działania profilaktyczne z terenu miasta (Miejski Ośrodek Pomocy Społecznej, Straż Miejska, Powiatowa Komenda Policji, Domy Pomocy Społecznej), placówkami oświatowymi miejskimi i powiatowymi, a także organizacjami pozarządowymi.</w:t>
      </w:r>
    </w:p>
    <w:p w14:paraId="384F8017" w14:textId="77777777" w:rsidR="0046007F" w:rsidRPr="007262B1" w:rsidRDefault="0046007F" w:rsidP="007262B1">
      <w:pPr>
        <w:pStyle w:val="Akapitzlist"/>
        <w:spacing w:line="276" w:lineRule="auto"/>
        <w:ind w:left="360" w:right="-1"/>
        <w:jc w:val="both"/>
        <w:rPr>
          <w:szCs w:val="24"/>
        </w:rPr>
      </w:pPr>
      <w:r w:rsidRPr="007262B1">
        <w:rPr>
          <w:rFonts w:eastAsia="Calibri"/>
          <w:szCs w:val="24"/>
        </w:rPr>
        <w:t>Obszar „Informacja”</w:t>
      </w:r>
    </w:p>
    <w:p w14:paraId="5CF1D1D0" w14:textId="77777777" w:rsidR="0046007F" w:rsidRPr="007262B1" w:rsidRDefault="0046007F" w:rsidP="007262B1">
      <w:pPr>
        <w:pStyle w:val="Akapitzlist"/>
        <w:spacing w:line="276" w:lineRule="auto"/>
        <w:ind w:left="360" w:right="-1"/>
        <w:jc w:val="both"/>
        <w:rPr>
          <w:szCs w:val="24"/>
        </w:rPr>
      </w:pPr>
      <w:r w:rsidRPr="007262B1">
        <w:rPr>
          <w:szCs w:val="24"/>
        </w:rPr>
        <w:t>Działanie 1 – propagowanie działań mających na celu zwiększenie dostępności informacji dla osób dotkniętych problemem alkoholowym oraz przemocą w rodzinie: obejmowało m.in. opracowanie, aktualizację, przygotowanie do druku oraz dystrybucję biuletynu informacyjnego w wersji drukowanej, opracowanie materiałów informacyjnych, prowadzenie i aktualizację strony internetowej.</w:t>
      </w:r>
    </w:p>
    <w:p w14:paraId="440B0223" w14:textId="77777777" w:rsidR="0046007F" w:rsidRPr="007262B1" w:rsidRDefault="0046007F" w:rsidP="007262B1">
      <w:pPr>
        <w:spacing w:line="276" w:lineRule="auto"/>
        <w:ind w:left="284" w:right="-1" w:firstLine="0"/>
        <w:rPr>
          <w:szCs w:val="24"/>
        </w:rPr>
      </w:pPr>
      <w:r w:rsidRPr="007262B1">
        <w:rPr>
          <w:szCs w:val="24"/>
        </w:rPr>
        <w:t>Działanie 2 – podniesienie jakości i dostępności świadczonych usług w zakresie przeciwdziałania alkoholizmowi oraz przemocy w rodzinie: obejmowało m.in. współpracę i wymianę informacji pomiędzy służbami i instytucjami działającymi w obszarze uzależnień.</w:t>
      </w:r>
    </w:p>
    <w:p w14:paraId="755DCFEE" w14:textId="77777777" w:rsidR="0046007F" w:rsidRPr="007262B1" w:rsidRDefault="0046007F" w:rsidP="007262B1">
      <w:pPr>
        <w:pStyle w:val="Akapitzlist"/>
        <w:spacing w:line="276" w:lineRule="auto"/>
        <w:ind w:left="360" w:right="-1"/>
        <w:jc w:val="both"/>
        <w:rPr>
          <w:szCs w:val="24"/>
        </w:rPr>
      </w:pPr>
      <w:r w:rsidRPr="007262B1">
        <w:rPr>
          <w:szCs w:val="24"/>
        </w:rPr>
        <w:t>Działanie 3 – plakaty informacyjne: obejmowało m.in. udział w przygotowaniu plakatów oraz ulotek informujących o organizowanych wydarzeniach.</w:t>
      </w:r>
    </w:p>
    <w:p w14:paraId="2AFEC7C9" w14:textId="77777777" w:rsidR="0046007F" w:rsidRPr="007262B1" w:rsidRDefault="0046007F" w:rsidP="007262B1">
      <w:pPr>
        <w:pStyle w:val="Akapitzlist"/>
        <w:spacing w:line="276" w:lineRule="auto"/>
        <w:ind w:left="360" w:right="-1"/>
        <w:jc w:val="both"/>
        <w:rPr>
          <w:szCs w:val="24"/>
        </w:rPr>
      </w:pPr>
      <w:r w:rsidRPr="007262B1">
        <w:rPr>
          <w:rFonts w:eastAsia="Calibri"/>
          <w:szCs w:val="24"/>
        </w:rPr>
        <w:t>Obszar „Edukacja”</w:t>
      </w:r>
    </w:p>
    <w:p w14:paraId="0B433A45" w14:textId="77777777" w:rsidR="0046007F" w:rsidRPr="007262B1" w:rsidRDefault="0046007F" w:rsidP="007262B1">
      <w:pPr>
        <w:pStyle w:val="Akapitzlist"/>
        <w:spacing w:line="276" w:lineRule="auto"/>
        <w:ind w:left="360" w:right="-1"/>
        <w:jc w:val="both"/>
        <w:rPr>
          <w:szCs w:val="24"/>
        </w:rPr>
      </w:pPr>
      <w:r w:rsidRPr="007262B1">
        <w:rPr>
          <w:szCs w:val="24"/>
        </w:rPr>
        <w:t>Działanie 1 – działania w zakresie edukacji społecznej, promocji zdrowia i profilaktyki zachowań ryzykownych związanych z używaniem substancji psychoaktywnych: obejmowało m.in. organizację i przeprowadzenie zajęć profilaktycznych dla dzieci i młodzieży.</w:t>
      </w:r>
    </w:p>
    <w:p w14:paraId="2D1F3126" w14:textId="77777777" w:rsidR="0046007F" w:rsidRPr="007262B1" w:rsidRDefault="0046007F" w:rsidP="007262B1">
      <w:pPr>
        <w:pStyle w:val="Akapitzlist"/>
        <w:spacing w:line="276" w:lineRule="auto"/>
        <w:ind w:left="360" w:right="-1"/>
        <w:jc w:val="both"/>
        <w:rPr>
          <w:szCs w:val="24"/>
        </w:rPr>
      </w:pPr>
      <w:r w:rsidRPr="007262B1">
        <w:rPr>
          <w:szCs w:val="24"/>
        </w:rPr>
        <w:t>Działanie 2 – działania na rzecz wspierania organizacji i instytucji zajmujących się pomocą osobom uzależnionym: obejmowało m.in. wsparcie realizacji programów szkoleniowych dla pracowników instytucji.</w:t>
      </w:r>
    </w:p>
    <w:p w14:paraId="20AD4E9B" w14:textId="77777777" w:rsidR="0046007F" w:rsidRPr="007262B1" w:rsidRDefault="0046007F" w:rsidP="007262B1">
      <w:pPr>
        <w:pStyle w:val="Akapitzlist"/>
        <w:spacing w:line="276" w:lineRule="auto"/>
        <w:ind w:left="360" w:right="-1"/>
        <w:jc w:val="both"/>
        <w:rPr>
          <w:szCs w:val="24"/>
        </w:rPr>
      </w:pPr>
      <w:r w:rsidRPr="007262B1">
        <w:rPr>
          <w:szCs w:val="24"/>
        </w:rPr>
        <w:t>Działanie 3 – współpraca z instytucjami i organizacjami zajmującymi się profilaktyką i leczeniem uzależnień: obejmowało m.in. udział w lokalnych i ogólnopolskich kampaniach edukacyjnych.</w:t>
      </w:r>
    </w:p>
    <w:p w14:paraId="33AD54F2" w14:textId="77777777" w:rsidR="0046007F" w:rsidRPr="007262B1" w:rsidRDefault="0046007F" w:rsidP="007262B1">
      <w:pPr>
        <w:pStyle w:val="Akapitzlist"/>
        <w:spacing w:line="276" w:lineRule="auto"/>
        <w:ind w:left="360" w:right="-1"/>
        <w:jc w:val="both"/>
        <w:rPr>
          <w:szCs w:val="24"/>
        </w:rPr>
      </w:pPr>
      <w:r w:rsidRPr="007262B1">
        <w:rPr>
          <w:rFonts w:eastAsia="Calibri"/>
          <w:szCs w:val="24"/>
        </w:rPr>
        <w:t>Obszar „Profilaktyka”</w:t>
      </w:r>
    </w:p>
    <w:p w14:paraId="1BA08A14" w14:textId="77777777" w:rsidR="0046007F" w:rsidRPr="007262B1" w:rsidRDefault="0046007F" w:rsidP="007262B1">
      <w:pPr>
        <w:pStyle w:val="Akapitzlist"/>
        <w:spacing w:line="276" w:lineRule="auto"/>
        <w:ind w:left="360" w:right="-1"/>
        <w:jc w:val="both"/>
        <w:rPr>
          <w:szCs w:val="24"/>
        </w:rPr>
      </w:pPr>
      <w:r w:rsidRPr="007262B1">
        <w:rPr>
          <w:szCs w:val="24"/>
        </w:rPr>
        <w:t>Działanie 1 – wsparcie działalności profilaktycznej: obejmowało m.in. organizację i przeprowadzenie warsztatów profilaktycznych dla dzieci i młodzieży.</w:t>
      </w:r>
    </w:p>
    <w:p w14:paraId="78DDE3A6" w14:textId="77777777" w:rsidR="0046007F" w:rsidRPr="007262B1" w:rsidRDefault="0046007F" w:rsidP="007262B1">
      <w:pPr>
        <w:pStyle w:val="Akapitzlist"/>
        <w:tabs>
          <w:tab w:val="left" w:pos="851"/>
        </w:tabs>
        <w:spacing w:line="276" w:lineRule="auto"/>
        <w:ind w:left="360" w:right="-1"/>
        <w:jc w:val="both"/>
        <w:rPr>
          <w:szCs w:val="24"/>
        </w:rPr>
      </w:pPr>
      <w:r w:rsidRPr="007262B1">
        <w:rPr>
          <w:szCs w:val="24"/>
        </w:rPr>
        <w:t>Działanie 2 – współpraca z instytucjami i organizacjami zajmującymi się profilaktyką: obejmowało m.in. realizację programów profilaktycznych w placówkach oświatowych.</w:t>
      </w:r>
    </w:p>
    <w:p w14:paraId="737354F5" w14:textId="77777777" w:rsidR="0046007F" w:rsidRPr="007262B1" w:rsidRDefault="0046007F" w:rsidP="007262B1">
      <w:pPr>
        <w:pStyle w:val="Akapitzlist"/>
        <w:spacing w:line="276" w:lineRule="auto"/>
        <w:ind w:left="360" w:right="-1"/>
        <w:jc w:val="both"/>
        <w:rPr>
          <w:szCs w:val="24"/>
        </w:rPr>
      </w:pPr>
      <w:r w:rsidRPr="007262B1">
        <w:rPr>
          <w:szCs w:val="24"/>
        </w:rPr>
        <w:t>W 2023 r. Komisja wspierała działalność miejskich jednostek oświatowych i organizacji pozarządowych w realizacji programów profilaktycznych poprzez finansowanie oraz udział w realizacji działań edukacyjnych, profilaktycznych i informacyjnych.</w:t>
      </w:r>
    </w:p>
    <w:p w14:paraId="4D3DE11E" w14:textId="69DBBB1A" w:rsidR="003D0CE4" w:rsidRPr="00384EBE" w:rsidRDefault="003D0CE4">
      <w:pPr>
        <w:pStyle w:val="Akapitzlist"/>
        <w:numPr>
          <w:ilvl w:val="0"/>
          <w:numId w:val="2"/>
        </w:numPr>
        <w:spacing w:line="276" w:lineRule="auto"/>
        <w:ind w:right="-1"/>
        <w:rPr>
          <w:rFonts w:eastAsia="Cambria" w:cs="Cambria"/>
          <w:b/>
          <w:bCs/>
          <w:szCs w:val="24"/>
        </w:rPr>
      </w:pPr>
      <w:r w:rsidRPr="00384EBE">
        <w:rPr>
          <w:rFonts w:eastAsia="Cambria" w:cs="Cambria"/>
          <w:b/>
          <w:bCs/>
          <w:szCs w:val="24"/>
        </w:rPr>
        <w:t>Zespół Interdyscyplinarny</w:t>
      </w:r>
    </w:p>
    <w:p w14:paraId="35F11413" w14:textId="0CDFA432" w:rsidR="003D0CE4" w:rsidRDefault="003D0CE4" w:rsidP="00FE0B35">
      <w:pPr>
        <w:pStyle w:val="Domylnie"/>
        <w:spacing w:line="276" w:lineRule="auto"/>
        <w:ind w:firstLine="567"/>
        <w:jc w:val="both"/>
        <w:rPr>
          <w:rFonts w:ascii="Calibri" w:eastAsia="Cambria" w:hAnsi="Calibri" w:cs="Cambria"/>
          <w:color w:val="000000"/>
          <w:sz w:val="24"/>
          <w:szCs w:val="24"/>
        </w:rPr>
      </w:pPr>
      <w:r>
        <w:rPr>
          <w:rFonts w:ascii="Calibri" w:eastAsia="Cambria" w:hAnsi="Calibri" w:cs="Cambria"/>
          <w:color w:val="000000"/>
          <w:sz w:val="24"/>
          <w:szCs w:val="24"/>
        </w:rPr>
        <w:lastRenderedPageBreak/>
        <w:t>Zarządzeniem Prezydenta Miasta Tomaszowa Maz. Nr 209/2011 z dnia 23 sierpnia 2011 roku został powołany Zespół Interdyscyplinarny ds. Przeciwdziałania Przemocy w Rodzinie w  Tomaszowie Mazowieckim.</w:t>
      </w:r>
    </w:p>
    <w:p w14:paraId="7062D562" w14:textId="36191BE2" w:rsidR="003D0CE4" w:rsidRDefault="003D0CE4" w:rsidP="00FE0B35">
      <w:pPr>
        <w:pStyle w:val="Domylnie"/>
        <w:spacing w:line="276" w:lineRule="auto"/>
        <w:ind w:firstLine="567"/>
        <w:jc w:val="both"/>
      </w:pPr>
      <w:r w:rsidRPr="00FE0B35">
        <w:rPr>
          <w:rFonts w:ascii="Calibri" w:eastAsia="Cambria" w:hAnsi="Calibri" w:cs="Cambria"/>
          <w:color w:val="000000"/>
          <w:sz w:val="24"/>
          <w:szCs w:val="24"/>
        </w:rPr>
        <w:t>W skład Zespołu Interdyscyplinarnego wchodzą przedstawiciele różnych instytucji</w:t>
      </w:r>
      <w:r>
        <w:rPr>
          <w:rFonts w:ascii="Calibri" w:eastAsia="Cambria" w:hAnsi="Calibri" w:cs="Cambria"/>
          <w:color w:val="000000"/>
          <w:sz w:val="24"/>
          <w:szCs w:val="24"/>
        </w:rPr>
        <w:t xml:space="preserve">                       i organizacji pozarządowych, w tym:</w:t>
      </w:r>
      <w:r>
        <w:rPr>
          <w:rFonts w:ascii="Calibri" w:eastAsia="Cambria" w:hAnsi="Calibri" w:cs="Cambria"/>
          <w:i/>
          <w:iCs/>
          <w:color w:val="000000"/>
          <w:sz w:val="24"/>
          <w:szCs w:val="24"/>
        </w:rPr>
        <w:t xml:space="preserve"> pomocy społecznej, policji, komisji rozwiązywania problemów alkoholowych, oświaty, służby zdrowia, sądu</w:t>
      </w:r>
    </w:p>
    <w:p w14:paraId="1AA0F9E1" w14:textId="767F2745" w:rsidR="003D0CE4" w:rsidRDefault="003D0CE4" w:rsidP="00FE0B35">
      <w:pPr>
        <w:pStyle w:val="Domylnie"/>
        <w:spacing w:line="276" w:lineRule="auto"/>
        <w:ind w:firstLine="567"/>
        <w:jc w:val="both"/>
        <w:rPr>
          <w:rFonts w:ascii="Calibri" w:eastAsia="Arial" w:hAnsi="Calibri" w:cs="Arial"/>
          <w:color w:val="000000"/>
          <w:sz w:val="24"/>
          <w:szCs w:val="24"/>
        </w:rPr>
      </w:pPr>
      <w:r>
        <w:rPr>
          <w:rFonts w:ascii="Calibri" w:eastAsia="Arial" w:hAnsi="Calibri" w:cs="Arial"/>
          <w:color w:val="000000"/>
          <w:sz w:val="24"/>
          <w:szCs w:val="24"/>
        </w:rPr>
        <w:t xml:space="preserve">W zależności od potrzeb prowadzenia procedury „Niebieska Karta” powoływane są Grupy Robocze, których  głównym celem jest zatrzymanie przemocy oraz pomoc rodzinie dotkniętej zjawiskiem przemocy.  </w:t>
      </w:r>
    </w:p>
    <w:p w14:paraId="2C9EE828" w14:textId="4BC7EDE7" w:rsidR="003D0CE4" w:rsidRDefault="003D0CE4" w:rsidP="00384EBE">
      <w:pPr>
        <w:spacing w:after="0" w:line="240" w:lineRule="auto"/>
        <w:ind w:left="0" w:right="0" w:firstLine="0"/>
        <w:jc w:val="left"/>
      </w:pPr>
      <w:r>
        <w:rPr>
          <w:rFonts w:eastAsia="Arial" w:cs="Arial"/>
          <w:b/>
          <w:bCs/>
          <w:szCs w:val="24"/>
        </w:rPr>
        <w:t>Działania podejmowane w roku 2023</w:t>
      </w:r>
    </w:p>
    <w:p w14:paraId="673D21F1" w14:textId="77777777" w:rsidR="003D0CE4" w:rsidRDefault="003D0CE4">
      <w:pPr>
        <w:pStyle w:val="lyt-darkblueLTGliederung1"/>
        <w:numPr>
          <w:ilvl w:val="1"/>
          <w:numId w:val="11"/>
        </w:numPr>
        <w:spacing w:line="360" w:lineRule="auto"/>
        <w:jc w:val="both"/>
      </w:pPr>
      <w:r>
        <w:rPr>
          <w:rFonts w:ascii="Calibri" w:hAnsi="Calibri"/>
          <w:b/>
          <w:bCs/>
          <w:color w:val="000000"/>
          <w:sz w:val="24"/>
          <w:szCs w:val="24"/>
        </w:rPr>
        <w:t xml:space="preserve">4 </w:t>
      </w:r>
      <w:r>
        <w:rPr>
          <w:rFonts w:ascii="Calibri" w:hAnsi="Calibri"/>
          <w:color w:val="000000"/>
          <w:sz w:val="24"/>
          <w:szCs w:val="24"/>
        </w:rPr>
        <w:t xml:space="preserve"> posiedzenia Zespołu Interdyscyplinarnego</w:t>
      </w:r>
    </w:p>
    <w:p w14:paraId="2F4C0B78" w14:textId="77777777" w:rsidR="003D0CE4" w:rsidRDefault="003D0CE4">
      <w:pPr>
        <w:pStyle w:val="lyt-darkblueLTGliederung1"/>
        <w:numPr>
          <w:ilvl w:val="1"/>
          <w:numId w:val="11"/>
        </w:numPr>
        <w:spacing w:line="360" w:lineRule="auto"/>
        <w:jc w:val="both"/>
      </w:pPr>
      <w:r>
        <w:rPr>
          <w:rFonts w:ascii="Calibri" w:hAnsi="Calibri"/>
          <w:b/>
          <w:bCs/>
          <w:color w:val="000000"/>
          <w:sz w:val="24"/>
          <w:szCs w:val="24"/>
        </w:rPr>
        <w:t>73</w:t>
      </w:r>
      <w:r>
        <w:rPr>
          <w:rFonts w:ascii="Calibri" w:hAnsi="Calibri"/>
          <w:color w:val="000000"/>
          <w:sz w:val="24"/>
          <w:szCs w:val="24"/>
        </w:rPr>
        <w:t xml:space="preserve"> sporządzonych </w:t>
      </w:r>
      <w:r>
        <w:rPr>
          <w:rFonts w:ascii="Calibri" w:hAnsi="Calibri"/>
          <w:b/>
          <w:bCs/>
          <w:color w:val="000000"/>
          <w:sz w:val="24"/>
          <w:szCs w:val="24"/>
        </w:rPr>
        <w:t>Niebieskich Kart – A</w:t>
      </w:r>
    </w:p>
    <w:p w14:paraId="1360CA2C" w14:textId="77777777" w:rsidR="003D0CE4" w:rsidRDefault="003D0CE4">
      <w:pPr>
        <w:pStyle w:val="lyt-darkblueLTGliederung1"/>
        <w:numPr>
          <w:ilvl w:val="1"/>
          <w:numId w:val="11"/>
        </w:numPr>
        <w:spacing w:line="360" w:lineRule="auto"/>
        <w:jc w:val="both"/>
      </w:pPr>
      <w:r>
        <w:rPr>
          <w:rFonts w:ascii="Calibri" w:hAnsi="Calibri"/>
          <w:b/>
          <w:bCs/>
          <w:color w:val="000000"/>
          <w:sz w:val="24"/>
          <w:szCs w:val="24"/>
        </w:rPr>
        <w:t>144</w:t>
      </w:r>
      <w:r>
        <w:rPr>
          <w:rFonts w:ascii="Calibri" w:hAnsi="Calibri"/>
          <w:color w:val="000000"/>
          <w:sz w:val="24"/>
          <w:szCs w:val="24"/>
        </w:rPr>
        <w:t xml:space="preserve">  spotkań Grup Roboczych</w:t>
      </w:r>
    </w:p>
    <w:p w14:paraId="0338A9B8" w14:textId="77777777" w:rsidR="003D0CE4" w:rsidRDefault="003D0CE4">
      <w:pPr>
        <w:pStyle w:val="lyt-darkblueLTGliederung1"/>
        <w:numPr>
          <w:ilvl w:val="1"/>
          <w:numId w:val="11"/>
        </w:numPr>
        <w:spacing w:line="360" w:lineRule="auto"/>
        <w:jc w:val="both"/>
      </w:pPr>
      <w:r>
        <w:rPr>
          <w:rFonts w:ascii="Calibri" w:hAnsi="Calibri"/>
          <w:b/>
          <w:bCs/>
          <w:color w:val="000000"/>
          <w:sz w:val="24"/>
          <w:szCs w:val="24"/>
        </w:rPr>
        <w:t>868</w:t>
      </w:r>
      <w:r>
        <w:rPr>
          <w:rFonts w:ascii="Calibri" w:hAnsi="Calibri"/>
          <w:color w:val="000000"/>
          <w:sz w:val="24"/>
          <w:szCs w:val="24"/>
        </w:rPr>
        <w:t xml:space="preserve"> wizyt kontrolnych w środowiskach</w:t>
      </w:r>
    </w:p>
    <w:p w14:paraId="2FD3A002" w14:textId="77777777" w:rsidR="003D0CE4" w:rsidRDefault="003D0CE4">
      <w:pPr>
        <w:pStyle w:val="lyt-darkblueLTGliederung1"/>
        <w:numPr>
          <w:ilvl w:val="1"/>
          <w:numId w:val="11"/>
        </w:numPr>
        <w:spacing w:line="360" w:lineRule="auto"/>
        <w:jc w:val="both"/>
      </w:pPr>
      <w:r>
        <w:rPr>
          <w:rFonts w:ascii="Calibri" w:hAnsi="Calibri"/>
          <w:b/>
          <w:bCs/>
          <w:color w:val="000000"/>
          <w:sz w:val="24"/>
          <w:szCs w:val="24"/>
        </w:rPr>
        <w:t>107</w:t>
      </w:r>
      <w:r>
        <w:rPr>
          <w:rFonts w:ascii="Calibri" w:hAnsi="Calibri"/>
          <w:color w:val="000000"/>
          <w:sz w:val="24"/>
          <w:szCs w:val="24"/>
        </w:rPr>
        <w:t xml:space="preserve">  interwencji w środowiskach</w:t>
      </w:r>
    </w:p>
    <w:p w14:paraId="64AE2DFD" w14:textId="77777777" w:rsidR="003D0CE4" w:rsidRDefault="003D0CE4">
      <w:pPr>
        <w:pStyle w:val="lyt-darkblueLTGliederung1"/>
        <w:numPr>
          <w:ilvl w:val="1"/>
          <w:numId w:val="11"/>
        </w:numPr>
        <w:spacing w:line="360" w:lineRule="auto"/>
        <w:jc w:val="both"/>
      </w:pPr>
      <w:r>
        <w:rPr>
          <w:rFonts w:ascii="Calibri" w:hAnsi="Calibri"/>
          <w:b/>
          <w:bCs/>
          <w:color w:val="000000"/>
          <w:sz w:val="24"/>
          <w:szCs w:val="24"/>
        </w:rPr>
        <w:t>49</w:t>
      </w:r>
      <w:r>
        <w:rPr>
          <w:rFonts w:ascii="Calibri" w:hAnsi="Calibri"/>
          <w:color w:val="000000"/>
          <w:sz w:val="24"/>
          <w:szCs w:val="24"/>
        </w:rPr>
        <w:t xml:space="preserve"> osoby zatrzymane w PDOZ</w:t>
      </w:r>
    </w:p>
    <w:p w14:paraId="09273BC6" w14:textId="77777777" w:rsidR="003D0CE4" w:rsidRDefault="003D0CE4">
      <w:pPr>
        <w:pStyle w:val="lyt-darkblueLTGliederung1"/>
        <w:numPr>
          <w:ilvl w:val="1"/>
          <w:numId w:val="11"/>
        </w:numPr>
        <w:spacing w:line="360" w:lineRule="auto"/>
        <w:ind w:left="0" w:firstLine="0"/>
        <w:jc w:val="both"/>
        <w:rPr>
          <w:rFonts w:ascii="Calibri" w:hAnsi="Calibri"/>
        </w:rPr>
      </w:pPr>
      <w:r>
        <w:rPr>
          <w:rFonts w:ascii="Calibri" w:eastAsia="Times New Roman" w:hAnsi="Calibri" w:cs="Calibri"/>
          <w:b/>
          <w:bCs/>
          <w:color w:val="000000"/>
          <w:sz w:val="24"/>
          <w:szCs w:val="24"/>
        </w:rPr>
        <w:t xml:space="preserve">12 </w:t>
      </w:r>
      <w:r>
        <w:rPr>
          <w:rFonts w:ascii="Calibri" w:eastAsia="Times New Roman" w:hAnsi="Calibri" w:cs="Calibri"/>
          <w:color w:val="000000"/>
          <w:sz w:val="24"/>
          <w:szCs w:val="24"/>
        </w:rPr>
        <w:t>liczba zabezpieczonych dzieci</w:t>
      </w:r>
    </w:p>
    <w:p w14:paraId="412CCDE2" w14:textId="6CA3D01F" w:rsidR="003D0CE4" w:rsidRDefault="003D0CE4" w:rsidP="00DB4A9E">
      <w:pPr>
        <w:pStyle w:val="Standard"/>
        <w:spacing w:line="276" w:lineRule="auto"/>
        <w:jc w:val="both"/>
        <w:rPr>
          <w:rFonts w:hint="eastAsia"/>
        </w:rPr>
      </w:pPr>
      <w:r>
        <w:rPr>
          <w:rFonts w:ascii="Calibri" w:eastAsia="Times New Roman" w:hAnsi="Calibri" w:cs="Calibri"/>
          <w:color w:val="000000"/>
        </w:rPr>
        <w:t>Analiza danych z rejestru wpływu Niebieskich Kart oraz sprawozdań Zespołu                                        Interdyscyplinarnego wskazuje stałą nieznacznie malejącą liczbę prowadzonych Niebieskich Kart</w:t>
      </w:r>
    </w:p>
    <w:p w14:paraId="6EE31E5B" w14:textId="786B33A2" w:rsidR="003D0CE4" w:rsidRDefault="003D0CE4" w:rsidP="00DB4A9E">
      <w:pPr>
        <w:pStyle w:val="Standard"/>
        <w:spacing w:line="276" w:lineRule="auto"/>
        <w:jc w:val="both"/>
        <w:rPr>
          <w:rFonts w:hint="eastAsia"/>
        </w:rPr>
      </w:pPr>
      <w:r>
        <w:rPr>
          <w:rFonts w:ascii="Calibri" w:eastAsia="Times New Roman" w:hAnsi="Calibri" w:cs="Calibri"/>
          <w:color w:val="000000"/>
        </w:rPr>
        <w:t>W roku 2023 zainicjowano 73 Niebieskie Karty i kontynuowano z lat poprzednich 32 procedury. Łącznie opieką Zespołu Interdyscyplinarnego objęto 105 rodzin  ( w przybliżeniu 300 osób w tych rodzinach), w tym wsparcie uzyskało 64 dzieci.</w:t>
      </w:r>
    </w:p>
    <w:p w14:paraId="1A107F4C" w14:textId="5D43B513" w:rsidR="003D0CE4" w:rsidRDefault="003D0CE4" w:rsidP="00DB4A9E">
      <w:pPr>
        <w:pStyle w:val="Standard"/>
        <w:spacing w:line="276" w:lineRule="auto"/>
        <w:jc w:val="both"/>
        <w:rPr>
          <w:rFonts w:hint="eastAsia"/>
        </w:rPr>
      </w:pPr>
      <w:r>
        <w:rPr>
          <w:rFonts w:ascii="Calibri" w:eastAsia="Times New Roman" w:hAnsi="Calibri" w:cs="Calibri"/>
          <w:color w:val="000000"/>
        </w:rPr>
        <w:t>Ponad 70% Niebieskich Kart zamykanych jest w roku wszczęcia procedury  lub wciągu następnego roku kalendarzowego. W 2023 roku zakończono łącznie 71 procedur.</w:t>
      </w:r>
    </w:p>
    <w:p w14:paraId="05F0525E" w14:textId="0618D171" w:rsidR="003D0CE4" w:rsidRDefault="003D0CE4" w:rsidP="00DB4A9E">
      <w:pPr>
        <w:pStyle w:val="Standard"/>
        <w:spacing w:line="276" w:lineRule="auto"/>
        <w:jc w:val="both"/>
        <w:rPr>
          <w:rFonts w:hint="eastAsia"/>
        </w:rPr>
      </w:pPr>
      <w:r>
        <w:rPr>
          <w:rFonts w:ascii="Calibri" w:eastAsia="Times New Roman" w:hAnsi="Calibri" w:cs="Calibri"/>
          <w:color w:val="000000"/>
        </w:rPr>
        <w:t>Z danych zebranych w ramach Zespołu Interdyscyplinarnego wynika, że na terenie Tomaszowa Mazowieckiego założono Niebieskie Karty w rodzinie wskazując najczęściej jako osoby dotknięte przemocą kobiety.  W 2023</w:t>
      </w:r>
      <w:r w:rsidR="00DB4A9E">
        <w:rPr>
          <w:rFonts w:ascii="Calibri" w:eastAsia="Times New Roman" w:hAnsi="Calibri" w:cs="Calibri"/>
          <w:color w:val="000000"/>
        </w:rPr>
        <w:t xml:space="preserve"> </w:t>
      </w:r>
      <w:r>
        <w:rPr>
          <w:rFonts w:ascii="Calibri" w:eastAsia="Times New Roman" w:hAnsi="Calibri" w:cs="Calibri"/>
          <w:color w:val="000000"/>
        </w:rPr>
        <w:t>r. 61 kobiet wskazano jako ofiary przemocy domowej.</w:t>
      </w:r>
    </w:p>
    <w:p w14:paraId="16C98D49" w14:textId="3AC007FD" w:rsidR="003D0CE4" w:rsidRPr="00923AEF" w:rsidRDefault="003D0CE4" w:rsidP="00CD046C">
      <w:pPr>
        <w:pStyle w:val="Standard"/>
        <w:ind w:left="56" w:hanging="340"/>
        <w:jc w:val="both"/>
        <w:rPr>
          <w:rFonts w:hint="eastAsia"/>
          <w:color w:val="FF0000"/>
        </w:rPr>
      </w:pPr>
      <w:r>
        <w:rPr>
          <w:rFonts w:ascii="Calibri" w:eastAsia="Times New Roman" w:hAnsi="Calibri" w:cs="Calibri"/>
          <w:b/>
          <w:bCs/>
          <w:color w:val="000000"/>
        </w:rPr>
        <w:tab/>
      </w:r>
    </w:p>
    <w:p w14:paraId="088A0429" w14:textId="77777777" w:rsidR="00EF752B" w:rsidRPr="00DB4A9E" w:rsidRDefault="00EF752B">
      <w:pPr>
        <w:numPr>
          <w:ilvl w:val="0"/>
          <w:numId w:val="2"/>
        </w:numPr>
        <w:spacing w:before="240" w:after="0" w:line="360" w:lineRule="auto"/>
        <w:ind w:left="0" w:right="-1" w:firstLine="0"/>
        <w:rPr>
          <w:b/>
          <w:color w:val="auto"/>
          <w:szCs w:val="24"/>
        </w:rPr>
      </w:pPr>
      <w:r w:rsidRPr="00DB4A9E">
        <w:rPr>
          <w:b/>
          <w:color w:val="auto"/>
          <w:szCs w:val="24"/>
        </w:rPr>
        <w:t xml:space="preserve">Miejski Ośrodek Pomocy Społecznej </w:t>
      </w:r>
    </w:p>
    <w:p w14:paraId="05463BCE" w14:textId="4E4F0B56" w:rsidR="00584043" w:rsidRPr="00DB4A9E" w:rsidRDefault="00584043" w:rsidP="00584043">
      <w:pPr>
        <w:spacing w:after="0" w:line="276" w:lineRule="auto"/>
        <w:ind w:left="0" w:right="-1" w:firstLine="0"/>
        <w:rPr>
          <w:color w:val="auto"/>
          <w:szCs w:val="24"/>
        </w:rPr>
      </w:pPr>
      <w:bookmarkStart w:id="8" w:name="_Hlk175032466"/>
      <w:r w:rsidRPr="00DB4A9E">
        <w:rPr>
          <w:color w:val="auto"/>
          <w:szCs w:val="24"/>
        </w:rPr>
        <w:t xml:space="preserve">Miejski Ośrodek Pomocy Społecznej w Tomaszowie Mazowieckim w okresie sprawozdawczym w 2023 roku udzielił wsparcia 11 osobom dotkniętym problemem uzależnienia od narkomanii, 89 osobom dotkniętym problemem uzależnienia od alkoholu, w tym 69 mężczyznom i 20 kobietom w formie: zasiłków stałych – 57 osób, okresowych – 80 osób; celowych: jako zwrot kosztów leczenia – 5 osób, na żywność – dla 3 osób, na opał – 40 osób, na realizację recept – 6 osób, w formie usługi opiekuńczej dla dwóch osób, w formie asystenta rodziny – 18 rodzinom, w tym 41 dzieciom, gorący posiłek w ramach programu „Posiłek w szkole i w domu” dla 35 osób dorosłych oraz 16 rodzin, w tym 29 dzieci. Dwie osoby zostały skierowane do schroniska. Większość </w:t>
      </w:r>
      <w:r w:rsidRPr="00DB4A9E">
        <w:rPr>
          <w:color w:val="auto"/>
          <w:szCs w:val="24"/>
        </w:rPr>
        <w:lastRenderedPageBreak/>
        <w:t xml:space="preserve">zasiłków była realizowana poprzez przelewy na rachunek bankowy określonego podmiotu (np. sklep spożywczy).    </w:t>
      </w:r>
    </w:p>
    <w:p w14:paraId="46813836" w14:textId="7270F8EB" w:rsidR="00584043" w:rsidRPr="00DB4A9E" w:rsidRDefault="00584043" w:rsidP="00FB780E">
      <w:pPr>
        <w:spacing w:after="0" w:line="276" w:lineRule="auto"/>
        <w:ind w:left="0" w:right="-1" w:firstLine="0"/>
        <w:rPr>
          <w:color w:val="auto"/>
          <w:szCs w:val="24"/>
        </w:rPr>
      </w:pPr>
      <w:r w:rsidRPr="00DB4A9E">
        <w:rPr>
          <w:color w:val="auto"/>
          <w:szCs w:val="24"/>
        </w:rPr>
        <w:t>Ponadto Miejski Ośrodek Pomocy Społecznej w Tomaszowie Mazowieckim skierował 7 osób do Miejskiej Komisji Rozwiązywania Problemów Alkoholowych w celu zdiagnozowania uzależnienia i podjęcia leczenia choroby alkoholowej. W 2 przypadkach występowania alkoholizmu w rodzinie MOPS złożył wniosek do sądu o wgląd w sytuację dziecka oraz w 3 przypadkach złożono wniosek do sądu dotyczący zmiany zarządzeń opiekuńczych, w tym 5 wiązało się z przemocą w rodzinie. MOPS objął 142 rodziny z dziećmi pomocą z powodu występowania przemocy w rodzinie.</w:t>
      </w:r>
    </w:p>
    <w:p w14:paraId="19DF2190" w14:textId="77777777" w:rsidR="00584043" w:rsidRDefault="00584043" w:rsidP="00FB780E">
      <w:pPr>
        <w:spacing w:after="0" w:line="276" w:lineRule="auto"/>
        <w:ind w:left="0" w:right="0" w:firstLine="0"/>
        <w:rPr>
          <w:color w:val="FF0000"/>
          <w:szCs w:val="24"/>
        </w:rPr>
      </w:pPr>
    </w:p>
    <w:bookmarkEnd w:id="8"/>
    <w:p w14:paraId="6A74DCFD" w14:textId="77777777" w:rsidR="00FB780E" w:rsidRPr="00FB780E" w:rsidRDefault="00FB780E" w:rsidP="00FB780E">
      <w:pPr>
        <w:spacing w:line="276" w:lineRule="auto"/>
        <w:ind w:left="0" w:right="-1"/>
        <w:rPr>
          <w:b/>
          <w:bCs/>
          <w:szCs w:val="24"/>
        </w:rPr>
      </w:pPr>
      <w:r w:rsidRPr="00FB780E">
        <w:rPr>
          <w:b/>
          <w:bCs/>
          <w:szCs w:val="24"/>
        </w:rPr>
        <w:t>4. Powiatowe Centrum Pomocy Rodzinie w Tomaszowie Mazowieckim – Ośrodek Interwencji Kryzysowej</w:t>
      </w:r>
    </w:p>
    <w:p w14:paraId="204EC0E9" w14:textId="1A602731" w:rsidR="00FB780E" w:rsidRPr="00FB780E" w:rsidRDefault="00FB780E" w:rsidP="00FB780E">
      <w:pPr>
        <w:pStyle w:val="Akapitzlist"/>
        <w:spacing w:line="276" w:lineRule="auto"/>
        <w:ind w:left="426" w:right="-1"/>
        <w:jc w:val="both"/>
        <w:rPr>
          <w:szCs w:val="24"/>
        </w:rPr>
      </w:pPr>
      <w:r w:rsidRPr="00FB780E">
        <w:rPr>
          <w:szCs w:val="24"/>
        </w:rPr>
        <w:t xml:space="preserve">Działalność Ośrodka Interwencji Kryzysowej (OIK) w 2023 r. została częściowo sfinansowana w ramach porozumienia z Powiatowym Centrum Pomocy Rodzinie w Tomaszowie Mazowieckim. Środki te częściowo pokryły koszty związane z pracą socjalną oraz pomocą psychologiczną i prawną dla rodzin i osób zagrożonych alkoholizmem, przemocą fizyczną </w:t>
      </w:r>
      <w:r>
        <w:rPr>
          <w:szCs w:val="24"/>
        </w:rPr>
        <w:br/>
      </w:r>
      <w:r w:rsidRPr="00FB780E">
        <w:rPr>
          <w:szCs w:val="24"/>
        </w:rPr>
        <w:t>i psychiczną oraz innymi patologiami społecznymi. Zaplanowano i wydatkowano kwotę 15 000,00 zł (całkowity koszt działalności OIK wyniósł 152 049,44 zł). Przekazana dotacja została przeznaczona na wynagrodzenia z tytułu umów zlecenia dla specjalistów pełniących dyżury – 3 psychologów, 2 pedagogów, specjalisty ds. uzależnień, radcy prawnego i pracownika socjalnego, a także na wydatki rzeczowe, takie jak materiały biurowe, opłaty za rachunki telefoniczne oraz czynsz. OIK prowadził infolinię dla osób potrzebujących pomocy. Z usług świadczonych przez OIK skorzystano 838 razy. Udzielono 552 porad psychologicznych, 112 porad prawnych, 129 konsultacji pedagogicznych; 35 razy mieszkańcy skorzystali z pomocy specjalisty ds. uzależnień, a 10 razy z usług pracownika socjalnego.</w:t>
      </w:r>
    </w:p>
    <w:p w14:paraId="084B6CCF" w14:textId="77777777" w:rsidR="00FB780E" w:rsidRPr="00FB780E" w:rsidRDefault="00FB780E" w:rsidP="00FB780E">
      <w:pPr>
        <w:spacing w:line="276" w:lineRule="auto"/>
        <w:ind w:left="0" w:right="-1"/>
        <w:rPr>
          <w:b/>
          <w:bCs/>
          <w:szCs w:val="24"/>
        </w:rPr>
      </w:pPr>
      <w:r w:rsidRPr="00FB780E">
        <w:rPr>
          <w:b/>
          <w:bCs/>
          <w:szCs w:val="24"/>
        </w:rPr>
        <w:t>5. Komenda Powiatowa Policji w Tomaszowie Mazowieckim</w:t>
      </w:r>
    </w:p>
    <w:p w14:paraId="509A0396" w14:textId="7BB2C734" w:rsidR="00FB780E" w:rsidRPr="00FB780E" w:rsidRDefault="00FB780E" w:rsidP="00FB780E">
      <w:pPr>
        <w:pStyle w:val="Akapitzlist"/>
        <w:spacing w:line="276" w:lineRule="auto"/>
        <w:ind w:left="426" w:right="-1"/>
        <w:jc w:val="both"/>
        <w:rPr>
          <w:szCs w:val="24"/>
        </w:rPr>
      </w:pPr>
      <w:r w:rsidRPr="00FB780E">
        <w:rPr>
          <w:szCs w:val="24"/>
        </w:rPr>
        <w:t xml:space="preserve">Komenda Powiatowa Policji odnotowała wzrost liczby przestępstw związanych </w:t>
      </w:r>
      <w:r>
        <w:rPr>
          <w:szCs w:val="24"/>
        </w:rPr>
        <w:br/>
      </w:r>
      <w:r w:rsidRPr="00FB780E">
        <w:rPr>
          <w:szCs w:val="24"/>
        </w:rPr>
        <w:t xml:space="preserve">z prowadzeniem pojazdu przez osobę w stanie nietrzeźwości – z 223 przypadków w 2022 r. do 245 w 2023 r. Stwierdzono natomiast spadek liczby przestępstw związanych z ustawą </w:t>
      </w:r>
      <w:r>
        <w:rPr>
          <w:szCs w:val="24"/>
        </w:rPr>
        <w:br/>
      </w:r>
      <w:r w:rsidRPr="00FB780E">
        <w:rPr>
          <w:szCs w:val="24"/>
        </w:rPr>
        <w:t>o przeciwdziałaniu narkomanii – 90 w 2023 r. (w porównaniu do 112 w 2022 r.).</w:t>
      </w:r>
    </w:p>
    <w:p w14:paraId="3F8868C9" w14:textId="77777777" w:rsidR="00FB780E" w:rsidRPr="00FB780E" w:rsidRDefault="00FB780E" w:rsidP="00FB780E">
      <w:pPr>
        <w:pStyle w:val="Akapitzlist"/>
        <w:spacing w:line="276" w:lineRule="auto"/>
        <w:ind w:left="426" w:right="-1"/>
        <w:jc w:val="both"/>
        <w:rPr>
          <w:szCs w:val="24"/>
        </w:rPr>
      </w:pPr>
      <w:r w:rsidRPr="00FB780E">
        <w:rPr>
          <w:szCs w:val="24"/>
        </w:rPr>
        <w:t>W 2023 r. policjanci ujawnili 71 nieletnich będących pod wpływem alkoholu, w porównaniu do 30 przypadków w 2022 r. Ujawniono również 50 przypadków sprawowania opieki nad dziećmi przez opiekunów będących pod wpływem alkoholu. Ponadto, policjanci regularnie uczestniczyli w spotkaniach z dziećmi i młodzieżą szkolną, podczas których omawiali problematykę prawną oraz zdrowotną związaną ze spożywaniem alkoholu. W codziennej służbie prowadzono także krótkotrwałe obserwacje i kontrole punktów sprzedaży alkoholu pod kątem dostępności napojów alkoholowych dla osób małoletnich.</w:t>
      </w:r>
    </w:p>
    <w:p w14:paraId="6F28B1F2" w14:textId="14910457" w:rsidR="00FB780E" w:rsidRPr="00FB780E" w:rsidRDefault="00FB780E" w:rsidP="00FB780E">
      <w:pPr>
        <w:pStyle w:val="Akapitzlist"/>
        <w:spacing w:line="276" w:lineRule="auto"/>
        <w:ind w:left="426" w:right="-1"/>
        <w:jc w:val="both"/>
        <w:rPr>
          <w:szCs w:val="24"/>
        </w:rPr>
      </w:pPr>
      <w:r w:rsidRPr="00FB780E">
        <w:rPr>
          <w:szCs w:val="24"/>
        </w:rPr>
        <w:t xml:space="preserve">W analizowanym okresie policjanci KPP ujawnili 4 nieletnich posiadających środki odurzające. Przeprowadzono również 4 spotkania dla rodziców i nauczycieli </w:t>
      </w:r>
      <w:r>
        <w:rPr>
          <w:szCs w:val="24"/>
        </w:rPr>
        <w:br/>
      </w:r>
      <w:r w:rsidRPr="00FB780E">
        <w:rPr>
          <w:szCs w:val="24"/>
        </w:rPr>
        <w:t>z wykorzystaniem walizki edukacyjnej, w których uczestniczyło łącznie 125 osób.</w:t>
      </w:r>
    </w:p>
    <w:p w14:paraId="3ACC08C0" w14:textId="77777777" w:rsidR="00886443" w:rsidRDefault="00886443" w:rsidP="00886443">
      <w:pPr>
        <w:pStyle w:val="Akapitzlist"/>
        <w:spacing w:line="276" w:lineRule="auto"/>
        <w:ind w:left="0" w:right="-1"/>
        <w:rPr>
          <w:szCs w:val="24"/>
        </w:rPr>
      </w:pPr>
      <w:r w:rsidRPr="00886443">
        <w:rPr>
          <w:szCs w:val="24"/>
        </w:rPr>
        <w:lastRenderedPageBreak/>
        <w:t>Liczba osób, wobec których istnieje podejrzenie, że stosują przemoc w rodzinie będących pod wpływem alkoholu (ogółem) - 73 w tym: kobiet - 5, mężczyzn - 68.</w:t>
      </w:r>
    </w:p>
    <w:p w14:paraId="549E789A" w14:textId="77777777" w:rsidR="00144D93" w:rsidRDefault="00144D93" w:rsidP="00886443">
      <w:pPr>
        <w:pStyle w:val="Akapitzlist"/>
        <w:spacing w:line="276" w:lineRule="auto"/>
        <w:ind w:left="0" w:right="-1"/>
        <w:rPr>
          <w:szCs w:val="24"/>
        </w:rPr>
      </w:pPr>
    </w:p>
    <w:p w14:paraId="7C7EF101" w14:textId="2991F29F" w:rsidR="00445035" w:rsidRPr="00FE32B3" w:rsidRDefault="00445035" w:rsidP="00FE32B3">
      <w:pPr>
        <w:pStyle w:val="Akapitzlist"/>
        <w:numPr>
          <w:ilvl w:val="0"/>
          <w:numId w:val="18"/>
        </w:numPr>
        <w:spacing w:line="276" w:lineRule="auto"/>
        <w:ind w:right="-1"/>
        <w:rPr>
          <w:b/>
          <w:bCs/>
          <w:szCs w:val="24"/>
        </w:rPr>
      </w:pPr>
      <w:r w:rsidRPr="00FE32B3">
        <w:rPr>
          <w:b/>
          <w:bCs/>
          <w:szCs w:val="24"/>
        </w:rPr>
        <w:t>Tomaszowskie Centrum Zdrowia Sp. z o.o</w:t>
      </w:r>
    </w:p>
    <w:p w14:paraId="2B3D0F73" w14:textId="6E53EDAF" w:rsidR="003B2A93" w:rsidRDefault="003B2A93" w:rsidP="00144D93">
      <w:pPr>
        <w:spacing w:line="276" w:lineRule="auto"/>
        <w:ind w:left="0" w:right="-11" w:firstLine="0"/>
      </w:pPr>
      <w:r>
        <w:t>W roku 2023 hospitalizowano pacjentów uzależnionych od alkoholu, narkotyków oraz z powodu zatrucia alkoholem:</w:t>
      </w:r>
    </w:p>
    <w:p w14:paraId="4DAAAB4F" w14:textId="52ED344C" w:rsidR="003B2A93" w:rsidRDefault="003B2A93">
      <w:pPr>
        <w:pStyle w:val="Akapitzlist"/>
        <w:numPr>
          <w:ilvl w:val="0"/>
          <w:numId w:val="12"/>
        </w:numPr>
        <w:spacing w:line="276" w:lineRule="auto"/>
        <w:ind w:left="709" w:right="-11" w:hanging="425"/>
      </w:pPr>
      <w:r>
        <w:t xml:space="preserve">liczba osób uzależnionych od alkoholu, które skorzystały z leczenia w oddziale psychiatrycznym, OLAZA z podziałem na pleć: 228 mężczyzn, 50 kobiet; </w:t>
      </w:r>
    </w:p>
    <w:p w14:paraId="43CB6359" w14:textId="77777777" w:rsidR="003B2A93" w:rsidRDefault="003B2A93">
      <w:pPr>
        <w:pStyle w:val="Akapitzlist"/>
        <w:numPr>
          <w:ilvl w:val="0"/>
          <w:numId w:val="12"/>
        </w:numPr>
        <w:spacing w:line="276" w:lineRule="auto"/>
        <w:ind w:left="709" w:right="-11" w:hanging="425"/>
      </w:pPr>
      <w:r>
        <w:t xml:space="preserve">liczba osób przyjętych zarówno na oddział psychiatryczny jak i na inny oddział z powodu zatrucia etanolem i metanolem: 28 osób; </w:t>
      </w:r>
    </w:p>
    <w:p w14:paraId="7F603462" w14:textId="0712795B" w:rsidR="003B2A93" w:rsidRDefault="003B2A93">
      <w:pPr>
        <w:pStyle w:val="Akapitzlist"/>
        <w:numPr>
          <w:ilvl w:val="0"/>
          <w:numId w:val="12"/>
        </w:numPr>
        <w:spacing w:line="276" w:lineRule="auto"/>
        <w:ind w:left="709" w:right="-11" w:hanging="425"/>
      </w:pPr>
      <w:r>
        <w:t xml:space="preserve">wysokość kosztów poniesionych przez oddział psychiatryczny, OLAZA na leczenie osób uzależnionych od alkoholu: 927 309,37 zł (wartość osobodni wg. NFZ pacjentów leczonych z w/w powodu); </w:t>
      </w:r>
    </w:p>
    <w:p w14:paraId="33E7DB97" w14:textId="77777777" w:rsidR="003B2A93" w:rsidRDefault="003B2A93">
      <w:pPr>
        <w:pStyle w:val="Akapitzlist"/>
        <w:numPr>
          <w:ilvl w:val="0"/>
          <w:numId w:val="12"/>
        </w:numPr>
        <w:spacing w:line="276" w:lineRule="auto"/>
        <w:ind w:left="709" w:right="-11" w:hanging="425"/>
      </w:pPr>
      <w:r>
        <w:t xml:space="preserve">liczba osób uzależnionych od narkotyków, które skorzystały z leczenia w oddziale psychiatrycznym, OLAZA z podziałem na płeć: 67 mężczyzn, 11 kobiety; </w:t>
      </w:r>
    </w:p>
    <w:p w14:paraId="1D49FFD1" w14:textId="6AC65220" w:rsidR="006F559B" w:rsidRDefault="003B2A93">
      <w:pPr>
        <w:pStyle w:val="Akapitzlist"/>
        <w:numPr>
          <w:ilvl w:val="0"/>
          <w:numId w:val="12"/>
        </w:numPr>
        <w:spacing w:line="276" w:lineRule="auto"/>
        <w:ind w:left="709" w:right="-11" w:hanging="425"/>
      </w:pPr>
      <w:r>
        <w:t>wysokość kosztów poniesionych przez oddział psychiatryczny, OLAZA na leczenie osób uzależnionych od narkotyków: 166 679,14 zł (wartość osobodni wg. NFZ pacjentów</w:t>
      </w:r>
      <w:r w:rsidR="00DE041E">
        <w:t>.</w:t>
      </w:r>
    </w:p>
    <w:p w14:paraId="7ABECF39" w14:textId="77777777" w:rsidR="006F559B" w:rsidRDefault="006F559B" w:rsidP="006F559B">
      <w:pPr>
        <w:pStyle w:val="Akapitzlist"/>
        <w:ind w:left="709" w:right="-11"/>
      </w:pPr>
    </w:p>
    <w:p w14:paraId="158D59D0" w14:textId="03FA3525" w:rsidR="003B2A93" w:rsidRPr="00DE041E" w:rsidRDefault="00FE32B3" w:rsidP="00DE041E">
      <w:pPr>
        <w:ind w:left="0" w:right="-11" w:firstLine="0"/>
        <w:rPr>
          <w:b/>
          <w:bCs/>
        </w:rPr>
      </w:pPr>
      <w:r>
        <w:rPr>
          <w:b/>
          <w:bCs/>
        </w:rPr>
        <w:t>7.</w:t>
      </w:r>
      <w:r w:rsidR="00DE041E" w:rsidRPr="00DE041E">
        <w:rPr>
          <w:b/>
          <w:bCs/>
        </w:rPr>
        <w:t>.  Straż Miejska</w:t>
      </w:r>
    </w:p>
    <w:p w14:paraId="64F703E7" w14:textId="77777777" w:rsidR="00DE041E" w:rsidRDefault="00DE041E" w:rsidP="002A5D27">
      <w:pPr>
        <w:spacing w:after="152" w:line="276" w:lineRule="auto"/>
        <w:ind w:left="4" w:right="-11" w:firstLine="0"/>
      </w:pPr>
      <w:r>
        <w:t>Straż Miejska w Tomaszowie Mazowieckim przeprowadziła 298 interwencji w stosunku do osób nietrzeźwych lub spożywających alkohol w miejscach objętych zakazem. W tym 71 interwencji dotyczyło naruszenia przepisów Ustawy o wychowaniu w trzeźwości (spożywanie alkoholu wbrew zakazom). Nałożono 32 mandaty karne oraz sporządzono 1 wniosek do Sądu na sprawców wykroczeń. W trakcie przeprowadzonych interwencji ujawniono 4 nieletnich po spożyciu alkoholu, których przekazano do dyspozycji Policji. Nie ujawniono osób zażywających narkotyki.</w:t>
      </w:r>
    </w:p>
    <w:p w14:paraId="57781774" w14:textId="3BFAB2E1" w:rsidR="002A5D27" w:rsidRDefault="002A5D27">
      <w:pPr>
        <w:spacing w:after="0" w:line="240" w:lineRule="auto"/>
        <w:ind w:left="0" w:right="0" w:firstLine="0"/>
        <w:jc w:val="left"/>
        <w:rPr>
          <w:b/>
          <w:bCs/>
          <w:color w:val="auto"/>
        </w:rPr>
      </w:pPr>
      <w:bookmarkStart w:id="9" w:name="_Ref100312500"/>
    </w:p>
    <w:p w14:paraId="435D397A" w14:textId="5CC39D58" w:rsidR="00512EDB" w:rsidRPr="002072A0" w:rsidRDefault="00512EDB">
      <w:pPr>
        <w:numPr>
          <w:ilvl w:val="0"/>
          <w:numId w:val="5"/>
        </w:numPr>
        <w:spacing w:after="0" w:line="276" w:lineRule="auto"/>
        <w:ind w:right="-1"/>
        <w:rPr>
          <w:b/>
          <w:bCs/>
          <w:color w:val="auto"/>
        </w:rPr>
      </w:pPr>
      <w:r w:rsidRPr="002072A0">
        <w:rPr>
          <w:b/>
          <w:bCs/>
          <w:color w:val="auto"/>
        </w:rPr>
        <w:t xml:space="preserve">FINASOWANIE ZADAŃ MIEJSKIEGO PROGRAMU, WYNIKAJĄCE Z USTAWY </w:t>
      </w:r>
      <w:r w:rsidRPr="002072A0">
        <w:rPr>
          <w:b/>
          <w:bCs/>
          <w:color w:val="auto"/>
        </w:rPr>
        <w:br/>
        <w:t>O WYCHOWANIU W TRZEŹWOŚCI I PRZECIWDZIAŁANIU ALKOHOLIZMOWI</w:t>
      </w:r>
      <w:bookmarkEnd w:id="9"/>
    </w:p>
    <w:p w14:paraId="6A72C912" w14:textId="77777777" w:rsidR="00512EDB" w:rsidRPr="002072A0" w:rsidRDefault="00512EDB" w:rsidP="00512EDB">
      <w:pPr>
        <w:spacing w:after="0" w:line="240" w:lineRule="auto"/>
        <w:ind w:left="0" w:right="-1" w:firstLine="720"/>
        <w:rPr>
          <w:b/>
          <w:bCs/>
          <w:color w:val="auto"/>
        </w:rPr>
      </w:pPr>
    </w:p>
    <w:p w14:paraId="5098A9E1" w14:textId="30DC304F" w:rsidR="00512EDB" w:rsidRPr="002072A0" w:rsidRDefault="00512EDB" w:rsidP="00512EDB">
      <w:pPr>
        <w:spacing w:after="0" w:line="276" w:lineRule="auto"/>
        <w:ind w:left="0" w:right="-1" w:firstLine="567"/>
        <w:rPr>
          <w:color w:val="auto"/>
        </w:rPr>
      </w:pPr>
      <w:r w:rsidRPr="002072A0">
        <w:rPr>
          <w:color w:val="auto"/>
        </w:rPr>
        <w:t xml:space="preserve">Miejski Program sfinansowany był ze środków uzyskanych z tytułu opłat za korzystanie  </w:t>
      </w:r>
      <w:r w:rsidRPr="002072A0">
        <w:rPr>
          <w:color w:val="auto"/>
        </w:rPr>
        <w:br/>
        <w:t xml:space="preserve">z zezwoleń na sprzedaż napojów alkoholowych. W 2023 r. kwota ta wynosiła </w:t>
      </w:r>
      <w:r w:rsidRPr="002072A0">
        <w:rPr>
          <w:b/>
          <w:bCs/>
          <w:color w:val="auto"/>
        </w:rPr>
        <w:t xml:space="preserve">1 774 643,82 zł. </w:t>
      </w:r>
      <w:r w:rsidRPr="002072A0">
        <w:rPr>
          <w:color w:val="auto"/>
        </w:rPr>
        <w:t>Na realizację zadań ujętych w Programie wykorzystano kwotę</w:t>
      </w:r>
      <w:r w:rsidRPr="002072A0">
        <w:rPr>
          <w:b/>
          <w:bCs/>
          <w:color w:val="auto"/>
        </w:rPr>
        <w:t xml:space="preserve"> 2 318 842,1446 zł </w:t>
      </w:r>
      <w:r w:rsidRPr="002072A0">
        <w:rPr>
          <w:color w:val="auto"/>
        </w:rPr>
        <w:t xml:space="preserve">(Dział 851 rozdział 85153,85154). Wyższa kwota wydatkowana pochodziła w części z środków niewykorzystanych </w:t>
      </w:r>
      <w:r w:rsidR="00384EBE">
        <w:rPr>
          <w:color w:val="auto"/>
        </w:rPr>
        <w:br/>
      </w:r>
      <w:r w:rsidRPr="002072A0">
        <w:rPr>
          <w:color w:val="auto"/>
        </w:rPr>
        <w:t>w poprzednich latach realizacji Programu, ze zwrotów niewykorzystanych dotacji oraz płatności w 2022 roku, wpływy za zezwolenia na sprzedaż napojów alkoholowych w obrocie hurtowym.</w:t>
      </w:r>
    </w:p>
    <w:p w14:paraId="0BB9FDA0" w14:textId="77777777" w:rsidR="00512EDB" w:rsidRPr="002072A0" w:rsidRDefault="00512EDB" w:rsidP="00512EDB">
      <w:pPr>
        <w:spacing w:after="0" w:line="276" w:lineRule="auto"/>
        <w:ind w:left="0" w:right="-1" w:firstLine="567"/>
        <w:rPr>
          <w:color w:val="auto"/>
          <w:szCs w:val="24"/>
        </w:rPr>
      </w:pPr>
      <w:r w:rsidRPr="002072A0">
        <w:rPr>
          <w:color w:val="auto"/>
          <w:szCs w:val="24"/>
        </w:rPr>
        <w:t xml:space="preserve">Ustawa z dnia 14 lutego 2020 roku o zmianie niektórych ustaw w związku z promocją prozdrowotnych wyborów konsumentów, która weszła w życie w dniu 1 stycznia 2021 roku, wprowadziła do ustawy o wychowaniu w trzeźwości i przeciwdziałaniu alkoholizmowi przepisy dotyczące opłaty od sprzedaży napojów alkoholowych w opakowaniach jednostkowych o ilości nominalnej napoju nieprzekraczającej 300 ml, czyli tzw. małpek. </w:t>
      </w:r>
    </w:p>
    <w:p w14:paraId="79439147" w14:textId="77777777" w:rsidR="00512EDB" w:rsidRPr="002072A0" w:rsidRDefault="00512EDB" w:rsidP="00512EDB">
      <w:pPr>
        <w:spacing w:after="0" w:line="276" w:lineRule="auto"/>
        <w:ind w:left="0" w:right="-1" w:firstLine="0"/>
        <w:rPr>
          <w:color w:val="auto"/>
          <w:szCs w:val="24"/>
        </w:rPr>
      </w:pPr>
      <w:r w:rsidRPr="002072A0">
        <w:rPr>
          <w:color w:val="auto"/>
          <w:szCs w:val="24"/>
        </w:rPr>
        <w:lastRenderedPageBreak/>
        <w:t>Opłaty wnoszone za sprzedaż napojów alkoholowych w opakowaniach jednostkowych o ilości</w:t>
      </w:r>
      <w:r w:rsidRPr="002072A0">
        <w:rPr>
          <w:color w:val="auto"/>
          <w:szCs w:val="24"/>
        </w:rPr>
        <w:br/>
        <w:t>nominalnej napoju nieprzekraczającej 300 ml stanowią w wysokości:</w:t>
      </w:r>
    </w:p>
    <w:p w14:paraId="30294CCD" w14:textId="77777777" w:rsidR="00512EDB" w:rsidRPr="002072A0" w:rsidRDefault="00512EDB" w:rsidP="00512EDB">
      <w:pPr>
        <w:spacing w:after="0" w:line="276" w:lineRule="auto"/>
        <w:ind w:left="0" w:right="-1" w:firstLine="0"/>
        <w:rPr>
          <w:color w:val="auto"/>
          <w:szCs w:val="24"/>
        </w:rPr>
      </w:pPr>
      <w:r w:rsidRPr="002072A0">
        <w:rPr>
          <w:color w:val="auto"/>
          <w:szCs w:val="24"/>
        </w:rPr>
        <w:t>1. 50% dochód gmin, na terenie których jest prowadzona sprzedaż napojów alkoholowych;</w:t>
      </w:r>
    </w:p>
    <w:p w14:paraId="3B741FA0" w14:textId="77777777" w:rsidR="00512EDB" w:rsidRPr="002072A0" w:rsidRDefault="00512EDB" w:rsidP="00512EDB">
      <w:pPr>
        <w:spacing w:after="0" w:line="276" w:lineRule="auto"/>
        <w:ind w:left="0" w:right="-1" w:firstLine="0"/>
        <w:rPr>
          <w:color w:val="auto"/>
          <w:szCs w:val="24"/>
        </w:rPr>
      </w:pPr>
      <w:r w:rsidRPr="002072A0">
        <w:rPr>
          <w:color w:val="auto"/>
          <w:szCs w:val="24"/>
        </w:rPr>
        <w:t>2. 50% przychód Narodowego Funduszu Zdrowia.</w:t>
      </w:r>
    </w:p>
    <w:p w14:paraId="70EE1E14" w14:textId="74BA9244" w:rsidR="00512EDB" w:rsidRPr="004A58E0" w:rsidRDefault="00512EDB" w:rsidP="00512EDB">
      <w:pPr>
        <w:spacing w:after="0" w:line="276" w:lineRule="auto"/>
        <w:ind w:left="0" w:right="-1" w:firstLine="0"/>
        <w:rPr>
          <w:color w:val="auto"/>
          <w:szCs w:val="24"/>
        </w:rPr>
      </w:pPr>
      <w:r w:rsidRPr="004A58E0">
        <w:rPr>
          <w:color w:val="auto"/>
          <w:szCs w:val="24"/>
        </w:rPr>
        <w:t>W 2023 r. wpływy z części opłaty za zezwolenia na sprzedaż napojów alkoholowych w obrocie hurtowym („małpki”) wynosiły 489 362,80 zł.</w:t>
      </w:r>
    </w:p>
    <w:p w14:paraId="7A04E71D" w14:textId="77777777" w:rsidR="00512EDB" w:rsidRPr="002F2061" w:rsidRDefault="00512EDB" w:rsidP="00512EDB">
      <w:pPr>
        <w:spacing w:after="120" w:line="240" w:lineRule="auto"/>
        <w:ind w:left="0" w:right="0" w:firstLine="720"/>
        <w:rPr>
          <w:b/>
          <w:color w:val="auto"/>
        </w:rPr>
      </w:pPr>
    </w:p>
    <w:p w14:paraId="29233B7F" w14:textId="77777777" w:rsidR="00512EDB" w:rsidRPr="002F2061" w:rsidRDefault="00512EDB">
      <w:pPr>
        <w:numPr>
          <w:ilvl w:val="0"/>
          <w:numId w:val="5"/>
        </w:numPr>
        <w:spacing w:after="206" w:line="354" w:lineRule="auto"/>
        <w:ind w:left="567" w:right="-1"/>
        <w:rPr>
          <w:color w:val="auto"/>
        </w:rPr>
      </w:pPr>
      <w:bookmarkStart w:id="10" w:name="_Ref100312686"/>
      <w:r w:rsidRPr="002F2061">
        <w:rPr>
          <w:rFonts w:eastAsia="Arial"/>
          <w:b/>
          <w:color w:val="auto"/>
        </w:rPr>
        <w:t>I</w:t>
      </w:r>
      <w:r w:rsidRPr="002F2061">
        <w:rPr>
          <w:b/>
          <w:color w:val="auto"/>
        </w:rPr>
        <w:t>NFORMACJA O LOKALNEJ DOSTĘPNOŚCI ALKOHOLU NA TERENIE MIASTA TOMASZOWA MAZOWIECKIEGO</w:t>
      </w:r>
      <w:bookmarkEnd w:id="10"/>
      <w:r w:rsidRPr="002F2061">
        <w:rPr>
          <w:color w:val="auto"/>
        </w:rPr>
        <w:t xml:space="preserve"> </w:t>
      </w:r>
    </w:p>
    <w:p w14:paraId="47AE49A2" w14:textId="731968F3" w:rsidR="00512EDB" w:rsidRPr="002F2061" w:rsidRDefault="00512EDB" w:rsidP="00512EDB">
      <w:pPr>
        <w:spacing w:after="0" w:line="276" w:lineRule="auto"/>
        <w:ind w:left="0" w:right="-1" w:firstLine="567"/>
        <w:rPr>
          <w:color w:val="auto"/>
        </w:rPr>
      </w:pPr>
      <w:r w:rsidRPr="002F2061">
        <w:rPr>
          <w:color w:val="auto"/>
        </w:rPr>
        <w:t xml:space="preserve">W dniu 9 marca 2018 r. weszła w życie ustawa nowelizująca ustawę o wychowaniu </w:t>
      </w:r>
      <w:r w:rsidR="00384EBE">
        <w:rPr>
          <w:color w:val="auto"/>
        </w:rPr>
        <w:br/>
      </w:r>
      <w:r w:rsidRPr="002F2061">
        <w:rPr>
          <w:color w:val="auto"/>
        </w:rPr>
        <w:t xml:space="preserve">w trzeźwości i przeciwdziałaniu alkoholizmowi, która nałożyła na rady gmin obowiązek uchwalenia uchwał dotyczących maksymalnej liczby zezwoleń na sprzedaż napojów alkoholowych przeznaczonych do spożycia w miejscu sprzedaży, jak i do spożycia poza miejscem sprzedaży oraz zasad usytuowania na terenie gminy miejsc sprzedaży i podawania napojów alkoholowych. Rada Miasta Tomaszowa Mazowieckiego podjęła uchwały, zgodnie </w:t>
      </w:r>
      <w:r w:rsidR="00384EBE">
        <w:rPr>
          <w:color w:val="auto"/>
        </w:rPr>
        <w:br/>
      </w:r>
      <w:r w:rsidRPr="002F2061">
        <w:rPr>
          <w:color w:val="auto"/>
        </w:rPr>
        <w:t xml:space="preserve">z obowiązującym prawem: </w:t>
      </w:r>
    </w:p>
    <w:p w14:paraId="044BA52C" w14:textId="77777777" w:rsidR="00512EDB" w:rsidRPr="002F2061" w:rsidRDefault="00512EDB" w:rsidP="00384EBE">
      <w:pPr>
        <w:spacing w:after="136" w:line="276" w:lineRule="auto"/>
        <w:ind w:left="0" w:right="-1" w:firstLine="0"/>
        <w:rPr>
          <w:color w:val="auto"/>
        </w:rPr>
      </w:pPr>
      <w:r w:rsidRPr="002F2061">
        <w:rPr>
          <w:color w:val="auto"/>
        </w:rPr>
        <w:t xml:space="preserve">- Uchwała Nr LXVII/598/2018 Rady Miejskiej Tomaszowa Mazowieckiego z dnia </w:t>
      </w:r>
      <w:r w:rsidRPr="002F2061">
        <w:rPr>
          <w:color w:val="auto"/>
        </w:rPr>
        <w:br/>
        <w:t xml:space="preserve">30 sierpnia 2018 r. w sprawie zasad usytuowania na terenie Miasta Tomaszowa Mazowieckiego miejsc sprzedaży i podawania napojów alkoholowych. </w:t>
      </w:r>
    </w:p>
    <w:p w14:paraId="650C29E0" w14:textId="77777777" w:rsidR="00512EDB" w:rsidRPr="002F2061" w:rsidRDefault="00512EDB" w:rsidP="00384EBE">
      <w:pPr>
        <w:spacing w:after="161" w:line="276" w:lineRule="auto"/>
        <w:ind w:left="0" w:right="-1" w:firstLine="0"/>
        <w:rPr>
          <w:color w:val="auto"/>
        </w:rPr>
      </w:pPr>
      <w:r w:rsidRPr="002F2061">
        <w:rPr>
          <w:color w:val="auto"/>
        </w:rPr>
        <w:t xml:space="preserve">- Uchwała Nr LXVII/599/2018 Rady Miejskiej Tomaszowa Mazowieckiego z dnia 30 sierpnia 2018 r. w sprawie ustalenia na terenie Miasta Tomaszowa Mazowieckiego maksymalnej liczby zezwoleń na sprzedaż napojów alkoholowych. </w:t>
      </w:r>
    </w:p>
    <w:p w14:paraId="495836A5" w14:textId="77777777" w:rsidR="001D319E" w:rsidRPr="002F2061" w:rsidRDefault="001D319E" w:rsidP="00384EBE">
      <w:pPr>
        <w:spacing w:after="161" w:line="276" w:lineRule="auto"/>
        <w:ind w:left="0" w:right="-1" w:firstLine="0"/>
        <w:rPr>
          <w:color w:val="auto"/>
        </w:rPr>
      </w:pPr>
      <w:r w:rsidRPr="002F2061">
        <w:rPr>
          <w:color w:val="auto"/>
        </w:rPr>
        <w:t xml:space="preserve">Poniższa tabela nr 1. przedstawia maksymalną liczbę zezwoleń na sprzedaż napojów alkoholowych  uchwalonych przez Radę Miejską w Tomaszowie Mazowieckim z podziałem </w:t>
      </w:r>
      <w:r w:rsidRPr="002F2061">
        <w:rPr>
          <w:color w:val="auto"/>
        </w:rPr>
        <w:br/>
        <w:t xml:space="preserve">na liczbę zezwoleń na sprzedaż napojów alkoholowych przeznaczonych do spożycia </w:t>
      </w:r>
      <w:r w:rsidRPr="002F2061">
        <w:rPr>
          <w:color w:val="auto"/>
        </w:rPr>
        <w:br/>
        <w:t xml:space="preserve">poza miejscem i w miejscu sprzedaży według zawartości alkoholu, zgodnie z uchwałą </w:t>
      </w:r>
      <w:r w:rsidRPr="002F2061">
        <w:rPr>
          <w:color w:val="auto"/>
        </w:rPr>
        <w:br/>
        <w:t>Nr LXVII/599/2018 Rady Miejskiej Tomaszowa Mazowieckiego z dnia 30 sierpnia 2018 r.</w:t>
      </w:r>
    </w:p>
    <w:p w14:paraId="58353680" w14:textId="3D0C746B" w:rsidR="001D319E" w:rsidRPr="002F2061" w:rsidRDefault="001D319E" w:rsidP="001D319E">
      <w:pPr>
        <w:spacing w:after="0" w:line="276" w:lineRule="auto"/>
        <w:ind w:left="0" w:right="-2" w:firstLine="0"/>
        <w:rPr>
          <w:i/>
          <w:iCs/>
          <w:color w:val="auto"/>
          <w:sz w:val="20"/>
          <w:szCs w:val="20"/>
        </w:rPr>
      </w:pPr>
      <w:r w:rsidRPr="002F2061">
        <w:rPr>
          <w:i/>
          <w:iCs/>
          <w:color w:val="auto"/>
          <w:sz w:val="20"/>
          <w:szCs w:val="20"/>
        </w:rPr>
        <w:t>Tabela nr 1. Liczba obowiązujących w 2023 r. zezwoleń na sprzedaż napojów alkoholowych w stosunku do maksymalnej liczby zezwoleń uchwalonych przez Rad</w:t>
      </w:r>
      <w:r w:rsidR="009349E6">
        <w:rPr>
          <w:i/>
          <w:iCs/>
          <w:color w:val="auto"/>
          <w:sz w:val="20"/>
          <w:szCs w:val="20"/>
        </w:rPr>
        <w:t>ę</w:t>
      </w:r>
      <w:r w:rsidRPr="002F2061">
        <w:rPr>
          <w:i/>
          <w:iCs/>
          <w:color w:val="auto"/>
          <w:sz w:val="20"/>
          <w:szCs w:val="20"/>
        </w:rPr>
        <w:t xml:space="preserve"> Miejską.</w:t>
      </w:r>
    </w:p>
    <w:tbl>
      <w:tblPr>
        <w:tblW w:w="9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8"/>
        <w:gridCol w:w="1418"/>
        <w:gridCol w:w="2126"/>
        <w:gridCol w:w="992"/>
        <w:gridCol w:w="868"/>
      </w:tblGrid>
      <w:tr w:rsidR="001D319E" w:rsidRPr="002F2061" w14:paraId="658588F7" w14:textId="77777777" w:rsidTr="00E105A3">
        <w:trPr>
          <w:jc w:val="center"/>
        </w:trPr>
        <w:tc>
          <w:tcPr>
            <w:tcW w:w="3838" w:type="dxa"/>
            <w:shd w:val="clear" w:color="auto" w:fill="auto"/>
            <w:vAlign w:val="center"/>
          </w:tcPr>
          <w:p w14:paraId="0C78AF2F" w14:textId="77777777" w:rsidR="001D319E" w:rsidRPr="002F2061" w:rsidRDefault="001D319E" w:rsidP="00E105A3">
            <w:pPr>
              <w:spacing w:after="161" w:line="360" w:lineRule="auto"/>
              <w:ind w:left="0" w:right="0" w:firstLine="0"/>
              <w:rPr>
                <w:color w:val="auto"/>
              </w:rPr>
            </w:pPr>
            <w:r w:rsidRPr="002F2061">
              <w:rPr>
                <w:color w:val="auto"/>
              </w:rPr>
              <w:t>według zawartości alkoholu</w:t>
            </w:r>
          </w:p>
        </w:tc>
        <w:tc>
          <w:tcPr>
            <w:tcW w:w="1418" w:type="dxa"/>
            <w:shd w:val="clear" w:color="auto" w:fill="auto"/>
            <w:vAlign w:val="center"/>
          </w:tcPr>
          <w:p w14:paraId="0CE55A05" w14:textId="77777777" w:rsidR="001D319E" w:rsidRPr="002F2061" w:rsidRDefault="001D319E" w:rsidP="00E105A3">
            <w:pPr>
              <w:spacing w:after="0" w:line="240" w:lineRule="auto"/>
              <w:ind w:left="0" w:right="0" w:firstLine="0"/>
              <w:jc w:val="center"/>
              <w:rPr>
                <w:color w:val="auto"/>
              </w:rPr>
            </w:pPr>
            <w:r w:rsidRPr="002F2061">
              <w:rPr>
                <w:color w:val="auto"/>
              </w:rPr>
              <w:t>do 4,5% (oraz piwa)</w:t>
            </w:r>
          </w:p>
        </w:tc>
        <w:tc>
          <w:tcPr>
            <w:tcW w:w="2126" w:type="dxa"/>
            <w:shd w:val="clear" w:color="auto" w:fill="auto"/>
            <w:vAlign w:val="center"/>
          </w:tcPr>
          <w:p w14:paraId="55BB3148" w14:textId="77777777" w:rsidR="001D319E" w:rsidRPr="002F2061" w:rsidRDefault="001D319E" w:rsidP="00E105A3">
            <w:pPr>
              <w:spacing w:after="0" w:line="240" w:lineRule="auto"/>
              <w:ind w:left="0" w:right="0" w:firstLine="0"/>
              <w:jc w:val="center"/>
              <w:rPr>
                <w:color w:val="auto"/>
              </w:rPr>
            </w:pPr>
            <w:r w:rsidRPr="002F2061">
              <w:rPr>
                <w:color w:val="auto"/>
              </w:rPr>
              <w:t>od 4,5% do 18%</w:t>
            </w:r>
          </w:p>
          <w:p w14:paraId="095E6B3B" w14:textId="77777777" w:rsidR="001D319E" w:rsidRPr="002F2061" w:rsidRDefault="001D319E" w:rsidP="00E105A3">
            <w:pPr>
              <w:spacing w:after="0" w:line="240" w:lineRule="auto"/>
              <w:ind w:left="0" w:right="0" w:firstLine="0"/>
              <w:jc w:val="center"/>
              <w:rPr>
                <w:color w:val="auto"/>
              </w:rPr>
            </w:pPr>
            <w:r w:rsidRPr="002F2061">
              <w:rPr>
                <w:color w:val="auto"/>
              </w:rPr>
              <w:t>(z wyjątkiem piwa)</w:t>
            </w:r>
          </w:p>
        </w:tc>
        <w:tc>
          <w:tcPr>
            <w:tcW w:w="992" w:type="dxa"/>
            <w:shd w:val="clear" w:color="auto" w:fill="auto"/>
            <w:vAlign w:val="center"/>
          </w:tcPr>
          <w:p w14:paraId="06446245" w14:textId="77777777" w:rsidR="001D319E" w:rsidRPr="002F2061" w:rsidRDefault="001D319E" w:rsidP="00E105A3">
            <w:pPr>
              <w:spacing w:after="0" w:line="240" w:lineRule="auto"/>
              <w:ind w:left="0" w:right="0" w:firstLine="0"/>
              <w:jc w:val="center"/>
              <w:rPr>
                <w:color w:val="auto"/>
              </w:rPr>
            </w:pPr>
            <w:r w:rsidRPr="002F2061">
              <w:rPr>
                <w:color w:val="auto"/>
              </w:rPr>
              <w:t>pow. 18%</w:t>
            </w:r>
          </w:p>
        </w:tc>
        <w:tc>
          <w:tcPr>
            <w:tcW w:w="868" w:type="dxa"/>
            <w:shd w:val="clear" w:color="auto" w:fill="auto"/>
            <w:vAlign w:val="center"/>
          </w:tcPr>
          <w:p w14:paraId="087AAE83" w14:textId="77777777" w:rsidR="001D319E" w:rsidRPr="002F2061" w:rsidRDefault="001D319E" w:rsidP="00E105A3">
            <w:pPr>
              <w:spacing w:after="0" w:line="240" w:lineRule="auto"/>
              <w:ind w:left="0" w:right="0" w:firstLine="0"/>
              <w:jc w:val="center"/>
              <w:rPr>
                <w:b/>
                <w:bCs/>
                <w:color w:val="auto"/>
              </w:rPr>
            </w:pPr>
            <w:r w:rsidRPr="002F2061">
              <w:rPr>
                <w:b/>
                <w:bCs/>
                <w:color w:val="auto"/>
              </w:rPr>
              <w:t>razem</w:t>
            </w:r>
          </w:p>
        </w:tc>
      </w:tr>
      <w:tr w:rsidR="001D319E" w:rsidRPr="002F2061" w14:paraId="2A55B549" w14:textId="77777777" w:rsidTr="00E105A3">
        <w:trPr>
          <w:trHeight w:val="410"/>
          <w:jc w:val="center"/>
        </w:trPr>
        <w:tc>
          <w:tcPr>
            <w:tcW w:w="9242" w:type="dxa"/>
            <w:gridSpan w:val="5"/>
            <w:shd w:val="clear" w:color="auto" w:fill="auto"/>
            <w:vAlign w:val="center"/>
          </w:tcPr>
          <w:p w14:paraId="4EE46078" w14:textId="77777777" w:rsidR="001D319E" w:rsidRPr="002F2061" w:rsidRDefault="001D319E" w:rsidP="00E105A3">
            <w:pPr>
              <w:spacing w:after="0" w:line="240" w:lineRule="auto"/>
              <w:ind w:left="0" w:right="0" w:firstLine="0"/>
              <w:jc w:val="center"/>
              <w:rPr>
                <w:b/>
                <w:bCs/>
                <w:color w:val="auto"/>
              </w:rPr>
            </w:pPr>
            <w:r w:rsidRPr="002F2061">
              <w:rPr>
                <w:b/>
                <w:bCs/>
                <w:color w:val="auto"/>
              </w:rPr>
              <w:t xml:space="preserve">1) sprzedaż napojów alkoholowych przeznaczonych do spożycia poza miejscem sprzedaży (sklepy) </w:t>
            </w:r>
          </w:p>
        </w:tc>
      </w:tr>
      <w:tr w:rsidR="001D319E" w:rsidRPr="002F2061" w14:paraId="321D6FC7" w14:textId="77777777" w:rsidTr="00E105A3">
        <w:trPr>
          <w:jc w:val="center"/>
        </w:trPr>
        <w:tc>
          <w:tcPr>
            <w:tcW w:w="3838" w:type="dxa"/>
            <w:shd w:val="clear" w:color="auto" w:fill="auto"/>
            <w:vAlign w:val="center"/>
          </w:tcPr>
          <w:p w14:paraId="35187541" w14:textId="77777777" w:rsidR="001D319E" w:rsidRPr="002F2061" w:rsidRDefault="001D319E" w:rsidP="00E105A3">
            <w:pPr>
              <w:spacing w:after="0" w:line="240" w:lineRule="auto"/>
              <w:ind w:left="0" w:right="0" w:firstLine="0"/>
              <w:jc w:val="left"/>
              <w:rPr>
                <w:color w:val="auto"/>
              </w:rPr>
            </w:pPr>
            <w:r w:rsidRPr="002F2061">
              <w:rPr>
                <w:color w:val="auto"/>
              </w:rPr>
              <w:t xml:space="preserve">Maksymalna liczb zezwoleń na sprzedaż napojów alkoholowych.  </w:t>
            </w:r>
          </w:p>
        </w:tc>
        <w:tc>
          <w:tcPr>
            <w:tcW w:w="1418" w:type="dxa"/>
            <w:shd w:val="clear" w:color="auto" w:fill="auto"/>
            <w:vAlign w:val="center"/>
          </w:tcPr>
          <w:p w14:paraId="06572040" w14:textId="77777777" w:rsidR="001D319E" w:rsidRPr="002F2061" w:rsidRDefault="001D319E" w:rsidP="00E105A3">
            <w:pPr>
              <w:spacing w:after="161" w:line="360" w:lineRule="auto"/>
              <w:ind w:left="0" w:right="0" w:firstLine="0"/>
              <w:jc w:val="center"/>
              <w:rPr>
                <w:color w:val="auto"/>
              </w:rPr>
            </w:pPr>
            <w:r w:rsidRPr="002F2061">
              <w:rPr>
                <w:color w:val="auto"/>
              </w:rPr>
              <w:t>135</w:t>
            </w:r>
          </w:p>
        </w:tc>
        <w:tc>
          <w:tcPr>
            <w:tcW w:w="2126" w:type="dxa"/>
            <w:shd w:val="clear" w:color="auto" w:fill="auto"/>
            <w:vAlign w:val="center"/>
          </w:tcPr>
          <w:p w14:paraId="577CDE5D" w14:textId="77777777" w:rsidR="001D319E" w:rsidRPr="002F2061" w:rsidRDefault="001D319E" w:rsidP="00E105A3">
            <w:pPr>
              <w:spacing w:after="161" w:line="360" w:lineRule="auto"/>
              <w:ind w:left="0" w:right="0" w:firstLine="0"/>
              <w:jc w:val="center"/>
              <w:rPr>
                <w:color w:val="auto"/>
              </w:rPr>
            </w:pPr>
            <w:r w:rsidRPr="002F2061">
              <w:rPr>
                <w:color w:val="auto"/>
              </w:rPr>
              <w:t>124</w:t>
            </w:r>
          </w:p>
        </w:tc>
        <w:tc>
          <w:tcPr>
            <w:tcW w:w="992" w:type="dxa"/>
            <w:shd w:val="clear" w:color="auto" w:fill="auto"/>
            <w:vAlign w:val="center"/>
          </w:tcPr>
          <w:p w14:paraId="6C6B6894" w14:textId="77777777" w:rsidR="001D319E" w:rsidRPr="002F2061" w:rsidRDefault="001D319E" w:rsidP="00E105A3">
            <w:pPr>
              <w:spacing w:after="161" w:line="360" w:lineRule="auto"/>
              <w:ind w:left="0" w:right="0" w:firstLine="0"/>
              <w:jc w:val="center"/>
              <w:rPr>
                <w:color w:val="auto"/>
              </w:rPr>
            </w:pPr>
            <w:r w:rsidRPr="002F2061">
              <w:rPr>
                <w:color w:val="auto"/>
              </w:rPr>
              <w:t>135</w:t>
            </w:r>
          </w:p>
        </w:tc>
        <w:tc>
          <w:tcPr>
            <w:tcW w:w="868" w:type="dxa"/>
            <w:shd w:val="clear" w:color="auto" w:fill="auto"/>
            <w:vAlign w:val="center"/>
          </w:tcPr>
          <w:p w14:paraId="6F97EAF3" w14:textId="77777777" w:rsidR="001D319E" w:rsidRPr="002F2061" w:rsidRDefault="001D319E" w:rsidP="00E105A3">
            <w:pPr>
              <w:spacing w:after="161" w:line="360" w:lineRule="auto"/>
              <w:ind w:left="0" w:right="0" w:firstLine="0"/>
              <w:jc w:val="center"/>
              <w:rPr>
                <w:b/>
                <w:bCs/>
                <w:color w:val="auto"/>
              </w:rPr>
            </w:pPr>
            <w:r w:rsidRPr="002F2061">
              <w:rPr>
                <w:b/>
                <w:bCs/>
                <w:color w:val="auto"/>
              </w:rPr>
              <w:t>394</w:t>
            </w:r>
          </w:p>
        </w:tc>
      </w:tr>
      <w:tr w:rsidR="001D319E" w:rsidRPr="002F2061" w14:paraId="48B4D9F6" w14:textId="77777777" w:rsidTr="00E105A3">
        <w:trPr>
          <w:jc w:val="center"/>
        </w:trPr>
        <w:tc>
          <w:tcPr>
            <w:tcW w:w="3838" w:type="dxa"/>
            <w:shd w:val="clear" w:color="auto" w:fill="auto"/>
            <w:vAlign w:val="center"/>
          </w:tcPr>
          <w:p w14:paraId="2E55F6BE" w14:textId="77777777" w:rsidR="001D319E" w:rsidRPr="002F2061" w:rsidRDefault="001D319E" w:rsidP="00E105A3">
            <w:pPr>
              <w:spacing w:after="0" w:line="240" w:lineRule="auto"/>
              <w:ind w:left="0" w:right="0" w:firstLine="0"/>
              <w:jc w:val="left"/>
              <w:rPr>
                <w:color w:val="auto"/>
              </w:rPr>
            </w:pPr>
            <w:r w:rsidRPr="002F2061">
              <w:rPr>
                <w:color w:val="auto"/>
              </w:rPr>
              <w:t>Liczba obowiązujących zezwoleń na sprzedaż napojów alkoholowych na dzień 31 grudnia 2021 r.</w:t>
            </w:r>
          </w:p>
        </w:tc>
        <w:tc>
          <w:tcPr>
            <w:tcW w:w="1418" w:type="dxa"/>
            <w:shd w:val="clear" w:color="auto" w:fill="auto"/>
            <w:vAlign w:val="center"/>
          </w:tcPr>
          <w:p w14:paraId="32E79B82" w14:textId="77777777" w:rsidR="001D319E" w:rsidRPr="002F2061" w:rsidRDefault="001D319E" w:rsidP="00E105A3">
            <w:pPr>
              <w:spacing w:after="161" w:line="360" w:lineRule="auto"/>
              <w:ind w:left="0" w:right="0" w:firstLine="0"/>
              <w:jc w:val="center"/>
              <w:rPr>
                <w:color w:val="auto"/>
              </w:rPr>
            </w:pPr>
            <w:r w:rsidRPr="002F2061">
              <w:rPr>
                <w:color w:val="auto"/>
              </w:rPr>
              <w:t>129</w:t>
            </w:r>
          </w:p>
        </w:tc>
        <w:tc>
          <w:tcPr>
            <w:tcW w:w="2126" w:type="dxa"/>
            <w:shd w:val="clear" w:color="auto" w:fill="auto"/>
            <w:vAlign w:val="center"/>
          </w:tcPr>
          <w:p w14:paraId="7A45A4D0" w14:textId="77777777" w:rsidR="001D319E" w:rsidRPr="002F2061" w:rsidRDefault="001D319E" w:rsidP="00E105A3">
            <w:pPr>
              <w:spacing w:after="161" w:line="360" w:lineRule="auto"/>
              <w:ind w:left="0" w:right="0" w:firstLine="0"/>
              <w:jc w:val="center"/>
              <w:rPr>
                <w:color w:val="auto"/>
              </w:rPr>
            </w:pPr>
            <w:r w:rsidRPr="002F2061">
              <w:rPr>
                <w:color w:val="auto"/>
              </w:rPr>
              <w:t>124</w:t>
            </w:r>
          </w:p>
        </w:tc>
        <w:tc>
          <w:tcPr>
            <w:tcW w:w="992" w:type="dxa"/>
            <w:shd w:val="clear" w:color="auto" w:fill="auto"/>
            <w:vAlign w:val="center"/>
          </w:tcPr>
          <w:p w14:paraId="5CD0B08E" w14:textId="77777777" w:rsidR="001D319E" w:rsidRPr="002F2061" w:rsidRDefault="001D319E" w:rsidP="00E105A3">
            <w:pPr>
              <w:spacing w:after="161" w:line="360" w:lineRule="auto"/>
              <w:ind w:left="0" w:right="0" w:firstLine="0"/>
              <w:jc w:val="center"/>
              <w:rPr>
                <w:color w:val="auto"/>
              </w:rPr>
            </w:pPr>
            <w:r w:rsidRPr="002F2061">
              <w:rPr>
                <w:color w:val="auto"/>
              </w:rPr>
              <w:t>130</w:t>
            </w:r>
          </w:p>
        </w:tc>
        <w:tc>
          <w:tcPr>
            <w:tcW w:w="868" w:type="dxa"/>
            <w:shd w:val="clear" w:color="auto" w:fill="auto"/>
            <w:vAlign w:val="center"/>
          </w:tcPr>
          <w:p w14:paraId="4D120E21" w14:textId="77777777" w:rsidR="001D319E" w:rsidRPr="002F2061" w:rsidRDefault="001D319E" w:rsidP="00E105A3">
            <w:pPr>
              <w:spacing w:after="161" w:line="360" w:lineRule="auto"/>
              <w:ind w:left="0" w:right="0" w:firstLine="0"/>
              <w:jc w:val="center"/>
              <w:rPr>
                <w:b/>
                <w:bCs/>
                <w:color w:val="auto"/>
              </w:rPr>
            </w:pPr>
            <w:r w:rsidRPr="002F2061">
              <w:rPr>
                <w:b/>
                <w:bCs/>
                <w:color w:val="auto"/>
              </w:rPr>
              <w:t>383</w:t>
            </w:r>
          </w:p>
        </w:tc>
      </w:tr>
      <w:tr w:rsidR="001D319E" w:rsidRPr="002F2061" w14:paraId="5CDDF1CE" w14:textId="77777777" w:rsidTr="00E105A3">
        <w:trPr>
          <w:trHeight w:val="450"/>
          <w:jc w:val="center"/>
        </w:trPr>
        <w:tc>
          <w:tcPr>
            <w:tcW w:w="9242" w:type="dxa"/>
            <w:gridSpan w:val="5"/>
            <w:shd w:val="clear" w:color="auto" w:fill="auto"/>
            <w:vAlign w:val="center"/>
          </w:tcPr>
          <w:p w14:paraId="5D1A8144" w14:textId="77777777" w:rsidR="001D319E" w:rsidRPr="002F2061" w:rsidRDefault="001D319E" w:rsidP="00E105A3">
            <w:pPr>
              <w:spacing w:after="0" w:line="240" w:lineRule="auto"/>
              <w:ind w:left="0" w:right="0" w:firstLine="0"/>
              <w:jc w:val="center"/>
              <w:rPr>
                <w:b/>
                <w:bCs/>
                <w:color w:val="auto"/>
              </w:rPr>
            </w:pPr>
            <w:r w:rsidRPr="002F2061">
              <w:rPr>
                <w:b/>
                <w:bCs/>
                <w:color w:val="auto"/>
              </w:rPr>
              <w:t>2) sprzedaż napojów alkoholowych przeznaczonych do spożycia w miejscu sprzedaży (lokale gastronomiczne)</w:t>
            </w:r>
          </w:p>
        </w:tc>
      </w:tr>
      <w:tr w:rsidR="001D319E" w:rsidRPr="00923AEF" w14:paraId="76F169FA" w14:textId="77777777" w:rsidTr="00E105A3">
        <w:trPr>
          <w:jc w:val="center"/>
        </w:trPr>
        <w:tc>
          <w:tcPr>
            <w:tcW w:w="3838" w:type="dxa"/>
            <w:shd w:val="clear" w:color="auto" w:fill="auto"/>
            <w:vAlign w:val="center"/>
          </w:tcPr>
          <w:p w14:paraId="49925F73" w14:textId="77777777" w:rsidR="001D319E" w:rsidRPr="002F2061" w:rsidRDefault="001D319E" w:rsidP="00E105A3">
            <w:pPr>
              <w:spacing w:after="0" w:line="240" w:lineRule="auto"/>
              <w:ind w:left="0" w:right="0" w:firstLine="0"/>
              <w:jc w:val="left"/>
              <w:rPr>
                <w:color w:val="auto"/>
              </w:rPr>
            </w:pPr>
            <w:r w:rsidRPr="002F2061">
              <w:rPr>
                <w:color w:val="auto"/>
              </w:rPr>
              <w:lastRenderedPageBreak/>
              <w:t xml:space="preserve">Maksymalna liczb zezwoleń na sprzedaż napojów alkoholowych.  </w:t>
            </w:r>
          </w:p>
        </w:tc>
        <w:tc>
          <w:tcPr>
            <w:tcW w:w="1418" w:type="dxa"/>
            <w:shd w:val="clear" w:color="auto" w:fill="auto"/>
            <w:vAlign w:val="center"/>
          </w:tcPr>
          <w:p w14:paraId="0F64A309" w14:textId="77777777" w:rsidR="001D319E" w:rsidRPr="002F2061" w:rsidRDefault="001D319E" w:rsidP="00E105A3">
            <w:pPr>
              <w:spacing w:after="161" w:line="360" w:lineRule="auto"/>
              <w:ind w:left="0" w:right="0" w:firstLine="0"/>
              <w:jc w:val="center"/>
              <w:rPr>
                <w:color w:val="auto"/>
              </w:rPr>
            </w:pPr>
            <w:r w:rsidRPr="002F2061">
              <w:rPr>
                <w:color w:val="auto"/>
              </w:rPr>
              <w:t>55</w:t>
            </w:r>
          </w:p>
        </w:tc>
        <w:tc>
          <w:tcPr>
            <w:tcW w:w="2126" w:type="dxa"/>
            <w:shd w:val="clear" w:color="auto" w:fill="auto"/>
            <w:vAlign w:val="center"/>
          </w:tcPr>
          <w:p w14:paraId="22CF4519" w14:textId="77777777" w:rsidR="001D319E" w:rsidRPr="002F2061" w:rsidRDefault="001D319E" w:rsidP="00E105A3">
            <w:pPr>
              <w:spacing w:after="161" w:line="360" w:lineRule="auto"/>
              <w:ind w:left="0" w:right="0" w:firstLine="0"/>
              <w:jc w:val="center"/>
              <w:rPr>
                <w:color w:val="auto"/>
              </w:rPr>
            </w:pPr>
            <w:r w:rsidRPr="002F2061">
              <w:rPr>
                <w:color w:val="auto"/>
              </w:rPr>
              <w:t>35</w:t>
            </w:r>
          </w:p>
        </w:tc>
        <w:tc>
          <w:tcPr>
            <w:tcW w:w="992" w:type="dxa"/>
            <w:shd w:val="clear" w:color="auto" w:fill="auto"/>
            <w:vAlign w:val="center"/>
          </w:tcPr>
          <w:p w14:paraId="049A85BC" w14:textId="77777777" w:rsidR="001D319E" w:rsidRPr="002F2061" w:rsidRDefault="001D319E" w:rsidP="00E105A3">
            <w:pPr>
              <w:spacing w:after="161" w:line="360" w:lineRule="auto"/>
              <w:ind w:left="0" w:right="0" w:firstLine="0"/>
              <w:jc w:val="center"/>
              <w:rPr>
                <w:color w:val="auto"/>
              </w:rPr>
            </w:pPr>
            <w:r w:rsidRPr="002F2061">
              <w:rPr>
                <w:color w:val="auto"/>
              </w:rPr>
              <w:t>35</w:t>
            </w:r>
          </w:p>
        </w:tc>
        <w:tc>
          <w:tcPr>
            <w:tcW w:w="868" w:type="dxa"/>
            <w:shd w:val="clear" w:color="auto" w:fill="auto"/>
            <w:vAlign w:val="center"/>
          </w:tcPr>
          <w:p w14:paraId="370932DF" w14:textId="77777777" w:rsidR="001D319E" w:rsidRPr="002F2061" w:rsidRDefault="001D319E" w:rsidP="00E105A3">
            <w:pPr>
              <w:spacing w:after="161" w:line="360" w:lineRule="auto"/>
              <w:ind w:left="0" w:right="0" w:firstLine="0"/>
              <w:jc w:val="center"/>
              <w:rPr>
                <w:b/>
                <w:bCs/>
                <w:color w:val="auto"/>
              </w:rPr>
            </w:pPr>
            <w:r w:rsidRPr="002F2061">
              <w:rPr>
                <w:b/>
                <w:bCs/>
                <w:color w:val="auto"/>
              </w:rPr>
              <w:t>125</w:t>
            </w:r>
          </w:p>
        </w:tc>
      </w:tr>
      <w:tr w:rsidR="001D319E" w:rsidRPr="00430AB1" w14:paraId="091608DE" w14:textId="77777777" w:rsidTr="00E105A3">
        <w:trPr>
          <w:jc w:val="center"/>
        </w:trPr>
        <w:tc>
          <w:tcPr>
            <w:tcW w:w="3838" w:type="dxa"/>
            <w:shd w:val="clear" w:color="auto" w:fill="auto"/>
            <w:vAlign w:val="center"/>
          </w:tcPr>
          <w:p w14:paraId="267B9B46" w14:textId="77777777" w:rsidR="001D319E" w:rsidRPr="00430AB1" w:rsidRDefault="001D319E" w:rsidP="00E105A3">
            <w:pPr>
              <w:spacing w:after="0" w:line="240" w:lineRule="auto"/>
              <w:ind w:left="0" w:right="0" w:firstLine="0"/>
              <w:jc w:val="left"/>
              <w:rPr>
                <w:color w:val="auto"/>
              </w:rPr>
            </w:pPr>
            <w:r w:rsidRPr="00430AB1">
              <w:rPr>
                <w:color w:val="auto"/>
              </w:rPr>
              <w:t>Liczba obowiązujących zezwoleń na sprzedaż napojów alkoholowych na dzień 31 grudnia 2021 r.</w:t>
            </w:r>
          </w:p>
        </w:tc>
        <w:tc>
          <w:tcPr>
            <w:tcW w:w="1418" w:type="dxa"/>
            <w:shd w:val="clear" w:color="auto" w:fill="auto"/>
            <w:vAlign w:val="center"/>
          </w:tcPr>
          <w:p w14:paraId="6F00A538" w14:textId="77777777" w:rsidR="001D319E" w:rsidRPr="00430AB1" w:rsidRDefault="001D319E" w:rsidP="00E105A3">
            <w:pPr>
              <w:spacing w:after="161" w:line="360" w:lineRule="auto"/>
              <w:ind w:left="0" w:right="0" w:firstLine="0"/>
              <w:jc w:val="center"/>
              <w:rPr>
                <w:color w:val="auto"/>
              </w:rPr>
            </w:pPr>
            <w:r w:rsidRPr="00430AB1">
              <w:rPr>
                <w:color w:val="auto"/>
              </w:rPr>
              <w:t>42</w:t>
            </w:r>
          </w:p>
        </w:tc>
        <w:tc>
          <w:tcPr>
            <w:tcW w:w="2126" w:type="dxa"/>
            <w:shd w:val="clear" w:color="auto" w:fill="auto"/>
            <w:vAlign w:val="center"/>
          </w:tcPr>
          <w:p w14:paraId="06CF388D" w14:textId="77777777" w:rsidR="001D319E" w:rsidRPr="00430AB1" w:rsidRDefault="001D319E" w:rsidP="00E105A3">
            <w:pPr>
              <w:spacing w:after="161" w:line="360" w:lineRule="auto"/>
              <w:ind w:left="0" w:right="0" w:firstLine="0"/>
              <w:jc w:val="center"/>
              <w:rPr>
                <w:color w:val="auto"/>
              </w:rPr>
            </w:pPr>
            <w:r w:rsidRPr="00430AB1">
              <w:rPr>
                <w:color w:val="auto"/>
              </w:rPr>
              <w:t>26</w:t>
            </w:r>
          </w:p>
        </w:tc>
        <w:tc>
          <w:tcPr>
            <w:tcW w:w="992" w:type="dxa"/>
            <w:shd w:val="clear" w:color="auto" w:fill="auto"/>
            <w:vAlign w:val="center"/>
          </w:tcPr>
          <w:p w14:paraId="56B93F94" w14:textId="77777777" w:rsidR="001D319E" w:rsidRPr="00430AB1" w:rsidRDefault="001D319E" w:rsidP="00E105A3">
            <w:pPr>
              <w:spacing w:after="161" w:line="360" w:lineRule="auto"/>
              <w:ind w:left="0" w:right="0" w:firstLine="0"/>
              <w:jc w:val="center"/>
              <w:rPr>
                <w:color w:val="auto"/>
              </w:rPr>
            </w:pPr>
            <w:r w:rsidRPr="00430AB1">
              <w:rPr>
                <w:color w:val="auto"/>
              </w:rPr>
              <w:t>22</w:t>
            </w:r>
          </w:p>
        </w:tc>
        <w:tc>
          <w:tcPr>
            <w:tcW w:w="868" w:type="dxa"/>
            <w:shd w:val="clear" w:color="auto" w:fill="auto"/>
            <w:vAlign w:val="center"/>
          </w:tcPr>
          <w:p w14:paraId="1BC9001D" w14:textId="77777777" w:rsidR="001D319E" w:rsidRPr="00430AB1" w:rsidRDefault="001D319E" w:rsidP="00E105A3">
            <w:pPr>
              <w:spacing w:after="161" w:line="360" w:lineRule="auto"/>
              <w:ind w:left="0" w:right="0" w:firstLine="0"/>
              <w:jc w:val="center"/>
              <w:rPr>
                <w:b/>
                <w:bCs/>
                <w:color w:val="auto"/>
              </w:rPr>
            </w:pPr>
            <w:r w:rsidRPr="00430AB1">
              <w:rPr>
                <w:b/>
                <w:bCs/>
                <w:color w:val="auto"/>
              </w:rPr>
              <w:t>90</w:t>
            </w:r>
          </w:p>
        </w:tc>
      </w:tr>
      <w:tr w:rsidR="001D319E" w:rsidRPr="00430AB1" w14:paraId="3CF1A725" w14:textId="77777777" w:rsidTr="00E105A3">
        <w:trPr>
          <w:jc w:val="center"/>
        </w:trPr>
        <w:tc>
          <w:tcPr>
            <w:tcW w:w="8374" w:type="dxa"/>
            <w:gridSpan w:val="4"/>
            <w:shd w:val="clear" w:color="auto" w:fill="auto"/>
            <w:vAlign w:val="center"/>
          </w:tcPr>
          <w:p w14:paraId="2D5EE632" w14:textId="77777777" w:rsidR="001D319E" w:rsidRPr="00430AB1" w:rsidRDefault="001D319E" w:rsidP="00E105A3">
            <w:pPr>
              <w:spacing w:after="0" w:line="240" w:lineRule="auto"/>
              <w:ind w:left="0" w:right="0" w:firstLine="0"/>
              <w:jc w:val="left"/>
              <w:rPr>
                <w:color w:val="auto"/>
              </w:rPr>
            </w:pPr>
            <w:r w:rsidRPr="00430AB1">
              <w:rPr>
                <w:color w:val="auto"/>
              </w:rPr>
              <w:t xml:space="preserve">Liczba funkcjonujących ważnych zezwoleń na terenie Miasta Tomaszowa Mazowieckiego na dzień 31.12.2023 r. </w:t>
            </w:r>
          </w:p>
        </w:tc>
        <w:tc>
          <w:tcPr>
            <w:tcW w:w="868" w:type="dxa"/>
            <w:shd w:val="clear" w:color="auto" w:fill="auto"/>
            <w:vAlign w:val="center"/>
          </w:tcPr>
          <w:p w14:paraId="2CB1D2D3" w14:textId="77777777" w:rsidR="001D319E" w:rsidRPr="00430AB1" w:rsidRDefault="001D319E" w:rsidP="00E105A3">
            <w:pPr>
              <w:spacing w:after="161" w:line="360" w:lineRule="auto"/>
              <w:ind w:left="0" w:right="0" w:firstLine="0"/>
              <w:jc w:val="center"/>
              <w:rPr>
                <w:b/>
                <w:bCs/>
                <w:color w:val="auto"/>
              </w:rPr>
            </w:pPr>
            <w:r w:rsidRPr="00430AB1">
              <w:rPr>
                <w:b/>
                <w:bCs/>
                <w:color w:val="auto"/>
              </w:rPr>
              <w:t>4</w:t>
            </w:r>
            <w:r>
              <w:rPr>
                <w:b/>
                <w:bCs/>
                <w:color w:val="auto"/>
              </w:rPr>
              <w:t>73</w:t>
            </w:r>
          </w:p>
        </w:tc>
      </w:tr>
    </w:tbl>
    <w:p w14:paraId="1DA5FCA7" w14:textId="77777777" w:rsidR="001D319E" w:rsidRPr="00430AB1" w:rsidRDefault="001D319E" w:rsidP="001D319E">
      <w:pPr>
        <w:spacing w:after="340" w:line="259" w:lineRule="auto"/>
        <w:ind w:left="0" w:right="0" w:firstLine="0"/>
        <w:jc w:val="left"/>
        <w:rPr>
          <w:i/>
          <w:color w:val="auto"/>
          <w:sz w:val="20"/>
        </w:rPr>
      </w:pPr>
      <w:r w:rsidRPr="00430AB1">
        <w:rPr>
          <w:i/>
          <w:color w:val="auto"/>
          <w:sz w:val="20"/>
        </w:rPr>
        <w:t xml:space="preserve">Źródło: Dane z Wydziału Spraw Społecznych i Promocji Zdrowia Urzędu Miasta w Tomaszowie Mazowieckim. </w:t>
      </w:r>
    </w:p>
    <w:p w14:paraId="03DA4DB7" w14:textId="77777777" w:rsidR="001D319E" w:rsidRDefault="001D319E" w:rsidP="00384EBE">
      <w:pPr>
        <w:tabs>
          <w:tab w:val="left" w:pos="567"/>
        </w:tabs>
        <w:spacing w:after="0" w:line="276" w:lineRule="auto"/>
        <w:ind w:left="0" w:right="-2"/>
        <w:rPr>
          <w:rFonts w:cstheme="minorHAnsi"/>
          <w:szCs w:val="24"/>
        </w:rPr>
      </w:pPr>
      <w:r w:rsidRPr="00F80164">
        <w:rPr>
          <w:rFonts w:cstheme="minorHAnsi"/>
          <w:szCs w:val="24"/>
        </w:rPr>
        <w:t>Procent wykorzystania ustalonej przez Radę Miejską Tomaszowa Mazowieckiego maksymalnej liczby zezwoleń na sprzedaż napojów alkoholowych wyniósł na dzień 31 grudnia 2023 roku w</w:t>
      </w:r>
      <w:r>
        <w:rPr>
          <w:rFonts w:cstheme="minorHAnsi"/>
          <w:szCs w:val="24"/>
        </w:rPr>
        <w:t> </w:t>
      </w:r>
      <w:r w:rsidRPr="00F80164">
        <w:rPr>
          <w:rFonts w:cstheme="minorHAnsi"/>
          <w:szCs w:val="24"/>
        </w:rPr>
        <w:t xml:space="preserve">przypadku sklepów 97 %, w przypadku gastronomii 72 %. </w:t>
      </w:r>
    </w:p>
    <w:p w14:paraId="68E41E0D" w14:textId="77777777" w:rsidR="001D319E" w:rsidRPr="00F80164" w:rsidRDefault="001D319E" w:rsidP="00384EBE">
      <w:pPr>
        <w:tabs>
          <w:tab w:val="left" w:pos="567"/>
        </w:tabs>
        <w:spacing w:after="0" w:line="276" w:lineRule="auto"/>
        <w:ind w:left="0"/>
        <w:rPr>
          <w:rFonts w:cstheme="minorHAnsi"/>
          <w:szCs w:val="24"/>
        </w:rPr>
      </w:pPr>
      <w:r w:rsidRPr="00F80164">
        <w:rPr>
          <w:rFonts w:cstheme="minorHAnsi"/>
          <w:szCs w:val="24"/>
        </w:rPr>
        <w:t>W 2023 roku wydano:</w:t>
      </w:r>
    </w:p>
    <w:p w14:paraId="1261B7E2" w14:textId="77777777" w:rsidR="001D319E" w:rsidRPr="00F80164" w:rsidRDefault="001D319E">
      <w:pPr>
        <w:pStyle w:val="Akapitzlist"/>
        <w:numPr>
          <w:ilvl w:val="0"/>
          <w:numId w:val="13"/>
        </w:numPr>
        <w:suppressAutoHyphens w:val="0"/>
        <w:spacing w:line="276" w:lineRule="auto"/>
        <w:ind w:hanging="436"/>
        <w:jc w:val="both"/>
        <w:rPr>
          <w:rFonts w:asciiTheme="minorHAnsi" w:hAnsiTheme="minorHAnsi" w:cstheme="minorHAnsi"/>
          <w:szCs w:val="24"/>
        </w:rPr>
      </w:pPr>
      <w:r w:rsidRPr="00F80164">
        <w:rPr>
          <w:rFonts w:asciiTheme="minorHAnsi" w:hAnsiTheme="minorHAnsi" w:cstheme="minorHAnsi"/>
          <w:szCs w:val="24"/>
        </w:rPr>
        <w:t>64 zezwolenia przeznaczone do spożycia poza miejscem sprzedaży (sklepy),</w:t>
      </w:r>
    </w:p>
    <w:p w14:paraId="49D826CD" w14:textId="77777777" w:rsidR="001D319E" w:rsidRPr="00F80164" w:rsidRDefault="001D319E">
      <w:pPr>
        <w:pStyle w:val="Akapitzlist"/>
        <w:numPr>
          <w:ilvl w:val="0"/>
          <w:numId w:val="13"/>
        </w:numPr>
        <w:suppressAutoHyphens w:val="0"/>
        <w:spacing w:line="276" w:lineRule="auto"/>
        <w:ind w:hanging="436"/>
        <w:jc w:val="both"/>
        <w:rPr>
          <w:rFonts w:asciiTheme="minorHAnsi" w:hAnsiTheme="minorHAnsi" w:cstheme="minorHAnsi"/>
          <w:szCs w:val="24"/>
        </w:rPr>
      </w:pPr>
      <w:r w:rsidRPr="00F80164">
        <w:rPr>
          <w:rFonts w:asciiTheme="minorHAnsi" w:hAnsiTheme="minorHAnsi" w:cstheme="minorHAnsi"/>
          <w:szCs w:val="24"/>
        </w:rPr>
        <w:t>17 zezwoleń przeznaczonych do spożycia w miejscu sprzedaży (lokale gastronomiczne),</w:t>
      </w:r>
    </w:p>
    <w:p w14:paraId="04556E2D" w14:textId="77777777" w:rsidR="001D319E" w:rsidRPr="00F80164" w:rsidRDefault="001D319E">
      <w:pPr>
        <w:pStyle w:val="Akapitzlist"/>
        <w:numPr>
          <w:ilvl w:val="0"/>
          <w:numId w:val="13"/>
        </w:numPr>
        <w:suppressAutoHyphens w:val="0"/>
        <w:spacing w:after="200" w:line="276" w:lineRule="auto"/>
        <w:ind w:hanging="436"/>
        <w:jc w:val="both"/>
        <w:rPr>
          <w:rFonts w:asciiTheme="minorHAnsi" w:hAnsiTheme="minorHAnsi" w:cstheme="minorHAnsi"/>
          <w:szCs w:val="24"/>
        </w:rPr>
      </w:pPr>
      <w:r w:rsidRPr="00F80164">
        <w:rPr>
          <w:rFonts w:asciiTheme="minorHAnsi" w:hAnsiTheme="minorHAnsi" w:cstheme="minorHAnsi"/>
          <w:szCs w:val="24"/>
        </w:rPr>
        <w:t>64 decyzje</w:t>
      </w:r>
      <w:r w:rsidRPr="00F80164">
        <w:rPr>
          <w:rFonts w:asciiTheme="minorHAnsi" w:hAnsiTheme="minorHAnsi" w:cstheme="minorHAnsi"/>
          <w:caps/>
          <w:szCs w:val="24"/>
        </w:rPr>
        <w:t xml:space="preserve"> </w:t>
      </w:r>
      <w:r w:rsidRPr="00F80164">
        <w:rPr>
          <w:rFonts w:asciiTheme="minorHAnsi" w:hAnsiTheme="minorHAnsi" w:cstheme="minorHAnsi"/>
          <w:szCs w:val="24"/>
        </w:rPr>
        <w:t>o</w:t>
      </w:r>
      <w:r w:rsidRPr="00F80164">
        <w:rPr>
          <w:rFonts w:asciiTheme="minorHAnsi" w:hAnsiTheme="minorHAnsi" w:cstheme="minorHAnsi"/>
          <w:caps/>
          <w:szCs w:val="24"/>
        </w:rPr>
        <w:t xml:space="preserve"> </w:t>
      </w:r>
      <w:r w:rsidRPr="00F80164">
        <w:rPr>
          <w:rFonts w:asciiTheme="minorHAnsi" w:hAnsiTheme="minorHAnsi" w:cstheme="minorHAnsi"/>
          <w:szCs w:val="24"/>
        </w:rPr>
        <w:t>wygaśnięciu</w:t>
      </w:r>
      <w:r w:rsidRPr="00F80164">
        <w:rPr>
          <w:rFonts w:asciiTheme="minorHAnsi" w:hAnsiTheme="minorHAnsi" w:cstheme="minorHAnsi"/>
          <w:caps/>
          <w:szCs w:val="24"/>
        </w:rPr>
        <w:t xml:space="preserve"> </w:t>
      </w:r>
      <w:r w:rsidRPr="00F80164">
        <w:rPr>
          <w:rFonts w:asciiTheme="minorHAnsi" w:hAnsiTheme="minorHAnsi" w:cstheme="minorHAnsi"/>
          <w:szCs w:val="24"/>
        </w:rPr>
        <w:t>zezwoleń</w:t>
      </w:r>
      <w:r w:rsidRPr="00F80164">
        <w:rPr>
          <w:rFonts w:asciiTheme="minorHAnsi" w:hAnsiTheme="minorHAnsi" w:cstheme="minorHAnsi"/>
          <w:caps/>
          <w:szCs w:val="24"/>
        </w:rPr>
        <w:t xml:space="preserve"> </w:t>
      </w:r>
      <w:r w:rsidRPr="00F80164">
        <w:rPr>
          <w:rFonts w:asciiTheme="minorHAnsi" w:hAnsiTheme="minorHAnsi" w:cstheme="minorHAnsi"/>
          <w:szCs w:val="24"/>
        </w:rPr>
        <w:t>na</w:t>
      </w:r>
      <w:r w:rsidRPr="00F80164">
        <w:rPr>
          <w:rFonts w:asciiTheme="minorHAnsi" w:hAnsiTheme="minorHAnsi" w:cstheme="minorHAnsi"/>
          <w:caps/>
          <w:szCs w:val="24"/>
        </w:rPr>
        <w:t xml:space="preserve"> </w:t>
      </w:r>
      <w:r w:rsidRPr="00F80164">
        <w:rPr>
          <w:rFonts w:asciiTheme="minorHAnsi" w:hAnsiTheme="minorHAnsi" w:cstheme="minorHAnsi"/>
          <w:szCs w:val="24"/>
        </w:rPr>
        <w:t>sprzedaż</w:t>
      </w:r>
      <w:r w:rsidRPr="00F80164">
        <w:rPr>
          <w:rFonts w:asciiTheme="minorHAnsi" w:hAnsiTheme="minorHAnsi" w:cstheme="minorHAnsi"/>
          <w:caps/>
          <w:szCs w:val="24"/>
        </w:rPr>
        <w:t xml:space="preserve"> </w:t>
      </w:r>
      <w:r w:rsidRPr="00F80164">
        <w:rPr>
          <w:rFonts w:asciiTheme="minorHAnsi" w:hAnsiTheme="minorHAnsi" w:cstheme="minorHAnsi"/>
          <w:szCs w:val="24"/>
        </w:rPr>
        <w:t>napojów</w:t>
      </w:r>
      <w:r w:rsidRPr="00F80164">
        <w:rPr>
          <w:rFonts w:asciiTheme="minorHAnsi" w:hAnsiTheme="minorHAnsi" w:cstheme="minorHAnsi"/>
          <w:caps/>
          <w:szCs w:val="24"/>
        </w:rPr>
        <w:t xml:space="preserve"> </w:t>
      </w:r>
      <w:r w:rsidRPr="00F80164">
        <w:rPr>
          <w:rFonts w:asciiTheme="minorHAnsi" w:hAnsiTheme="minorHAnsi" w:cstheme="minorHAnsi"/>
          <w:szCs w:val="24"/>
        </w:rPr>
        <w:t>alkoholowych, w tym 51 decyzji dotyczyło likwidacji sklepów, natomiast 13 likwidacji lokali gastronomicznych,</w:t>
      </w:r>
    </w:p>
    <w:p w14:paraId="4458A71A" w14:textId="77777777" w:rsidR="00512EDB" w:rsidRDefault="001D319E">
      <w:pPr>
        <w:pStyle w:val="Akapitzlist"/>
        <w:numPr>
          <w:ilvl w:val="0"/>
          <w:numId w:val="13"/>
        </w:numPr>
        <w:suppressAutoHyphens w:val="0"/>
        <w:spacing w:line="276" w:lineRule="auto"/>
        <w:ind w:hanging="436"/>
        <w:jc w:val="both"/>
        <w:rPr>
          <w:rFonts w:asciiTheme="minorHAnsi" w:hAnsiTheme="minorHAnsi" w:cstheme="minorHAnsi"/>
          <w:szCs w:val="24"/>
        </w:rPr>
      </w:pPr>
      <w:r w:rsidRPr="00F80164">
        <w:rPr>
          <w:rFonts w:asciiTheme="minorHAnsi" w:hAnsiTheme="minorHAnsi" w:cstheme="minorHAnsi"/>
          <w:szCs w:val="24"/>
        </w:rPr>
        <w:t>7 zezwoleń jednorazowych.</w:t>
      </w:r>
    </w:p>
    <w:p w14:paraId="5972EDB4" w14:textId="77777777" w:rsidR="00A132E9" w:rsidRPr="00923AEF" w:rsidRDefault="00A132E9" w:rsidP="00384EBE">
      <w:pPr>
        <w:spacing w:after="340" w:line="276" w:lineRule="auto"/>
        <w:ind w:left="0" w:right="0" w:firstLine="0"/>
        <w:jc w:val="left"/>
        <w:rPr>
          <w:color w:val="FF0000"/>
        </w:rPr>
      </w:pPr>
    </w:p>
    <w:sectPr w:rsidR="00A132E9" w:rsidRPr="00923AEF" w:rsidSect="00B61709">
      <w:headerReference w:type="even" r:id="rId8"/>
      <w:headerReference w:type="default" r:id="rId9"/>
      <w:footerReference w:type="even" r:id="rId10"/>
      <w:footerReference w:type="default" r:id="rId11"/>
      <w:headerReference w:type="first" r:id="rId12"/>
      <w:footerReference w:type="first" r:id="rId13"/>
      <w:pgSz w:w="11906" w:h="16838"/>
      <w:pgMar w:top="1418" w:right="1134" w:bottom="1435" w:left="1418" w:header="720" w:footer="703"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F345A8" w14:textId="77777777" w:rsidR="00575EAF" w:rsidRDefault="00575EAF">
      <w:pPr>
        <w:spacing w:after="0" w:line="240" w:lineRule="auto"/>
      </w:pPr>
      <w:r>
        <w:separator/>
      </w:r>
    </w:p>
  </w:endnote>
  <w:endnote w:type="continuationSeparator" w:id="0">
    <w:p w14:paraId="78EFA716" w14:textId="77777777" w:rsidR="00575EAF" w:rsidRDefault="00575E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EE"/>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horndale">
    <w:altName w:val="Times New Roman"/>
    <w:charset w:val="00"/>
    <w:family w:val="auto"/>
    <w:pitch w:val="variable"/>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F55667" w14:textId="77777777" w:rsidR="00EF7362" w:rsidRDefault="00583513">
    <w:pPr>
      <w:spacing w:after="0" w:line="259" w:lineRule="auto"/>
      <w:ind w:left="0" w:right="309" w:firstLine="0"/>
      <w:jc w:val="center"/>
    </w:pPr>
    <w:r>
      <w:fldChar w:fldCharType="begin"/>
    </w:r>
    <w:r>
      <w:instrText xml:space="preserve"> PAGE   \* MERGEFORMAT </w:instrText>
    </w:r>
    <w:r>
      <w:fldChar w:fldCharType="separate"/>
    </w:r>
    <w:r>
      <w:rPr>
        <w:sz w:val="20"/>
      </w:rPr>
      <w:t>1</w:t>
    </w:r>
    <w:r>
      <w:rPr>
        <w:sz w:val="20"/>
      </w:rPr>
      <w:fldChar w:fldCharType="end"/>
    </w:r>
    <w:r>
      <w:rPr>
        <w:sz w:val="20"/>
      </w:rPr>
      <w:t xml:space="preserve"> </w:t>
    </w:r>
  </w:p>
  <w:p w14:paraId="20007F9E" w14:textId="77777777" w:rsidR="00EF7362" w:rsidRDefault="00583513">
    <w:pPr>
      <w:spacing w:after="0" w:line="259" w:lineRule="auto"/>
      <w:ind w:left="706" w:right="0" w:firstLine="0"/>
      <w:jc w:val="left"/>
    </w:pP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D97B36" w14:textId="4256ADAA" w:rsidR="00EF7362" w:rsidRDefault="00EF7362">
    <w:pPr>
      <w:spacing w:after="0" w:line="259" w:lineRule="auto"/>
      <w:ind w:left="706"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6DF58E" w14:textId="6BD15762" w:rsidR="00EF7362" w:rsidRDefault="00EF7362">
    <w:pPr>
      <w:spacing w:after="0" w:line="259" w:lineRule="auto"/>
      <w:ind w:left="706"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16825D" w14:textId="77777777" w:rsidR="00575EAF" w:rsidRDefault="00575EAF">
      <w:pPr>
        <w:spacing w:after="0" w:line="240" w:lineRule="auto"/>
      </w:pPr>
      <w:r>
        <w:separator/>
      </w:r>
    </w:p>
  </w:footnote>
  <w:footnote w:type="continuationSeparator" w:id="0">
    <w:p w14:paraId="14AF138A" w14:textId="77777777" w:rsidR="00575EAF" w:rsidRDefault="00575E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87F575" w14:textId="77777777" w:rsidR="00EF7362" w:rsidRDefault="00EF7362">
    <w:pPr>
      <w:spacing w:after="160" w:line="259" w:lineRule="auto"/>
      <w:ind w:left="0" w:righ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3670D4" w14:textId="77777777" w:rsidR="00EF7362" w:rsidRDefault="00EF7362">
    <w:pPr>
      <w:spacing w:after="160" w:line="259" w:lineRule="auto"/>
      <w:ind w:left="0"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4AFCA6" w14:textId="77777777" w:rsidR="00EF7362" w:rsidRDefault="00EF7362">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1"/>
    <w:name w:val="WW8Num1"/>
    <w:lvl w:ilvl="0">
      <w:start w:val="1"/>
      <w:numFmt w:val="bullet"/>
      <w:lvlText w:val=""/>
      <w:lvlJc w:val="left"/>
      <w:pPr>
        <w:tabs>
          <w:tab w:val="num" w:pos="0"/>
        </w:tabs>
        <w:ind w:left="947" w:hanging="360"/>
      </w:pPr>
      <w:rPr>
        <w:rFonts w:ascii="Wingdings" w:hAnsi="Wingdings" w:cs="Wingdings" w:hint="default"/>
        <w:color w:val="000000"/>
      </w:r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947" w:hanging="360"/>
      </w:pPr>
      <w:rPr>
        <w:rFonts w:ascii="Wingdings" w:hAnsi="Wingdings" w:cs="Wingdings"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947" w:hanging="360"/>
      </w:pPr>
      <w:rPr>
        <w:rFonts w:ascii="Wingdings" w:hAnsi="Wingdings" w:cs="Wingdings" w:hint="default"/>
        <w:color w:val="000000"/>
      </w:rPr>
    </w:lvl>
  </w:abstractNum>
  <w:abstractNum w:abstractNumId="3" w15:restartNumberingAfterBreak="0">
    <w:nsid w:val="083F0C0B"/>
    <w:multiLevelType w:val="hybridMultilevel"/>
    <w:tmpl w:val="DB0C1008"/>
    <w:lvl w:ilvl="0" w:tplc="3494A35C">
      <w:start w:val="1"/>
      <w:numFmt w:val="bullet"/>
      <w:lvlText w:val="-"/>
      <w:lvlJc w:val="left"/>
      <w:pPr>
        <w:ind w:left="1146"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15:restartNumberingAfterBreak="0">
    <w:nsid w:val="0CA6644B"/>
    <w:multiLevelType w:val="hybridMultilevel"/>
    <w:tmpl w:val="161C9DBC"/>
    <w:lvl w:ilvl="0" w:tplc="3494A35C">
      <w:start w:val="1"/>
      <w:numFmt w:val="bullet"/>
      <w:lvlText w:val="-"/>
      <w:lvlJc w:val="left"/>
      <w:pPr>
        <w:ind w:left="1146"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15:restartNumberingAfterBreak="0">
    <w:nsid w:val="1A237831"/>
    <w:multiLevelType w:val="multilevel"/>
    <w:tmpl w:val="7FA66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5328A7"/>
    <w:multiLevelType w:val="hybridMultilevel"/>
    <w:tmpl w:val="028C07A8"/>
    <w:lvl w:ilvl="0" w:tplc="3494A35C">
      <w:start w:val="1"/>
      <w:numFmt w:val="bullet"/>
      <w:lvlText w:val="-"/>
      <w:lvlJc w:val="left"/>
      <w:pPr>
        <w:ind w:left="1146"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15:restartNumberingAfterBreak="0">
    <w:nsid w:val="1A840116"/>
    <w:multiLevelType w:val="multilevel"/>
    <w:tmpl w:val="A6409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56693B"/>
    <w:multiLevelType w:val="hybridMultilevel"/>
    <w:tmpl w:val="D26E839A"/>
    <w:lvl w:ilvl="0" w:tplc="199845F4">
      <w:start w:val="1"/>
      <w:numFmt w:val="upperRoman"/>
      <w:lvlText w:val="%1."/>
      <w:lvlJc w:val="righ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E0D1AA4"/>
    <w:multiLevelType w:val="hybridMultilevel"/>
    <w:tmpl w:val="BDA27D10"/>
    <w:lvl w:ilvl="0" w:tplc="3494A35C">
      <w:start w:val="1"/>
      <w:numFmt w:val="bullet"/>
      <w:lvlText w:val="-"/>
      <w:lvlJc w:val="left"/>
      <w:pPr>
        <w:ind w:left="647"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367" w:hanging="360"/>
      </w:pPr>
      <w:rPr>
        <w:rFonts w:ascii="Courier New" w:hAnsi="Courier New" w:cs="Courier New" w:hint="default"/>
      </w:rPr>
    </w:lvl>
    <w:lvl w:ilvl="2" w:tplc="04150005" w:tentative="1">
      <w:start w:val="1"/>
      <w:numFmt w:val="bullet"/>
      <w:lvlText w:val=""/>
      <w:lvlJc w:val="left"/>
      <w:pPr>
        <w:ind w:left="2087" w:hanging="360"/>
      </w:pPr>
      <w:rPr>
        <w:rFonts w:ascii="Wingdings" w:hAnsi="Wingdings" w:hint="default"/>
      </w:rPr>
    </w:lvl>
    <w:lvl w:ilvl="3" w:tplc="04150001" w:tentative="1">
      <w:start w:val="1"/>
      <w:numFmt w:val="bullet"/>
      <w:lvlText w:val=""/>
      <w:lvlJc w:val="left"/>
      <w:pPr>
        <w:ind w:left="2807" w:hanging="360"/>
      </w:pPr>
      <w:rPr>
        <w:rFonts w:ascii="Symbol" w:hAnsi="Symbol" w:hint="default"/>
      </w:rPr>
    </w:lvl>
    <w:lvl w:ilvl="4" w:tplc="04150003" w:tentative="1">
      <w:start w:val="1"/>
      <w:numFmt w:val="bullet"/>
      <w:lvlText w:val="o"/>
      <w:lvlJc w:val="left"/>
      <w:pPr>
        <w:ind w:left="3527" w:hanging="360"/>
      </w:pPr>
      <w:rPr>
        <w:rFonts w:ascii="Courier New" w:hAnsi="Courier New" w:cs="Courier New" w:hint="default"/>
      </w:rPr>
    </w:lvl>
    <w:lvl w:ilvl="5" w:tplc="04150005" w:tentative="1">
      <w:start w:val="1"/>
      <w:numFmt w:val="bullet"/>
      <w:lvlText w:val=""/>
      <w:lvlJc w:val="left"/>
      <w:pPr>
        <w:ind w:left="4247" w:hanging="360"/>
      </w:pPr>
      <w:rPr>
        <w:rFonts w:ascii="Wingdings" w:hAnsi="Wingdings" w:hint="default"/>
      </w:rPr>
    </w:lvl>
    <w:lvl w:ilvl="6" w:tplc="04150001" w:tentative="1">
      <w:start w:val="1"/>
      <w:numFmt w:val="bullet"/>
      <w:lvlText w:val=""/>
      <w:lvlJc w:val="left"/>
      <w:pPr>
        <w:ind w:left="4967" w:hanging="360"/>
      </w:pPr>
      <w:rPr>
        <w:rFonts w:ascii="Symbol" w:hAnsi="Symbol" w:hint="default"/>
      </w:rPr>
    </w:lvl>
    <w:lvl w:ilvl="7" w:tplc="04150003" w:tentative="1">
      <w:start w:val="1"/>
      <w:numFmt w:val="bullet"/>
      <w:lvlText w:val="o"/>
      <w:lvlJc w:val="left"/>
      <w:pPr>
        <w:ind w:left="5687" w:hanging="360"/>
      </w:pPr>
      <w:rPr>
        <w:rFonts w:ascii="Courier New" w:hAnsi="Courier New" w:cs="Courier New" w:hint="default"/>
      </w:rPr>
    </w:lvl>
    <w:lvl w:ilvl="8" w:tplc="04150005" w:tentative="1">
      <w:start w:val="1"/>
      <w:numFmt w:val="bullet"/>
      <w:lvlText w:val=""/>
      <w:lvlJc w:val="left"/>
      <w:pPr>
        <w:ind w:left="6407" w:hanging="360"/>
      </w:pPr>
      <w:rPr>
        <w:rFonts w:ascii="Wingdings" w:hAnsi="Wingdings" w:hint="default"/>
      </w:rPr>
    </w:lvl>
  </w:abstractNum>
  <w:abstractNum w:abstractNumId="10" w15:restartNumberingAfterBreak="0">
    <w:nsid w:val="25F97F99"/>
    <w:multiLevelType w:val="hybridMultilevel"/>
    <w:tmpl w:val="B1BADC68"/>
    <w:lvl w:ilvl="0" w:tplc="04150003">
      <w:start w:val="1"/>
      <w:numFmt w:val="bullet"/>
      <w:lvlText w:val="o"/>
      <w:lvlJc w:val="left"/>
      <w:pPr>
        <w:ind w:left="1287" w:hanging="360"/>
      </w:pPr>
      <w:rPr>
        <w:rFonts w:ascii="Courier New" w:hAnsi="Courier New" w:cs="Courier New"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1" w15:restartNumberingAfterBreak="0">
    <w:nsid w:val="30A44326"/>
    <w:multiLevelType w:val="hybridMultilevel"/>
    <w:tmpl w:val="B9A6A8F6"/>
    <w:lvl w:ilvl="0" w:tplc="04150003">
      <w:start w:val="1"/>
      <w:numFmt w:val="bullet"/>
      <w:lvlText w:val="o"/>
      <w:lvlJc w:val="left"/>
      <w:pPr>
        <w:ind w:left="1146" w:hanging="360"/>
      </w:pPr>
      <w:rPr>
        <w:rFonts w:ascii="Courier New" w:hAnsi="Courier New" w:cs="Courier New"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15:restartNumberingAfterBreak="0">
    <w:nsid w:val="313441C3"/>
    <w:multiLevelType w:val="hybridMultilevel"/>
    <w:tmpl w:val="19B8FBC4"/>
    <w:lvl w:ilvl="0" w:tplc="15B05FEC">
      <w:start w:val="1"/>
      <w:numFmt w:val="bullet"/>
      <w:lvlText w:val=""/>
      <w:lvlJc w:val="left"/>
      <w:pPr>
        <w:ind w:left="720" w:hanging="360"/>
      </w:pPr>
      <w:rPr>
        <w:rFonts w:ascii="Symbol" w:hAnsi="Symbol"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6DB2BF6"/>
    <w:multiLevelType w:val="multilevel"/>
    <w:tmpl w:val="766C6FCA"/>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4" w15:restartNumberingAfterBreak="0">
    <w:nsid w:val="39EF5833"/>
    <w:multiLevelType w:val="multilevel"/>
    <w:tmpl w:val="E482C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060E89"/>
    <w:multiLevelType w:val="hybridMultilevel"/>
    <w:tmpl w:val="073AC106"/>
    <w:lvl w:ilvl="0" w:tplc="3494A35C">
      <w:start w:val="1"/>
      <w:numFmt w:val="bullet"/>
      <w:lvlText w:val="-"/>
      <w:lvlJc w:val="left"/>
      <w:pPr>
        <w:ind w:left="1004"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6" w15:restartNumberingAfterBreak="0">
    <w:nsid w:val="3FA73207"/>
    <w:multiLevelType w:val="hybridMultilevel"/>
    <w:tmpl w:val="DFDC8E76"/>
    <w:lvl w:ilvl="0" w:tplc="3494A35C">
      <w:start w:val="1"/>
      <w:numFmt w:val="bullet"/>
      <w:lvlText w:val="-"/>
      <w:lvlJc w:val="left"/>
      <w:pPr>
        <w:ind w:left="1004"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7" w15:restartNumberingAfterBreak="0">
    <w:nsid w:val="40333387"/>
    <w:multiLevelType w:val="hybridMultilevel"/>
    <w:tmpl w:val="91FAB8EA"/>
    <w:lvl w:ilvl="0" w:tplc="8468094E">
      <w:start w:val="1"/>
      <w:numFmt w:val="decimal"/>
      <w:lvlText w:val="%1."/>
      <w:lvlJc w:val="left"/>
      <w:pPr>
        <w:ind w:left="644" w:hanging="360"/>
      </w:pPr>
      <w:rPr>
        <w:rFonts w:ascii="Calibri" w:eastAsia="Times New Roman" w:hAnsi="Calibri" w:cs="Times New Roman"/>
        <w:b/>
        <w:bCs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03F7C49"/>
    <w:multiLevelType w:val="hybridMultilevel"/>
    <w:tmpl w:val="315CF326"/>
    <w:lvl w:ilvl="0" w:tplc="A8AC555A">
      <w:start w:val="4"/>
      <w:numFmt w:val="upperRoman"/>
      <w:lvlText w:val="%1."/>
      <w:lvlJc w:val="right"/>
      <w:pPr>
        <w:ind w:left="917"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4F1B18"/>
    <w:multiLevelType w:val="hybridMultilevel"/>
    <w:tmpl w:val="8C3A35DC"/>
    <w:lvl w:ilvl="0" w:tplc="29E6A716">
      <w:start w:val="1"/>
      <w:numFmt w:val="decimal"/>
      <w:lvlText w:val="%1."/>
      <w:lvlJc w:val="left"/>
      <w:pPr>
        <w:ind w:left="644" w:hanging="360"/>
      </w:pPr>
      <w:rPr>
        <w:rFonts w:cs="Times New Roman"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47746764"/>
    <w:multiLevelType w:val="multilevel"/>
    <w:tmpl w:val="012C3F20"/>
    <w:lvl w:ilvl="0">
      <w:start w:val="1"/>
      <w:numFmt w:val="decimal"/>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0D261C"/>
    <w:multiLevelType w:val="multilevel"/>
    <w:tmpl w:val="8AB61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A8175C2"/>
    <w:multiLevelType w:val="hybridMultilevel"/>
    <w:tmpl w:val="90908D04"/>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15:restartNumberingAfterBreak="0">
    <w:nsid w:val="4AC07A17"/>
    <w:multiLevelType w:val="hybridMultilevel"/>
    <w:tmpl w:val="7ABE2E1E"/>
    <w:lvl w:ilvl="0" w:tplc="3494A35C">
      <w:start w:val="1"/>
      <w:numFmt w:val="bullet"/>
      <w:lvlText w:val="-"/>
      <w:lvlJc w:val="left"/>
      <w:pPr>
        <w:ind w:left="1004"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4" w15:restartNumberingAfterBreak="0">
    <w:nsid w:val="55014D82"/>
    <w:multiLevelType w:val="hybridMultilevel"/>
    <w:tmpl w:val="F6B2D4B2"/>
    <w:lvl w:ilvl="0" w:tplc="3494A35C">
      <w:start w:val="1"/>
      <w:numFmt w:val="bullet"/>
      <w:lvlText w:val="-"/>
      <w:lvlJc w:val="left"/>
      <w:pPr>
        <w:ind w:left="1004"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5" w15:restartNumberingAfterBreak="0">
    <w:nsid w:val="562A5015"/>
    <w:multiLevelType w:val="multilevel"/>
    <w:tmpl w:val="1CF09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4C6F99"/>
    <w:multiLevelType w:val="hybridMultilevel"/>
    <w:tmpl w:val="4716AEB0"/>
    <w:lvl w:ilvl="0" w:tplc="3494A35C">
      <w:start w:val="1"/>
      <w:numFmt w:val="bullet"/>
      <w:lvlText w:val="-"/>
      <w:lvlJc w:val="left"/>
      <w:pPr>
        <w:ind w:left="720" w:hanging="360"/>
      </w:pPr>
      <w:rPr>
        <w:rFonts w:ascii="Calibri" w:eastAsia="Calibri" w:hAnsi="Calibri" w:cs="Calibri" w:hint="default"/>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A67793C"/>
    <w:multiLevelType w:val="hybridMultilevel"/>
    <w:tmpl w:val="06786750"/>
    <w:lvl w:ilvl="0" w:tplc="3494A35C">
      <w:start w:val="1"/>
      <w:numFmt w:val="bullet"/>
      <w:lvlText w:val="-"/>
      <w:lvlJc w:val="left"/>
      <w:pPr>
        <w:ind w:left="1004"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8" w15:restartNumberingAfterBreak="0">
    <w:nsid w:val="5CD80158"/>
    <w:multiLevelType w:val="hybridMultilevel"/>
    <w:tmpl w:val="45089CE2"/>
    <w:lvl w:ilvl="0" w:tplc="04150001">
      <w:start w:val="1"/>
      <w:numFmt w:val="bullet"/>
      <w:lvlText w:val=""/>
      <w:lvlJc w:val="left"/>
      <w:pPr>
        <w:ind w:left="710" w:hanging="360"/>
      </w:pPr>
      <w:rPr>
        <w:rFonts w:ascii="Symbol" w:hAnsi="Symbol" w:hint="default"/>
      </w:rPr>
    </w:lvl>
    <w:lvl w:ilvl="1" w:tplc="04150003" w:tentative="1">
      <w:start w:val="1"/>
      <w:numFmt w:val="bullet"/>
      <w:lvlText w:val="o"/>
      <w:lvlJc w:val="left"/>
      <w:pPr>
        <w:ind w:left="1430" w:hanging="360"/>
      </w:pPr>
      <w:rPr>
        <w:rFonts w:ascii="Courier New" w:hAnsi="Courier New" w:cs="Courier New" w:hint="default"/>
      </w:rPr>
    </w:lvl>
    <w:lvl w:ilvl="2" w:tplc="04150005" w:tentative="1">
      <w:start w:val="1"/>
      <w:numFmt w:val="bullet"/>
      <w:lvlText w:val=""/>
      <w:lvlJc w:val="left"/>
      <w:pPr>
        <w:ind w:left="2150" w:hanging="360"/>
      </w:pPr>
      <w:rPr>
        <w:rFonts w:ascii="Wingdings" w:hAnsi="Wingdings" w:hint="default"/>
      </w:rPr>
    </w:lvl>
    <w:lvl w:ilvl="3" w:tplc="04150001">
      <w:start w:val="1"/>
      <w:numFmt w:val="bullet"/>
      <w:lvlText w:val=""/>
      <w:lvlJc w:val="left"/>
      <w:pPr>
        <w:ind w:left="2870" w:hanging="360"/>
      </w:pPr>
      <w:rPr>
        <w:rFonts w:ascii="Symbol" w:hAnsi="Symbol" w:hint="default"/>
      </w:rPr>
    </w:lvl>
    <w:lvl w:ilvl="4" w:tplc="04150003" w:tentative="1">
      <w:start w:val="1"/>
      <w:numFmt w:val="bullet"/>
      <w:lvlText w:val="o"/>
      <w:lvlJc w:val="left"/>
      <w:pPr>
        <w:ind w:left="3590" w:hanging="360"/>
      </w:pPr>
      <w:rPr>
        <w:rFonts w:ascii="Courier New" w:hAnsi="Courier New" w:cs="Courier New" w:hint="default"/>
      </w:rPr>
    </w:lvl>
    <w:lvl w:ilvl="5" w:tplc="04150005" w:tentative="1">
      <w:start w:val="1"/>
      <w:numFmt w:val="bullet"/>
      <w:lvlText w:val=""/>
      <w:lvlJc w:val="left"/>
      <w:pPr>
        <w:ind w:left="4310" w:hanging="360"/>
      </w:pPr>
      <w:rPr>
        <w:rFonts w:ascii="Wingdings" w:hAnsi="Wingdings" w:hint="default"/>
      </w:rPr>
    </w:lvl>
    <w:lvl w:ilvl="6" w:tplc="04150001" w:tentative="1">
      <w:start w:val="1"/>
      <w:numFmt w:val="bullet"/>
      <w:lvlText w:val=""/>
      <w:lvlJc w:val="left"/>
      <w:pPr>
        <w:ind w:left="5030" w:hanging="360"/>
      </w:pPr>
      <w:rPr>
        <w:rFonts w:ascii="Symbol" w:hAnsi="Symbol" w:hint="default"/>
      </w:rPr>
    </w:lvl>
    <w:lvl w:ilvl="7" w:tplc="04150003" w:tentative="1">
      <w:start w:val="1"/>
      <w:numFmt w:val="bullet"/>
      <w:lvlText w:val="o"/>
      <w:lvlJc w:val="left"/>
      <w:pPr>
        <w:ind w:left="5750" w:hanging="360"/>
      </w:pPr>
      <w:rPr>
        <w:rFonts w:ascii="Courier New" w:hAnsi="Courier New" w:cs="Courier New" w:hint="default"/>
      </w:rPr>
    </w:lvl>
    <w:lvl w:ilvl="8" w:tplc="04150005" w:tentative="1">
      <w:start w:val="1"/>
      <w:numFmt w:val="bullet"/>
      <w:lvlText w:val=""/>
      <w:lvlJc w:val="left"/>
      <w:pPr>
        <w:ind w:left="6470" w:hanging="360"/>
      </w:pPr>
      <w:rPr>
        <w:rFonts w:ascii="Wingdings" w:hAnsi="Wingdings" w:hint="default"/>
      </w:rPr>
    </w:lvl>
  </w:abstractNum>
  <w:abstractNum w:abstractNumId="29" w15:restartNumberingAfterBreak="0">
    <w:nsid w:val="624F2FB3"/>
    <w:multiLevelType w:val="hybridMultilevel"/>
    <w:tmpl w:val="8EE4693E"/>
    <w:lvl w:ilvl="0" w:tplc="3494A35C">
      <w:start w:val="1"/>
      <w:numFmt w:val="bullet"/>
      <w:lvlText w:val="-"/>
      <w:lvlJc w:val="left"/>
      <w:pPr>
        <w:ind w:left="1004"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0" w15:restartNumberingAfterBreak="0">
    <w:nsid w:val="660528B9"/>
    <w:multiLevelType w:val="hybridMultilevel"/>
    <w:tmpl w:val="459614B0"/>
    <w:lvl w:ilvl="0" w:tplc="3494A35C">
      <w:start w:val="1"/>
      <w:numFmt w:val="bullet"/>
      <w:lvlText w:val="-"/>
      <w:lvlJc w:val="left"/>
      <w:pPr>
        <w:ind w:left="720" w:hanging="360"/>
      </w:pPr>
      <w:rPr>
        <w:rFonts w:ascii="Calibri" w:eastAsia="Calibri" w:hAnsi="Calibri" w:cs="Calibri" w:hint="default"/>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60B0D34"/>
    <w:multiLevelType w:val="hybridMultilevel"/>
    <w:tmpl w:val="07801098"/>
    <w:lvl w:ilvl="0" w:tplc="728E27F0">
      <w:start w:val="1"/>
      <w:numFmt w:val="decimal"/>
      <w:lvlText w:val="%1."/>
      <w:lvlJc w:val="left"/>
      <w:pPr>
        <w:ind w:left="360" w:hanging="360"/>
      </w:pPr>
      <w:rPr>
        <w:rFonts w:hint="default"/>
        <w:b/>
        <w:bCs/>
      </w:rPr>
    </w:lvl>
    <w:lvl w:ilvl="1" w:tplc="04150019" w:tentative="1">
      <w:start w:val="1"/>
      <w:numFmt w:val="lowerLetter"/>
      <w:lvlText w:val="%2."/>
      <w:lvlJc w:val="left"/>
      <w:pPr>
        <w:ind w:left="1637" w:hanging="360"/>
      </w:pPr>
    </w:lvl>
    <w:lvl w:ilvl="2" w:tplc="0415001B" w:tentative="1">
      <w:start w:val="1"/>
      <w:numFmt w:val="lowerRoman"/>
      <w:lvlText w:val="%3."/>
      <w:lvlJc w:val="right"/>
      <w:pPr>
        <w:ind w:left="2357" w:hanging="180"/>
      </w:pPr>
    </w:lvl>
    <w:lvl w:ilvl="3" w:tplc="0415000F" w:tentative="1">
      <w:start w:val="1"/>
      <w:numFmt w:val="decimal"/>
      <w:lvlText w:val="%4."/>
      <w:lvlJc w:val="left"/>
      <w:pPr>
        <w:ind w:left="3077" w:hanging="360"/>
      </w:pPr>
    </w:lvl>
    <w:lvl w:ilvl="4" w:tplc="04150019" w:tentative="1">
      <w:start w:val="1"/>
      <w:numFmt w:val="lowerLetter"/>
      <w:lvlText w:val="%5."/>
      <w:lvlJc w:val="left"/>
      <w:pPr>
        <w:ind w:left="3797" w:hanging="360"/>
      </w:pPr>
    </w:lvl>
    <w:lvl w:ilvl="5" w:tplc="0415001B" w:tentative="1">
      <w:start w:val="1"/>
      <w:numFmt w:val="lowerRoman"/>
      <w:lvlText w:val="%6."/>
      <w:lvlJc w:val="right"/>
      <w:pPr>
        <w:ind w:left="4517" w:hanging="180"/>
      </w:pPr>
    </w:lvl>
    <w:lvl w:ilvl="6" w:tplc="0415000F" w:tentative="1">
      <w:start w:val="1"/>
      <w:numFmt w:val="decimal"/>
      <w:lvlText w:val="%7."/>
      <w:lvlJc w:val="left"/>
      <w:pPr>
        <w:ind w:left="5237" w:hanging="360"/>
      </w:pPr>
    </w:lvl>
    <w:lvl w:ilvl="7" w:tplc="04150019" w:tentative="1">
      <w:start w:val="1"/>
      <w:numFmt w:val="lowerLetter"/>
      <w:lvlText w:val="%8."/>
      <w:lvlJc w:val="left"/>
      <w:pPr>
        <w:ind w:left="5957" w:hanging="360"/>
      </w:pPr>
    </w:lvl>
    <w:lvl w:ilvl="8" w:tplc="0415001B" w:tentative="1">
      <w:start w:val="1"/>
      <w:numFmt w:val="lowerRoman"/>
      <w:lvlText w:val="%9."/>
      <w:lvlJc w:val="right"/>
      <w:pPr>
        <w:ind w:left="6677" w:hanging="180"/>
      </w:pPr>
    </w:lvl>
  </w:abstractNum>
  <w:abstractNum w:abstractNumId="32" w15:restartNumberingAfterBreak="0">
    <w:nsid w:val="693866D1"/>
    <w:multiLevelType w:val="multilevel"/>
    <w:tmpl w:val="41525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13783A"/>
    <w:multiLevelType w:val="hybridMultilevel"/>
    <w:tmpl w:val="3E4097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F933289"/>
    <w:multiLevelType w:val="hybridMultilevel"/>
    <w:tmpl w:val="F60A91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70425676"/>
    <w:multiLevelType w:val="multilevel"/>
    <w:tmpl w:val="6958E558"/>
    <w:styleLink w:val="WW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36" w15:restartNumberingAfterBreak="0">
    <w:nsid w:val="79FA42C6"/>
    <w:multiLevelType w:val="hybridMultilevel"/>
    <w:tmpl w:val="E24C30FA"/>
    <w:lvl w:ilvl="0" w:tplc="3494A35C">
      <w:start w:val="1"/>
      <w:numFmt w:val="bullet"/>
      <w:lvlText w:val="-"/>
      <w:lvlJc w:val="left"/>
      <w:pPr>
        <w:ind w:left="1004"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num w:numId="1" w16cid:durableId="133763042">
    <w:abstractNumId w:val="12"/>
  </w:num>
  <w:num w:numId="2" w16cid:durableId="1364359710">
    <w:abstractNumId w:val="31"/>
  </w:num>
  <w:num w:numId="3" w16cid:durableId="1072312977">
    <w:abstractNumId w:val="28"/>
  </w:num>
  <w:num w:numId="4" w16cid:durableId="523059561">
    <w:abstractNumId w:val="8"/>
  </w:num>
  <w:num w:numId="5" w16cid:durableId="1621911847">
    <w:abstractNumId w:val="18"/>
  </w:num>
  <w:num w:numId="6" w16cid:durableId="373241264">
    <w:abstractNumId w:val="33"/>
  </w:num>
  <w:num w:numId="7" w16cid:durableId="561452014">
    <w:abstractNumId w:val="17"/>
  </w:num>
  <w:num w:numId="8" w16cid:durableId="742409806">
    <w:abstractNumId w:val="26"/>
  </w:num>
  <w:num w:numId="9" w16cid:durableId="568074904">
    <w:abstractNumId w:val="30"/>
  </w:num>
  <w:num w:numId="10" w16cid:durableId="667365195">
    <w:abstractNumId w:val="19"/>
  </w:num>
  <w:num w:numId="11" w16cid:durableId="312753888">
    <w:abstractNumId w:val="35"/>
  </w:num>
  <w:num w:numId="12" w16cid:durableId="2109619966">
    <w:abstractNumId w:val="22"/>
  </w:num>
  <w:num w:numId="13" w16cid:durableId="2112318155">
    <w:abstractNumId w:val="20"/>
  </w:num>
  <w:num w:numId="14" w16cid:durableId="1787574365">
    <w:abstractNumId w:val="32"/>
  </w:num>
  <w:num w:numId="15" w16cid:durableId="1705444834">
    <w:abstractNumId w:val="34"/>
  </w:num>
  <w:num w:numId="16" w16cid:durableId="319578593">
    <w:abstractNumId w:val="7"/>
  </w:num>
  <w:num w:numId="17" w16cid:durableId="2097437357">
    <w:abstractNumId w:val="13"/>
  </w:num>
  <w:num w:numId="18" w16cid:durableId="2075815602">
    <w:abstractNumId w:val="21"/>
  </w:num>
  <w:num w:numId="19" w16cid:durableId="1767993242">
    <w:abstractNumId w:val="11"/>
  </w:num>
  <w:num w:numId="20" w16cid:durableId="859704918">
    <w:abstractNumId w:val="10"/>
  </w:num>
  <w:num w:numId="21" w16cid:durableId="153956400">
    <w:abstractNumId w:val="27"/>
  </w:num>
  <w:num w:numId="22" w16cid:durableId="1863858869">
    <w:abstractNumId w:val="29"/>
  </w:num>
  <w:num w:numId="23" w16cid:durableId="1468284386">
    <w:abstractNumId w:val="24"/>
  </w:num>
  <w:num w:numId="24" w16cid:durableId="1890068805">
    <w:abstractNumId w:val="36"/>
  </w:num>
  <w:num w:numId="25" w16cid:durableId="1685550559">
    <w:abstractNumId w:val="16"/>
  </w:num>
  <w:num w:numId="26" w16cid:durableId="558246906">
    <w:abstractNumId w:val="23"/>
  </w:num>
  <w:num w:numId="27" w16cid:durableId="307785856">
    <w:abstractNumId w:val="15"/>
  </w:num>
  <w:num w:numId="28" w16cid:durableId="777336743">
    <w:abstractNumId w:val="5"/>
  </w:num>
  <w:num w:numId="29" w16cid:durableId="2012180749">
    <w:abstractNumId w:val="14"/>
  </w:num>
  <w:num w:numId="30" w16cid:durableId="1396127874">
    <w:abstractNumId w:val="25"/>
  </w:num>
  <w:num w:numId="31" w16cid:durableId="94516851">
    <w:abstractNumId w:val="4"/>
  </w:num>
  <w:num w:numId="32" w16cid:durableId="274872510">
    <w:abstractNumId w:val="3"/>
  </w:num>
  <w:num w:numId="33" w16cid:durableId="800224354">
    <w:abstractNumId w:val="6"/>
  </w:num>
  <w:num w:numId="34" w16cid:durableId="257374936">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21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362"/>
    <w:rsid w:val="0000067D"/>
    <w:rsid w:val="0000152C"/>
    <w:rsid w:val="00002EB5"/>
    <w:rsid w:val="00002FCD"/>
    <w:rsid w:val="000054F1"/>
    <w:rsid w:val="0000567B"/>
    <w:rsid w:val="00012C8A"/>
    <w:rsid w:val="000136F8"/>
    <w:rsid w:val="00013D87"/>
    <w:rsid w:val="00014519"/>
    <w:rsid w:val="00014DDB"/>
    <w:rsid w:val="0002409C"/>
    <w:rsid w:val="00024B5A"/>
    <w:rsid w:val="0002522F"/>
    <w:rsid w:val="0002716F"/>
    <w:rsid w:val="0003105E"/>
    <w:rsid w:val="00031AB9"/>
    <w:rsid w:val="0003204F"/>
    <w:rsid w:val="00032C59"/>
    <w:rsid w:val="000333B3"/>
    <w:rsid w:val="0003694F"/>
    <w:rsid w:val="00036968"/>
    <w:rsid w:val="00037659"/>
    <w:rsid w:val="0004024E"/>
    <w:rsid w:val="00041E70"/>
    <w:rsid w:val="000427E6"/>
    <w:rsid w:val="00044790"/>
    <w:rsid w:val="00044BDD"/>
    <w:rsid w:val="000451BE"/>
    <w:rsid w:val="00045CC9"/>
    <w:rsid w:val="00045E33"/>
    <w:rsid w:val="000461E1"/>
    <w:rsid w:val="00047F35"/>
    <w:rsid w:val="000516FF"/>
    <w:rsid w:val="00052AC2"/>
    <w:rsid w:val="00053A63"/>
    <w:rsid w:val="000560E0"/>
    <w:rsid w:val="00057C08"/>
    <w:rsid w:val="00063831"/>
    <w:rsid w:val="000642A9"/>
    <w:rsid w:val="000649D4"/>
    <w:rsid w:val="000655AF"/>
    <w:rsid w:val="00066FC8"/>
    <w:rsid w:val="000677F0"/>
    <w:rsid w:val="000750DB"/>
    <w:rsid w:val="00076311"/>
    <w:rsid w:val="0007742D"/>
    <w:rsid w:val="00080F3A"/>
    <w:rsid w:val="00082729"/>
    <w:rsid w:val="000831F7"/>
    <w:rsid w:val="00084133"/>
    <w:rsid w:val="00084A73"/>
    <w:rsid w:val="000854D0"/>
    <w:rsid w:val="00090AA3"/>
    <w:rsid w:val="000919C3"/>
    <w:rsid w:val="00092763"/>
    <w:rsid w:val="00095575"/>
    <w:rsid w:val="00097908"/>
    <w:rsid w:val="000A25F6"/>
    <w:rsid w:val="000A2F47"/>
    <w:rsid w:val="000A39A4"/>
    <w:rsid w:val="000A39CA"/>
    <w:rsid w:val="000A5310"/>
    <w:rsid w:val="000A5963"/>
    <w:rsid w:val="000B2011"/>
    <w:rsid w:val="000B3DC8"/>
    <w:rsid w:val="000B5345"/>
    <w:rsid w:val="000C0620"/>
    <w:rsid w:val="000C11E5"/>
    <w:rsid w:val="000C1697"/>
    <w:rsid w:val="000C38DB"/>
    <w:rsid w:val="000C3B31"/>
    <w:rsid w:val="000C3B5B"/>
    <w:rsid w:val="000C4E7B"/>
    <w:rsid w:val="000C5483"/>
    <w:rsid w:val="000C73FB"/>
    <w:rsid w:val="000D19AB"/>
    <w:rsid w:val="000D1CEA"/>
    <w:rsid w:val="000D25B0"/>
    <w:rsid w:val="000D3C27"/>
    <w:rsid w:val="000D4AF0"/>
    <w:rsid w:val="000D6C63"/>
    <w:rsid w:val="000D71DE"/>
    <w:rsid w:val="000E2202"/>
    <w:rsid w:val="000E43F2"/>
    <w:rsid w:val="000E4CBF"/>
    <w:rsid w:val="000E4EAC"/>
    <w:rsid w:val="000E5342"/>
    <w:rsid w:val="000E7F8D"/>
    <w:rsid w:val="000F02EA"/>
    <w:rsid w:val="000F088D"/>
    <w:rsid w:val="000F1C86"/>
    <w:rsid w:val="000F3096"/>
    <w:rsid w:val="000F6915"/>
    <w:rsid w:val="000F756B"/>
    <w:rsid w:val="00110FE8"/>
    <w:rsid w:val="001112BC"/>
    <w:rsid w:val="00111301"/>
    <w:rsid w:val="00112369"/>
    <w:rsid w:val="001125CC"/>
    <w:rsid w:val="00112944"/>
    <w:rsid w:val="001173DF"/>
    <w:rsid w:val="00117558"/>
    <w:rsid w:val="00122AD9"/>
    <w:rsid w:val="00123745"/>
    <w:rsid w:val="0012477F"/>
    <w:rsid w:val="001266BE"/>
    <w:rsid w:val="00131354"/>
    <w:rsid w:val="00135BCB"/>
    <w:rsid w:val="001363B2"/>
    <w:rsid w:val="00140A49"/>
    <w:rsid w:val="00141042"/>
    <w:rsid w:val="00141150"/>
    <w:rsid w:val="00144D93"/>
    <w:rsid w:val="00146332"/>
    <w:rsid w:val="001474BB"/>
    <w:rsid w:val="00147765"/>
    <w:rsid w:val="00147ABA"/>
    <w:rsid w:val="00150B5A"/>
    <w:rsid w:val="0015572D"/>
    <w:rsid w:val="00157045"/>
    <w:rsid w:val="00157F37"/>
    <w:rsid w:val="00157F3C"/>
    <w:rsid w:val="001607EB"/>
    <w:rsid w:val="00161178"/>
    <w:rsid w:val="00162D44"/>
    <w:rsid w:val="00165431"/>
    <w:rsid w:val="00166BB5"/>
    <w:rsid w:val="001677AA"/>
    <w:rsid w:val="00176CA9"/>
    <w:rsid w:val="00177E8F"/>
    <w:rsid w:val="00184DD4"/>
    <w:rsid w:val="00185AE7"/>
    <w:rsid w:val="00185F13"/>
    <w:rsid w:val="00186A17"/>
    <w:rsid w:val="001879B7"/>
    <w:rsid w:val="00194A39"/>
    <w:rsid w:val="00194C95"/>
    <w:rsid w:val="00195CA9"/>
    <w:rsid w:val="00196361"/>
    <w:rsid w:val="001A331C"/>
    <w:rsid w:val="001A3D3A"/>
    <w:rsid w:val="001A4CBA"/>
    <w:rsid w:val="001A643E"/>
    <w:rsid w:val="001B43FB"/>
    <w:rsid w:val="001B448D"/>
    <w:rsid w:val="001B7404"/>
    <w:rsid w:val="001B78AF"/>
    <w:rsid w:val="001C0519"/>
    <w:rsid w:val="001C131E"/>
    <w:rsid w:val="001C2233"/>
    <w:rsid w:val="001C56C0"/>
    <w:rsid w:val="001C6C9F"/>
    <w:rsid w:val="001D319E"/>
    <w:rsid w:val="001D3996"/>
    <w:rsid w:val="001D5B9D"/>
    <w:rsid w:val="001D5C0B"/>
    <w:rsid w:val="001D7A2A"/>
    <w:rsid w:val="001E203D"/>
    <w:rsid w:val="001F4895"/>
    <w:rsid w:val="001F6F19"/>
    <w:rsid w:val="001F721A"/>
    <w:rsid w:val="002002DE"/>
    <w:rsid w:val="00200F94"/>
    <w:rsid w:val="0020257F"/>
    <w:rsid w:val="00204C5C"/>
    <w:rsid w:val="002051EE"/>
    <w:rsid w:val="00206C4E"/>
    <w:rsid w:val="002072A0"/>
    <w:rsid w:val="00207A31"/>
    <w:rsid w:val="00212643"/>
    <w:rsid w:val="002201A7"/>
    <w:rsid w:val="00220428"/>
    <w:rsid w:val="00221028"/>
    <w:rsid w:val="0022103A"/>
    <w:rsid w:val="0022143C"/>
    <w:rsid w:val="00223261"/>
    <w:rsid w:val="002261DE"/>
    <w:rsid w:val="0023024E"/>
    <w:rsid w:val="00231631"/>
    <w:rsid w:val="00232CEC"/>
    <w:rsid w:val="00240F01"/>
    <w:rsid w:val="002412A1"/>
    <w:rsid w:val="00241922"/>
    <w:rsid w:val="00241EA4"/>
    <w:rsid w:val="00241FAA"/>
    <w:rsid w:val="002438FC"/>
    <w:rsid w:val="00244633"/>
    <w:rsid w:val="00244C78"/>
    <w:rsid w:val="00245998"/>
    <w:rsid w:val="002467CF"/>
    <w:rsid w:val="002514DE"/>
    <w:rsid w:val="00252272"/>
    <w:rsid w:val="002523B2"/>
    <w:rsid w:val="00265E5A"/>
    <w:rsid w:val="00267881"/>
    <w:rsid w:val="00271EB2"/>
    <w:rsid w:val="00273BFC"/>
    <w:rsid w:val="00276D95"/>
    <w:rsid w:val="00281367"/>
    <w:rsid w:val="0028313E"/>
    <w:rsid w:val="0028365E"/>
    <w:rsid w:val="002860B1"/>
    <w:rsid w:val="00287820"/>
    <w:rsid w:val="00287A19"/>
    <w:rsid w:val="00287E02"/>
    <w:rsid w:val="00291150"/>
    <w:rsid w:val="00292455"/>
    <w:rsid w:val="00296338"/>
    <w:rsid w:val="002A1056"/>
    <w:rsid w:val="002A177D"/>
    <w:rsid w:val="002A48E9"/>
    <w:rsid w:val="002A5D27"/>
    <w:rsid w:val="002A6C70"/>
    <w:rsid w:val="002A7B36"/>
    <w:rsid w:val="002B5BE5"/>
    <w:rsid w:val="002B730C"/>
    <w:rsid w:val="002B7980"/>
    <w:rsid w:val="002B7CE5"/>
    <w:rsid w:val="002C36DF"/>
    <w:rsid w:val="002C3EC9"/>
    <w:rsid w:val="002C4721"/>
    <w:rsid w:val="002C4775"/>
    <w:rsid w:val="002C66B1"/>
    <w:rsid w:val="002C6EDB"/>
    <w:rsid w:val="002C7BCF"/>
    <w:rsid w:val="002D00E3"/>
    <w:rsid w:val="002D0C28"/>
    <w:rsid w:val="002D2E41"/>
    <w:rsid w:val="002D47F2"/>
    <w:rsid w:val="002E0A71"/>
    <w:rsid w:val="002E1126"/>
    <w:rsid w:val="002E195F"/>
    <w:rsid w:val="002E2099"/>
    <w:rsid w:val="002E77C5"/>
    <w:rsid w:val="002F1E76"/>
    <w:rsid w:val="002F2061"/>
    <w:rsid w:val="002F261A"/>
    <w:rsid w:val="002F3B3C"/>
    <w:rsid w:val="002F629F"/>
    <w:rsid w:val="002F74F4"/>
    <w:rsid w:val="003001BB"/>
    <w:rsid w:val="003039B5"/>
    <w:rsid w:val="003055AF"/>
    <w:rsid w:val="00306B66"/>
    <w:rsid w:val="00310AE3"/>
    <w:rsid w:val="0031283C"/>
    <w:rsid w:val="0031771E"/>
    <w:rsid w:val="0032065F"/>
    <w:rsid w:val="00321CD7"/>
    <w:rsid w:val="00323B39"/>
    <w:rsid w:val="003274FE"/>
    <w:rsid w:val="00330EC9"/>
    <w:rsid w:val="00330EF4"/>
    <w:rsid w:val="00331D91"/>
    <w:rsid w:val="0033218D"/>
    <w:rsid w:val="003362D5"/>
    <w:rsid w:val="00336D1A"/>
    <w:rsid w:val="00341680"/>
    <w:rsid w:val="00346DF8"/>
    <w:rsid w:val="00346E0C"/>
    <w:rsid w:val="003470F9"/>
    <w:rsid w:val="00347272"/>
    <w:rsid w:val="00351285"/>
    <w:rsid w:val="003525F0"/>
    <w:rsid w:val="00353400"/>
    <w:rsid w:val="00354BDC"/>
    <w:rsid w:val="00354D75"/>
    <w:rsid w:val="0035694B"/>
    <w:rsid w:val="00356C44"/>
    <w:rsid w:val="00357080"/>
    <w:rsid w:val="00360A5B"/>
    <w:rsid w:val="0036160D"/>
    <w:rsid w:val="00361CB0"/>
    <w:rsid w:val="00362272"/>
    <w:rsid w:val="0036318F"/>
    <w:rsid w:val="00364419"/>
    <w:rsid w:val="00364EA6"/>
    <w:rsid w:val="00367E8F"/>
    <w:rsid w:val="00372A7E"/>
    <w:rsid w:val="003756F3"/>
    <w:rsid w:val="0038005E"/>
    <w:rsid w:val="00382316"/>
    <w:rsid w:val="00383E0E"/>
    <w:rsid w:val="00384EBE"/>
    <w:rsid w:val="0038633F"/>
    <w:rsid w:val="003903DB"/>
    <w:rsid w:val="003965E6"/>
    <w:rsid w:val="003A0522"/>
    <w:rsid w:val="003A1D77"/>
    <w:rsid w:val="003A4709"/>
    <w:rsid w:val="003A6AAE"/>
    <w:rsid w:val="003A7000"/>
    <w:rsid w:val="003B2429"/>
    <w:rsid w:val="003B2541"/>
    <w:rsid w:val="003B2A93"/>
    <w:rsid w:val="003B3E8F"/>
    <w:rsid w:val="003B68C0"/>
    <w:rsid w:val="003C1649"/>
    <w:rsid w:val="003C246C"/>
    <w:rsid w:val="003C4A8D"/>
    <w:rsid w:val="003C619E"/>
    <w:rsid w:val="003C6E3C"/>
    <w:rsid w:val="003D0CE4"/>
    <w:rsid w:val="003D152D"/>
    <w:rsid w:val="003D7A37"/>
    <w:rsid w:val="003E04AF"/>
    <w:rsid w:val="003E217E"/>
    <w:rsid w:val="003E2884"/>
    <w:rsid w:val="003E6D62"/>
    <w:rsid w:val="003F06B0"/>
    <w:rsid w:val="003F0D85"/>
    <w:rsid w:val="003F12B7"/>
    <w:rsid w:val="003F717B"/>
    <w:rsid w:val="003F71E1"/>
    <w:rsid w:val="003F74F4"/>
    <w:rsid w:val="00401603"/>
    <w:rsid w:val="00401B24"/>
    <w:rsid w:val="004048E9"/>
    <w:rsid w:val="004134F7"/>
    <w:rsid w:val="0041547D"/>
    <w:rsid w:val="00423DC1"/>
    <w:rsid w:val="004302C3"/>
    <w:rsid w:val="004303D8"/>
    <w:rsid w:val="00430AB1"/>
    <w:rsid w:val="00436CFE"/>
    <w:rsid w:val="00437158"/>
    <w:rsid w:val="004374F8"/>
    <w:rsid w:val="0044048C"/>
    <w:rsid w:val="0044380F"/>
    <w:rsid w:val="00445035"/>
    <w:rsid w:val="00446A2A"/>
    <w:rsid w:val="0045375D"/>
    <w:rsid w:val="00453E0A"/>
    <w:rsid w:val="00454036"/>
    <w:rsid w:val="0045489A"/>
    <w:rsid w:val="00454A54"/>
    <w:rsid w:val="00455E33"/>
    <w:rsid w:val="00457D9A"/>
    <w:rsid w:val="0046007F"/>
    <w:rsid w:val="004660B0"/>
    <w:rsid w:val="00470B90"/>
    <w:rsid w:val="004775D5"/>
    <w:rsid w:val="00482CDB"/>
    <w:rsid w:val="0048422C"/>
    <w:rsid w:val="00487CA2"/>
    <w:rsid w:val="00492686"/>
    <w:rsid w:val="004930F1"/>
    <w:rsid w:val="004956BA"/>
    <w:rsid w:val="00497647"/>
    <w:rsid w:val="004A484F"/>
    <w:rsid w:val="004A4980"/>
    <w:rsid w:val="004A4986"/>
    <w:rsid w:val="004A54CA"/>
    <w:rsid w:val="004A58E0"/>
    <w:rsid w:val="004A63C1"/>
    <w:rsid w:val="004A7292"/>
    <w:rsid w:val="004A78E6"/>
    <w:rsid w:val="004A7A95"/>
    <w:rsid w:val="004C19F9"/>
    <w:rsid w:val="004C3981"/>
    <w:rsid w:val="004C546A"/>
    <w:rsid w:val="004C60A6"/>
    <w:rsid w:val="004C73BD"/>
    <w:rsid w:val="004D066C"/>
    <w:rsid w:val="004D6210"/>
    <w:rsid w:val="004D648A"/>
    <w:rsid w:val="004E0F27"/>
    <w:rsid w:val="004E0F34"/>
    <w:rsid w:val="004E5A1F"/>
    <w:rsid w:val="004E6364"/>
    <w:rsid w:val="004E6535"/>
    <w:rsid w:val="004F1862"/>
    <w:rsid w:val="004F1929"/>
    <w:rsid w:val="004F4C5C"/>
    <w:rsid w:val="005001DA"/>
    <w:rsid w:val="00501624"/>
    <w:rsid w:val="00502D49"/>
    <w:rsid w:val="005045F8"/>
    <w:rsid w:val="0050637E"/>
    <w:rsid w:val="005075AA"/>
    <w:rsid w:val="00512EDB"/>
    <w:rsid w:val="005132D3"/>
    <w:rsid w:val="00513566"/>
    <w:rsid w:val="005138B2"/>
    <w:rsid w:val="00513E32"/>
    <w:rsid w:val="00514549"/>
    <w:rsid w:val="00515FCD"/>
    <w:rsid w:val="00516A5C"/>
    <w:rsid w:val="00516CA4"/>
    <w:rsid w:val="005171A5"/>
    <w:rsid w:val="00520AD7"/>
    <w:rsid w:val="00520BE1"/>
    <w:rsid w:val="00520DD1"/>
    <w:rsid w:val="00523332"/>
    <w:rsid w:val="005244F0"/>
    <w:rsid w:val="00524DE6"/>
    <w:rsid w:val="00525575"/>
    <w:rsid w:val="00526241"/>
    <w:rsid w:val="00526CD4"/>
    <w:rsid w:val="00527358"/>
    <w:rsid w:val="005277D2"/>
    <w:rsid w:val="00527EA8"/>
    <w:rsid w:val="00531F02"/>
    <w:rsid w:val="00532201"/>
    <w:rsid w:val="00533760"/>
    <w:rsid w:val="005371D2"/>
    <w:rsid w:val="00537B8D"/>
    <w:rsid w:val="00541C8D"/>
    <w:rsid w:val="00542908"/>
    <w:rsid w:val="00542D06"/>
    <w:rsid w:val="005435A2"/>
    <w:rsid w:val="0054568B"/>
    <w:rsid w:val="005461EE"/>
    <w:rsid w:val="00550E7A"/>
    <w:rsid w:val="00551439"/>
    <w:rsid w:val="0055305D"/>
    <w:rsid w:val="00553912"/>
    <w:rsid w:val="00553BA4"/>
    <w:rsid w:val="00554A37"/>
    <w:rsid w:val="005559FB"/>
    <w:rsid w:val="005605BB"/>
    <w:rsid w:val="00560F87"/>
    <w:rsid w:val="00561554"/>
    <w:rsid w:val="0056355C"/>
    <w:rsid w:val="00563601"/>
    <w:rsid w:val="005660A5"/>
    <w:rsid w:val="00566F85"/>
    <w:rsid w:val="0057049C"/>
    <w:rsid w:val="005709AF"/>
    <w:rsid w:val="00571D08"/>
    <w:rsid w:val="00571D1B"/>
    <w:rsid w:val="00574559"/>
    <w:rsid w:val="00575EAF"/>
    <w:rsid w:val="00580A92"/>
    <w:rsid w:val="00581061"/>
    <w:rsid w:val="00581A68"/>
    <w:rsid w:val="00581F27"/>
    <w:rsid w:val="00583513"/>
    <w:rsid w:val="005838E6"/>
    <w:rsid w:val="00583EDC"/>
    <w:rsid w:val="00584043"/>
    <w:rsid w:val="00586C1A"/>
    <w:rsid w:val="005909F1"/>
    <w:rsid w:val="00590AD2"/>
    <w:rsid w:val="00594408"/>
    <w:rsid w:val="00596C71"/>
    <w:rsid w:val="005A02CC"/>
    <w:rsid w:val="005A1E3C"/>
    <w:rsid w:val="005A5A17"/>
    <w:rsid w:val="005A6AEC"/>
    <w:rsid w:val="005A6E44"/>
    <w:rsid w:val="005A75DC"/>
    <w:rsid w:val="005A7741"/>
    <w:rsid w:val="005B4B1B"/>
    <w:rsid w:val="005B5ECA"/>
    <w:rsid w:val="005C36B1"/>
    <w:rsid w:val="005C3D14"/>
    <w:rsid w:val="005C7C16"/>
    <w:rsid w:val="005D0491"/>
    <w:rsid w:val="005D3F7C"/>
    <w:rsid w:val="005D424E"/>
    <w:rsid w:val="005D6DAE"/>
    <w:rsid w:val="005E1000"/>
    <w:rsid w:val="005E19F3"/>
    <w:rsid w:val="005E4A36"/>
    <w:rsid w:val="005E4F53"/>
    <w:rsid w:val="005E5CBA"/>
    <w:rsid w:val="005F0863"/>
    <w:rsid w:val="005F0974"/>
    <w:rsid w:val="005F0F30"/>
    <w:rsid w:val="005F1863"/>
    <w:rsid w:val="005F3A84"/>
    <w:rsid w:val="005F4DC7"/>
    <w:rsid w:val="005F55B8"/>
    <w:rsid w:val="005F6EDD"/>
    <w:rsid w:val="005F77FB"/>
    <w:rsid w:val="0060259F"/>
    <w:rsid w:val="00603F97"/>
    <w:rsid w:val="00610E3D"/>
    <w:rsid w:val="00612339"/>
    <w:rsid w:val="006143A9"/>
    <w:rsid w:val="00614707"/>
    <w:rsid w:val="00616543"/>
    <w:rsid w:val="00616B81"/>
    <w:rsid w:val="00616CB1"/>
    <w:rsid w:val="00617F83"/>
    <w:rsid w:val="006246B9"/>
    <w:rsid w:val="00624ABF"/>
    <w:rsid w:val="00624EB2"/>
    <w:rsid w:val="00625911"/>
    <w:rsid w:val="00626CF5"/>
    <w:rsid w:val="0062793B"/>
    <w:rsid w:val="00627CE2"/>
    <w:rsid w:val="00632B11"/>
    <w:rsid w:val="00633319"/>
    <w:rsid w:val="00635BD2"/>
    <w:rsid w:val="00641B1D"/>
    <w:rsid w:val="00644546"/>
    <w:rsid w:val="00644BDA"/>
    <w:rsid w:val="00645F4C"/>
    <w:rsid w:val="006471D4"/>
    <w:rsid w:val="00650767"/>
    <w:rsid w:val="0065185F"/>
    <w:rsid w:val="006547EA"/>
    <w:rsid w:val="00654F19"/>
    <w:rsid w:val="0065578F"/>
    <w:rsid w:val="0066277D"/>
    <w:rsid w:val="00663337"/>
    <w:rsid w:val="006666A9"/>
    <w:rsid w:val="00667A84"/>
    <w:rsid w:val="00667A9D"/>
    <w:rsid w:val="006755AD"/>
    <w:rsid w:val="00675E50"/>
    <w:rsid w:val="00680E2A"/>
    <w:rsid w:val="0068148F"/>
    <w:rsid w:val="00693345"/>
    <w:rsid w:val="00693707"/>
    <w:rsid w:val="006938FC"/>
    <w:rsid w:val="006A34B0"/>
    <w:rsid w:val="006A3FA1"/>
    <w:rsid w:val="006A4210"/>
    <w:rsid w:val="006A4802"/>
    <w:rsid w:val="006A49FA"/>
    <w:rsid w:val="006A7B36"/>
    <w:rsid w:val="006A7C89"/>
    <w:rsid w:val="006B15FC"/>
    <w:rsid w:val="006B1F11"/>
    <w:rsid w:val="006B212A"/>
    <w:rsid w:val="006B2C13"/>
    <w:rsid w:val="006C22F9"/>
    <w:rsid w:val="006C2314"/>
    <w:rsid w:val="006C2A1D"/>
    <w:rsid w:val="006C316F"/>
    <w:rsid w:val="006C6089"/>
    <w:rsid w:val="006C621A"/>
    <w:rsid w:val="006C6518"/>
    <w:rsid w:val="006C7EA1"/>
    <w:rsid w:val="006D0F0F"/>
    <w:rsid w:val="006D19AA"/>
    <w:rsid w:val="006D202E"/>
    <w:rsid w:val="006D3204"/>
    <w:rsid w:val="006D53BC"/>
    <w:rsid w:val="006D7DAC"/>
    <w:rsid w:val="006E0104"/>
    <w:rsid w:val="006E1124"/>
    <w:rsid w:val="006E15EF"/>
    <w:rsid w:val="006E21E0"/>
    <w:rsid w:val="006E369E"/>
    <w:rsid w:val="006E40DD"/>
    <w:rsid w:val="006F00C8"/>
    <w:rsid w:val="006F0C2C"/>
    <w:rsid w:val="006F559B"/>
    <w:rsid w:val="006F5C4D"/>
    <w:rsid w:val="006F6396"/>
    <w:rsid w:val="00700F01"/>
    <w:rsid w:val="00701350"/>
    <w:rsid w:val="007027C8"/>
    <w:rsid w:val="0070586B"/>
    <w:rsid w:val="00705A41"/>
    <w:rsid w:val="00706BAC"/>
    <w:rsid w:val="0070782D"/>
    <w:rsid w:val="00707F39"/>
    <w:rsid w:val="007101C5"/>
    <w:rsid w:val="007111E8"/>
    <w:rsid w:val="0071129F"/>
    <w:rsid w:val="00711B56"/>
    <w:rsid w:val="00712C3C"/>
    <w:rsid w:val="00712D56"/>
    <w:rsid w:val="00712E4B"/>
    <w:rsid w:val="00714F25"/>
    <w:rsid w:val="00715047"/>
    <w:rsid w:val="00720982"/>
    <w:rsid w:val="007246A2"/>
    <w:rsid w:val="00724F2E"/>
    <w:rsid w:val="007262B1"/>
    <w:rsid w:val="00732FC1"/>
    <w:rsid w:val="007341DC"/>
    <w:rsid w:val="00734564"/>
    <w:rsid w:val="0073465D"/>
    <w:rsid w:val="0073553E"/>
    <w:rsid w:val="00735E09"/>
    <w:rsid w:val="00737885"/>
    <w:rsid w:val="00740D8C"/>
    <w:rsid w:val="00742808"/>
    <w:rsid w:val="00744BF0"/>
    <w:rsid w:val="00745974"/>
    <w:rsid w:val="007464BC"/>
    <w:rsid w:val="00746C7F"/>
    <w:rsid w:val="00747631"/>
    <w:rsid w:val="00747BD2"/>
    <w:rsid w:val="0075042D"/>
    <w:rsid w:val="0075163F"/>
    <w:rsid w:val="00752492"/>
    <w:rsid w:val="0075321F"/>
    <w:rsid w:val="00753961"/>
    <w:rsid w:val="007560FB"/>
    <w:rsid w:val="007578CC"/>
    <w:rsid w:val="00766D1B"/>
    <w:rsid w:val="00770295"/>
    <w:rsid w:val="00771968"/>
    <w:rsid w:val="00771CF6"/>
    <w:rsid w:val="00774CD1"/>
    <w:rsid w:val="00776B18"/>
    <w:rsid w:val="0078046B"/>
    <w:rsid w:val="00782CBF"/>
    <w:rsid w:val="00783C92"/>
    <w:rsid w:val="00784845"/>
    <w:rsid w:val="007859B5"/>
    <w:rsid w:val="00787B7C"/>
    <w:rsid w:val="00791086"/>
    <w:rsid w:val="007911D3"/>
    <w:rsid w:val="007914E4"/>
    <w:rsid w:val="00797CB6"/>
    <w:rsid w:val="007A09AA"/>
    <w:rsid w:val="007A0E89"/>
    <w:rsid w:val="007A14C6"/>
    <w:rsid w:val="007A28C0"/>
    <w:rsid w:val="007A705F"/>
    <w:rsid w:val="007A7237"/>
    <w:rsid w:val="007A75D5"/>
    <w:rsid w:val="007A7909"/>
    <w:rsid w:val="007B1788"/>
    <w:rsid w:val="007B2950"/>
    <w:rsid w:val="007B5676"/>
    <w:rsid w:val="007B5763"/>
    <w:rsid w:val="007B58C7"/>
    <w:rsid w:val="007B63BC"/>
    <w:rsid w:val="007B7AF3"/>
    <w:rsid w:val="007C0A84"/>
    <w:rsid w:val="007C1164"/>
    <w:rsid w:val="007C1C3A"/>
    <w:rsid w:val="007D16D9"/>
    <w:rsid w:val="007D2012"/>
    <w:rsid w:val="007D424D"/>
    <w:rsid w:val="007D4A05"/>
    <w:rsid w:val="007D4F78"/>
    <w:rsid w:val="007D5651"/>
    <w:rsid w:val="007D60C5"/>
    <w:rsid w:val="007D6CBA"/>
    <w:rsid w:val="007D72F0"/>
    <w:rsid w:val="007E011C"/>
    <w:rsid w:val="007E144E"/>
    <w:rsid w:val="007E24D5"/>
    <w:rsid w:val="007E2A65"/>
    <w:rsid w:val="007E54AE"/>
    <w:rsid w:val="007E6AFB"/>
    <w:rsid w:val="007E7446"/>
    <w:rsid w:val="007E7D34"/>
    <w:rsid w:val="007F2706"/>
    <w:rsid w:val="007F2E0A"/>
    <w:rsid w:val="007F5EE1"/>
    <w:rsid w:val="00802CFE"/>
    <w:rsid w:val="00803B13"/>
    <w:rsid w:val="00805965"/>
    <w:rsid w:val="00806A1F"/>
    <w:rsid w:val="008074C1"/>
    <w:rsid w:val="00807A44"/>
    <w:rsid w:val="00813449"/>
    <w:rsid w:val="0081471F"/>
    <w:rsid w:val="00814722"/>
    <w:rsid w:val="008150D0"/>
    <w:rsid w:val="00815A10"/>
    <w:rsid w:val="00815D98"/>
    <w:rsid w:val="008163C7"/>
    <w:rsid w:val="00817491"/>
    <w:rsid w:val="00821D47"/>
    <w:rsid w:val="00822531"/>
    <w:rsid w:val="008243C4"/>
    <w:rsid w:val="008247CE"/>
    <w:rsid w:val="008249B8"/>
    <w:rsid w:val="00824F82"/>
    <w:rsid w:val="00827450"/>
    <w:rsid w:val="00827647"/>
    <w:rsid w:val="00827BB2"/>
    <w:rsid w:val="00832CF7"/>
    <w:rsid w:val="00833024"/>
    <w:rsid w:val="00833EC5"/>
    <w:rsid w:val="00833EE3"/>
    <w:rsid w:val="00835C6B"/>
    <w:rsid w:val="00836F80"/>
    <w:rsid w:val="0084182A"/>
    <w:rsid w:val="008431E8"/>
    <w:rsid w:val="008449A3"/>
    <w:rsid w:val="00847DD5"/>
    <w:rsid w:val="0085346D"/>
    <w:rsid w:val="0085358B"/>
    <w:rsid w:val="00855B5C"/>
    <w:rsid w:val="00857BA0"/>
    <w:rsid w:val="00857E8D"/>
    <w:rsid w:val="00861908"/>
    <w:rsid w:val="00863183"/>
    <w:rsid w:val="008632D4"/>
    <w:rsid w:val="008664EC"/>
    <w:rsid w:val="00866C4B"/>
    <w:rsid w:val="00866FED"/>
    <w:rsid w:val="008713EA"/>
    <w:rsid w:val="008716FA"/>
    <w:rsid w:val="00871FC8"/>
    <w:rsid w:val="00874603"/>
    <w:rsid w:val="00874655"/>
    <w:rsid w:val="00874E95"/>
    <w:rsid w:val="00875046"/>
    <w:rsid w:val="00876F45"/>
    <w:rsid w:val="00882E32"/>
    <w:rsid w:val="008837D2"/>
    <w:rsid w:val="00886443"/>
    <w:rsid w:val="00892B80"/>
    <w:rsid w:val="00892CA2"/>
    <w:rsid w:val="00893228"/>
    <w:rsid w:val="0089360D"/>
    <w:rsid w:val="00895759"/>
    <w:rsid w:val="00895BB1"/>
    <w:rsid w:val="008966A8"/>
    <w:rsid w:val="008973D0"/>
    <w:rsid w:val="008A0889"/>
    <w:rsid w:val="008A08ED"/>
    <w:rsid w:val="008A1163"/>
    <w:rsid w:val="008A24A3"/>
    <w:rsid w:val="008A354A"/>
    <w:rsid w:val="008A49E8"/>
    <w:rsid w:val="008A6282"/>
    <w:rsid w:val="008A71AD"/>
    <w:rsid w:val="008B02FF"/>
    <w:rsid w:val="008B06E1"/>
    <w:rsid w:val="008B16B8"/>
    <w:rsid w:val="008B4CBF"/>
    <w:rsid w:val="008B615D"/>
    <w:rsid w:val="008B7717"/>
    <w:rsid w:val="008C06C0"/>
    <w:rsid w:val="008C24C5"/>
    <w:rsid w:val="008C3474"/>
    <w:rsid w:val="008C469E"/>
    <w:rsid w:val="008C693D"/>
    <w:rsid w:val="008D3DAB"/>
    <w:rsid w:val="008D3F46"/>
    <w:rsid w:val="008D5584"/>
    <w:rsid w:val="008D5A84"/>
    <w:rsid w:val="008D76D1"/>
    <w:rsid w:val="008D7A73"/>
    <w:rsid w:val="008D7BC3"/>
    <w:rsid w:val="008E0C20"/>
    <w:rsid w:val="008E1B5C"/>
    <w:rsid w:val="008E1F2B"/>
    <w:rsid w:val="008E735C"/>
    <w:rsid w:val="008F0929"/>
    <w:rsid w:val="008F0BB6"/>
    <w:rsid w:val="008F20A3"/>
    <w:rsid w:val="008F3C3B"/>
    <w:rsid w:val="008F4022"/>
    <w:rsid w:val="008F76F5"/>
    <w:rsid w:val="0090006F"/>
    <w:rsid w:val="00901F19"/>
    <w:rsid w:val="00902433"/>
    <w:rsid w:val="0090403C"/>
    <w:rsid w:val="0090423D"/>
    <w:rsid w:val="009062A9"/>
    <w:rsid w:val="0091185C"/>
    <w:rsid w:val="00916C7B"/>
    <w:rsid w:val="009201B3"/>
    <w:rsid w:val="00921386"/>
    <w:rsid w:val="00921857"/>
    <w:rsid w:val="00923151"/>
    <w:rsid w:val="00923545"/>
    <w:rsid w:val="00923AEF"/>
    <w:rsid w:val="00930316"/>
    <w:rsid w:val="0093095D"/>
    <w:rsid w:val="00933DD3"/>
    <w:rsid w:val="009344F0"/>
    <w:rsid w:val="009349E6"/>
    <w:rsid w:val="0094076D"/>
    <w:rsid w:val="009414F0"/>
    <w:rsid w:val="00942F38"/>
    <w:rsid w:val="00944440"/>
    <w:rsid w:val="00946124"/>
    <w:rsid w:val="00951C31"/>
    <w:rsid w:val="009524FC"/>
    <w:rsid w:val="00954991"/>
    <w:rsid w:val="00956177"/>
    <w:rsid w:val="0096667C"/>
    <w:rsid w:val="00971097"/>
    <w:rsid w:val="009717E3"/>
    <w:rsid w:val="009727D2"/>
    <w:rsid w:val="00977116"/>
    <w:rsid w:val="009824E5"/>
    <w:rsid w:val="00983F1F"/>
    <w:rsid w:val="00984F81"/>
    <w:rsid w:val="00986EDF"/>
    <w:rsid w:val="00987198"/>
    <w:rsid w:val="009900BD"/>
    <w:rsid w:val="0099026B"/>
    <w:rsid w:val="00990309"/>
    <w:rsid w:val="00991640"/>
    <w:rsid w:val="009916F7"/>
    <w:rsid w:val="00992A18"/>
    <w:rsid w:val="00993F03"/>
    <w:rsid w:val="009A03D6"/>
    <w:rsid w:val="009A152D"/>
    <w:rsid w:val="009A162E"/>
    <w:rsid w:val="009A19A6"/>
    <w:rsid w:val="009A2280"/>
    <w:rsid w:val="009A68EA"/>
    <w:rsid w:val="009B28F2"/>
    <w:rsid w:val="009B2DD6"/>
    <w:rsid w:val="009B3CED"/>
    <w:rsid w:val="009B504F"/>
    <w:rsid w:val="009B535F"/>
    <w:rsid w:val="009B684C"/>
    <w:rsid w:val="009B7A37"/>
    <w:rsid w:val="009C0DC9"/>
    <w:rsid w:val="009C337D"/>
    <w:rsid w:val="009C394B"/>
    <w:rsid w:val="009C5D88"/>
    <w:rsid w:val="009C64B0"/>
    <w:rsid w:val="009D09EB"/>
    <w:rsid w:val="009D1E02"/>
    <w:rsid w:val="009D2F03"/>
    <w:rsid w:val="009D4E91"/>
    <w:rsid w:val="009D5537"/>
    <w:rsid w:val="009E0D8B"/>
    <w:rsid w:val="009E1DE3"/>
    <w:rsid w:val="009E51AF"/>
    <w:rsid w:val="009E61A8"/>
    <w:rsid w:val="009E694D"/>
    <w:rsid w:val="009E6B1D"/>
    <w:rsid w:val="009F0B73"/>
    <w:rsid w:val="009F1F4F"/>
    <w:rsid w:val="009F621D"/>
    <w:rsid w:val="009F69A2"/>
    <w:rsid w:val="009F706C"/>
    <w:rsid w:val="00A00798"/>
    <w:rsid w:val="00A010BC"/>
    <w:rsid w:val="00A0239F"/>
    <w:rsid w:val="00A05DC5"/>
    <w:rsid w:val="00A06D34"/>
    <w:rsid w:val="00A11FC3"/>
    <w:rsid w:val="00A12774"/>
    <w:rsid w:val="00A132E9"/>
    <w:rsid w:val="00A15DBD"/>
    <w:rsid w:val="00A203FC"/>
    <w:rsid w:val="00A22D63"/>
    <w:rsid w:val="00A31227"/>
    <w:rsid w:val="00A32C70"/>
    <w:rsid w:val="00A350A3"/>
    <w:rsid w:val="00A35A00"/>
    <w:rsid w:val="00A35E1E"/>
    <w:rsid w:val="00A366C2"/>
    <w:rsid w:val="00A368D2"/>
    <w:rsid w:val="00A40C4F"/>
    <w:rsid w:val="00A4748B"/>
    <w:rsid w:val="00A474A1"/>
    <w:rsid w:val="00A51D83"/>
    <w:rsid w:val="00A52B52"/>
    <w:rsid w:val="00A5661B"/>
    <w:rsid w:val="00A566C4"/>
    <w:rsid w:val="00A5714E"/>
    <w:rsid w:val="00A62942"/>
    <w:rsid w:val="00A65BC7"/>
    <w:rsid w:val="00A66AEF"/>
    <w:rsid w:val="00A66E8B"/>
    <w:rsid w:val="00A7208F"/>
    <w:rsid w:val="00A724C9"/>
    <w:rsid w:val="00A725BC"/>
    <w:rsid w:val="00A7288B"/>
    <w:rsid w:val="00A7410A"/>
    <w:rsid w:val="00A77B81"/>
    <w:rsid w:val="00A80683"/>
    <w:rsid w:val="00A85C9C"/>
    <w:rsid w:val="00A93AA5"/>
    <w:rsid w:val="00AA23A4"/>
    <w:rsid w:val="00AA3E59"/>
    <w:rsid w:val="00AA5B91"/>
    <w:rsid w:val="00AB3D18"/>
    <w:rsid w:val="00AB41C1"/>
    <w:rsid w:val="00AB4F0A"/>
    <w:rsid w:val="00AB7E71"/>
    <w:rsid w:val="00AC25FC"/>
    <w:rsid w:val="00AC319E"/>
    <w:rsid w:val="00AC3552"/>
    <w:rsid w:val="00AC3C95"/>
    <w:rsid w:val="00AC50E3"/>
    <w:rsid w:val="00AC6A96"/>
    <w:rsid w:val="00AD15BC"/>
    <w:rsid w:val="00AD3DAC"/>
    <w:rsid w:val="00AD4649"/>
    <w:rsid w:val="00AD4A1B"/>
    <w:rsid w:val="00AD4CF6"/>
    <w:rsid w:val="00AD7224"/>
    <w:rsid w:val="00AD74CE"/>
    <w:rsid w:val="00AE180D"/>
    <w:rsid w:val="00AE1E30"/>
    <w:rsid w:val="00AE3E1A"/>
    <w:rsid w:val="00AE5BBF"/>
    <w:rsid w:val="00AE763C"/>
    <w:rsid w:val="00AF0158"/>
    <w:rsid w:val="00AF119C"/>
    <w:rsid w:val="00AF29B1"/>
    <w:rsid w:val="00AF3F45"/>
    <w:rsid w:val="00AF4274"/>
    <w:rsid w:val="00AF4757"/>
    <w:rsid w:val="00AF53FB"/>
    <w:rsid w:val="00AF6B4A"/>
    <w:rsid w:val="00B00762"/>
    <w:rsid w:val="00B009FB"/>
    <w:rsid w:val="00B031ED"/>
    <w:rsid w:val="00B048CD"/>
    <w:rsid w:val="00B0505F"/>
    <w:rsid w:val="00B06805"/>
    <w:rsid w:val="00B07852"/>
    <w:rsid w:val="00B10BA0"/>
    <w:rsid w:val="00B11D1D"/>
    <w:rsid w:val="00B12712"/>
    <w:rsid w:val="00B16628"/>
    <w:rsid w:val="00B17434"/>
    <w:rsid w:val="00B224AE"/>
    <w:rsid w:val="00B23747"/>
    <w:rsid w:val="00B23A30"/>
    <w:rsid w:val="00B23B73"/>
    <w:rsid w:val="00B24357"/>
    <w:rsid w:val="00B24867"/>
    <w:rsid w:val="00B24FB9"/>
    <w:rsid w:val="00B320BB"/>
    <w:rsid w:val="00B33123"/>
    <w:rsid w:val="00B34AD8"/>
    <w:rsid w:val="00B358DF"/>
    <w:rsid w:val="00B35F94"/>
    <w:rsid w:val="00B36017"/>
    <w:rsid w:val="00B3616F"/>
    <w:rsid w:val="00B43FE5"/>
    <w:rsid w:val="00B44D09"/>
    <w:rsid w:val="00B453D2"/>
    <w:rsid w:val="00B45632"/>
    <w:rsid w:val="00B47646"/>
    <w:rsid w:val="00B505A5"/>
    <w:rsid w:val="00B510B6"/>
    <w:rsid w:val="00B52360"/>
    <w:rsid w:val="00B52917"/>
    <w:rsid w:val="00B52A81"/>
    <w:rsid w:val="00B54EF2"/>
    <w:rsid w:val="00B555F4"/>
    <w:rsid w:val="00B5574F"/>
    <w:rsid w:val="00B61709"/>
    <w:rsid w:val="00B651A0"/>
    <w:rsid w:val="00B65A10"/>
    <w:rsid w:val="00B70056"/>
    <w:rsid w:val="00B714E3"/>
    <w:rsid w:val="00B72052"/>
    <w:rsid w:val="00B752E6"/>
    <w:rsid w:val="00B758DC"/>
    <w:rsid w:val="00B76658"/>
    <w:rsid w:val="00B80271"/>
    <w:rsid w:val="00B83EFA"/>
    <w:rsid w:val="00B85FC4"/>
    <w:rsid w:val="00B872F8"/>
    <w:rsid w:val="00B87B23"/>
    <w:rsid w:val="00B946E4"/>
    <w:rsid w:val="00B95F4A"/>
    <w:rsid w:val="00BA208D"/>
    <w:rsid w:val="00BA3070"/>
    <w:rsid w:val="00BA3C56"/>
    <w:rsid w:val="00BA766F"/>
    <w:rsid w:val="00BB1BD0"/>
    <w:rsid w:val="00BB2817"/>
    <w:rsid w:val="00BB2A88"/>
    <w:rsid w:val="00BB4DD6"/>
    <w:rsid w:val="00BB504D"/>
    <w:rsid w:val="00BB6703"/>
    <w:rsid w:val="00BB6AE5"/>
    <w:rsid w:val="00BB703E"/>
    <w:rsid w:val="00BB733F"/>
    <w:rsid w:val="00BC1F07"/>
    <w:rsid w:val="00BC3042"/>
    <w:rsid w:val="00BC4BCA"/>
    <w:rsid w:val="00BD14C3"/>
    <w:rsid w:val="00BD2D88"/>
    <w:rsid w:val="00BD3956"/>
    <w:rsid w:val="00BD5B42"/>
    <w:rsid w:val="00BD5B7F"/>
    <w:rsid w:val="00BD7798"/>
    <w:rsid w:val="00BE3E56"/>
    <w:rsid w:val="00BE4499"/>
    <w:rsid w:val="00BE629B"/>
    <w:rsid w:val="00BE78C6"/>
    <w:rsid w:val="00BE7B5F"/>
    <w:rsid w:val="00BF14C5"/>
    <w:rsid w:val="00BF5139"/>
    <w:rsid w:val="00C00B63"/>
    <w:rsid w:val="00C00EB0"/>
    <w:rsid w:val="00C01441"/>
    <w:rsid w:val="00C01681"/>
    <w:rsid w:val="00C01848"/>
    <w:rsid w:val="00C02574"/>
    <w:rsid w:val="00C03CB9"/>
    <w:rsid w:val="00C06270"/>
    <w:rsid w:val="00C06506"/>
    <w:rsid w:val="00C06BC0"/>
    <w:rsid w:val="00C12B59"/>
    <w:rsid w:val="00C13E7C"/>
    <w:rsid w:val="00C16DFD"/>
    <w:rsid w:val="00C173BF"/>
    <w:rsid w:val="00C20C55"/>
    <w:rsid w:val="00C22555"/>
    <w:rsid w:val="00C238DB"/>
    <w:rsid w:val="00C24C66"/>
    <w:rsid w:val="00C2555B"/>
    <w:rsid w:val="00C30D3D"/>
    <w:rsid w:val="00C314ED"/>
    <w:rsid w:val="00C338EF"/>
    <w:rsid w:val="00C35762"/>
    <w:rsid w:val="00C37504"/>
    <w:rsid w:val="00C37556"/>
    <w:rsid w:val="00C40C7F"/>
    <w:rsid w:val="00C40F0E"/>
    <w:rsid w:val="00C432D9"/>
    <w:rsid w:val="00C458B8"/>
    <w:rsid w:val="00C47CA4"/>
    <w:rsid w:val="00C50B3A"/>
    <w:rsid w:val="00C51E43"/>
    <w:rsid w:val="00C52723"/>
    <w:rsid w:val="00C5273F"/>
    <w:rsid w:val="00C5319E"/>
    <w:rsid w:val="00C537FA"/>
    <w:rsid w:val="00C61B40"/>
    <w:rsid w:val="00C72317"/>
    <w:rsid w:val="00C72939"/>
    <w:rsid w:val="00C72996"/>
    <w:rsid w:val="00C77105"/>
    <w:rsid w:val="00C7727F"/>
    <w:rsid w:val="00C858CE"/>
    <w:rsid w:val="00C8765A"/>
    <w:rsid w:val="00C87B0C"/>
    <w:rsid w:val="00C9147C"/>
    <w:rsid w:val="00C94A35"/>
    <w:rsid w:val="00C94D85"/>
    <w:rsid w:val="00C9748D"/>
    <w:rsid w:val="00CA22BA"/>
    <w:rsid w:val="00CA2CD6"/>
    <w:rsid w:val="00CA2FE0"/>
    <w:rsid w:val="00CA70A3"/>
    <w:rsid w:val="00CA75A5"/>
    <w:rsid w:val="00CB17EE"/>
    <w:rsid w:val="00CB1F79"/>
    <w:rsid w:val="00CB269B"/>
    <w:rsid w:val="00CB290A"/>
    <w:rsid w:val="00CB3886"/>
    <w:rsid w:val="00CB707D"/>
    <w:rsid w:val="00CC21C9"/>
    <w:rsid w:val="00CC3D2C"/>
    <w:rsid w:val="00CC64B2"/>
    <w:rsid w:val="00CD046C"/>
    <w:rsid w:val="00CD0520"/>
    <w:rsid w:val="00CD1E35"/>
    <w:rsid w:val="00CD4DB4"/>
    <w:rsid w:val="00CD5F55"/>
    <w:rsid w:val="00CD68A7"/>
    <w:rsid w:val="00CD7FCB"/>
    <w:rsid w:val="00CE083A"/>
    <w:rsid w:val="00CE206F"/>
    <w:rsid w:val="00CE3AEC"/>
    <w:rsid w:val="00CE5410"/>
    <w:rsid w:val="00CF2AA9"/>
    <w:rsid w:val="00CF3DBC"/>
    <w:rsid w:val="00CF4E08"/>
    <w:rsid w:val="00CF4F7C"/>
    <w:rsid w:val="00CF6437"/>
    <w:rsid w:val="00D00D6A"/>
    <w:rsid w:val="00D0193C"/>
    <w:rsid w:val="00D03032"/>
    <w:rsid w:val="00D06998"/>
    <w:rsid w:val="00D06CA1"/>
    <w:rsid w:val="00D06F62"/>
    <w:rsid w:val="00D13D6F"/>
    <w:rsid w:val="00D175F1"/>
    <w:rsid w:val="00D219F4"/>
    <w:rsid w:val="00D25A5C"/>
    <w:rsid w:val="00D2660B"/>
    <w:rsid w:val="00D26941"/>
    <w:rsid w:val="00D306AA"/>
    <w:rsid w:val="00D3091E"/>
    <w:rsid w:val="00D35337"/>
    <w:rsid w:val="00D364B6"/>
    <w:rsid w:val="00D40029"/>
    <w:rsid w:val="00D44584"/>
    <w:rsid w:val="00D45D70"/>
    <w:rsid w:val="00D47B5C"/>
    <w:rsid w:val="00D50859"/>
    <w:rsid w:val="00D52F69"/>
    <w:rsid w:val="00D609BD"/>
    <w:rsid w:val="00D653D0"/>
    <w:rsid w:val="00D70F9D"/>
    <w:rsid w:val="00D72489"/>
    <w:rsid w:val="00D75BB3"/>
    <w:rsid w:val="00D76C31"/>
    <w:rsid w:val="00D7713A"/>
    <w:rsid w:val="00D81423"/>
    <w:rsid w:val="00D81618"/>
    <w:rsid w:val="00D855D4"/>
    <w:rsid w:val="00D87633"/>
    <w:rsid w:val="00D902D2"/>
    <w:rsid w:val="00D9061A"/>
    <w:rsid w:val="00D953A4"/>
    <w:rsid w:val="00DA0A5B"/>
    <w:rsid w:val="00DA1A29"/>
    <w:rsid w:val="00DA26F4"/>
    <w:rsid w:val="00DA31F9"/>
    <w:rsid w:val="00DA45EB"/>
    <w:rsid w:val="00DA49FC"/>
    <w:rsid w:val="00DB04BD"/>
    <w:rsid w:val="00DB2516"/>
    <w:rsid w:val="00DB34F8"/>
    <w:rsid w:val="00DB4937"/>
    <w:rsid w:val="00DB4A9E"/>
    <w:rsid w:val="00DC06B4"/>
    <w:rsid w:val="00DC0BC6"/>
    <w:rsid w:val="00DC1AE0"/>
    <w:rsid w:val="00DC24FB"/>
    <w:rsid w:val="00DC3E5F"/>
    <w:rsid w:val="00DD04D4"/>
    <w:rsid w:val="00DD7872"/>
    <w:rsid w:val="00DE041E"/>
    <w:rsid w:val="00DE26DB"/>
    <w:rsid w:val="00DE36EC"/>
    <w:rsid w:val="00DE6559"/>
    <w:rsid w:val="00DF1331"/>
    <w:rsid w:val="00DF2B90"/>
    <w:rsid w:val="00DF53C6"/>
    <w:rsid w:val="00DF5B1A"/>
    <w:rsid w:val="00DF6037"/>
    <w:rsid w:val="00DF67BB"/>
    <w:rsid w:val="00DF6E92"/>
    <w:rsid w:val="00DF7F22"/>
    <w:rsid w:val="00E0053B"/>
    <w:rsid w:val="00E03C02"/>
    <w:rsid w:val="00E0412F"/>
    <w:rsid w:val="00E04892"/>
    <w:rsid w:val="00E05031"/>
    <w:rsid w:val="00E06ADD"/>
    <w:rsid w:val="00E1125E"/>
    <w:rsid w:val="00E15080"/>
    <w:rsid w:val="00E154AF"/>
    <w:rsid w:val="00E17DCB"/>
    <w:rsid w:val="00E21395"/>
    <w:rsid w:val="00E22F37"/>
    <w:rsid w:val="00E23FF2"/>
    <w:rsid w:val="00E24452"/>
    <w:rsid w:val="00E25124"/>
    <w:rsid w:val="00E25633"/>
    <w:rsid w:val="00E25F58"/>
    <w:rsid w:val="00E26F28"/>
    <w:rsid w:val="00E32D12"/>
    <w:rsid w:val="00E33600"/>
    <w:rsid w:val="00E35DDA"/>
    <w:rsid w:val="00E371E8"/>
    <w:rsid w:val="00E40BC8"/>
    <w:rsid w:val="00E41F12"/>
    <w:rsid w:val="00E425F0"/>
    <w:rsid w:val="00E43665"/>
    <w:rsid w:val="00E438C5"/>
    <w:rsid w:val="00E449A2"/>
    <w:rsid w:val="00E46CE4"/>
    <w:rsid w:val="00E524C3"/>
    <w:rsid w:val="00E5410E"/>
    <w:rsid w:val="00E60369"/>
    <w:rsid w:val="00E60FA5"/>
    <w:rsid w:val="00E63AF9"/>
    <w:rsid w:val="00E647EE"/>
    <w:rsid w:val="00E667E3"/>
    <w:rsid w:val="00E668CD"/>
    <w:rsid w:val="00E70E97"/>
    <w:rsid w:val="00E72954"/>
    <w:rsid w:val="00E72CF3"/>
    <w:rsid w:val="00E751F0"/>
    <w:rsid w:val="00E76A85"/>
    <w:rsid w:val="00E76D6D"/>
    <w:rsid w:val="00E77B4E"/>
    <w:rsid w:val="00E80B45"/>
    <w:rsid w:val="00E80ED6"/>
    <w:rsid w:val="00E8143D"/>
    <w:rsid w:val="00E82EA8"/>
    <w:rsid w:val="00E83FC1"/>
    <w:rsid w:val="00E84BBF"/>
    <w:rsid w:val="00E85E51"/>
    <w:rsid w:val="00E9242C"/>
    <w:rsid w:val="00E92C04"/>
    <w:rsid w:val="00E9394D"/>
    <w:rsid w:val="00E96CD2"/>
    <w:rsid w:val="00E97BA1"/>
    <w:rsid w:val="00EA3511"/>
    <w:rsid w:val="00EA52F0"/>
    <w:rsid w:val="00EA5679"/>
    <w:rsid w:val="00EA5F6E"/>
    <w:rsid w:val="00EA6D82"/>
    <w:rsid w:val="00EB4670"/>
    <w:rsid w:val="00EB674D"/>
    <w:rsid w:val="00EC14C4"/>
    <w:rsid w:val="00EC1E89"/>
    <w:rsid w:val="00EC2504"/>
    <w:rsid w:val="00ED3361"/>
    <w:rsid w:val="00ED3E35"/>
    <w:rsid w:val="00ED4E92"/>
    <w:rsid w:val="00ED5FAF"/>
    <w:rsid w:val="00ED6CC9"/>
    <w:rsid w:val="00EE140D"/>
    <w:rsid w:val="00EE2803"/>
    <w:rsid w:val="00EE3847"/>
    <w:rsid w:val="00EE38FD"/>
    <w:rsid w:val="00EE3941"/>
    <w:rsid w:val="00EE4640"/>
    <w:rsid w:val="00EE50F8"/>
    <w:rsid w:val="00EE597B"/>
    <w:rsid w:val="00EF0DAD"/>
    <w:rsid w:val="00EF1F5D"/>
    <w:rsid w:val="00EF2064"/>
    <w:rsid w:val="00EF2491"/>
    <w:rsid w:val="00EF3500"/>
    <w:rsid w:val="00EF424C"/>
    <w:rsid w:val="00EF5BFA"/>
    <w:rsid w:val="00EF6725"/>
    <w:rsid w:val="00EF7362"/>
    <w:rsid w:val="00EF752B"/>
    <w:rsid w:val="00EF79C9"/>
    <w:rsid w:val="00F0025E"/>
    <w:rsid w:val="00F02231"/>
    <w:rsid w:val="00F02316"/>
    <w:rsid w:val="00F03434"/>
    <w:rsid w:val="00F05262"/>
    <w:rsid w:val="00F05CAB"/>
    <w:rsid w:val="00F05E69"/>
    <w:rsid w:val="00F06C78"/>
    <w:rsid w:val="00F06EEF"/>
    <w:rsid w:val="00F121E0"/>
    <w:rsid w:val="00F132F0"/>
    <w:rsid w:val="00F13BDF"/>
    <w:rsid w:val="00F15A00"/>
    <w:rsid w:val="00F16F30"/>
    <w:rsid w:val="00F25604"/>
    <w:rsid w:val="00F25D6B"/>
    <w:rsid w:val="00F30E60"/>
    <w:rsid w:val="00F31D47"/>
    <w:rsid w:val="00F31DC1"/>
    <w:rsid w:val="00F32022"/>
    <w:rsid w:val="00F32119"/>
    <w:rsid w:val="00F33DED"/>
    <w:rsid w:val="00F36B06"/>
    <w:rsid w:val="00F37AD2"/>
    <w:rsid w:val="00F44BCD"/>
    <w:rsid w:val="00F464B0"/>
    <w:rsid w:val="00F476C3"/>
    <w:rsid w:val="00F47B88"/>
    <w:rsid w:val="00F5170F"/>
    <w:rsid w:val="00F528E2"/>
    <w:rsid w:val="00F5392F"/>
    <w:rsid w:val="00F53D58"/>
    <w:rsid w:val="00F55B1F"/>
    <w:rsid w:val="00F577B2"/>
    <w:rsid w:val="00F6035D"/>
    <w:rsid w:val="00F61971"/>
    <w:rsid w:val="00F630EA"/>
    <w:rsid w:val="00F64D3D"/>
    <w:rsid w:val="00F65395"/>
    <w:rsid w:val="00F65908"/>
    <w:rsid w:val="00F65A2F"/>
    <w:rsid w:val="00F6622D"/>
    <w:rsid w:val="00F710DB"/>
    <w:rsid w:val="00F71A31"/>
    <w:rsid w:val="00F75DD8"/>
    <w:rsid w:val="00F76DC7"/>
    <w:rsid w:val="00F77AF2"/>
    <w:rsid w:val="00F857FE"/>
    <w:rsid w:val="00F86FA9"/>
    <w:rsid w:val="00F908BC"/>
    <w:rsid w:val="00F9574C"/>
    <w:rsid w:val="00F974B4"/>
    <w:rsid w:val="00F974F3"/>
    <w:rsid w:val="00F97C60"/>
    <w:rsid w:val="00FA27F3"/>
    <w:rsid w:val="00FA2CF2"/>
    <w:rsid w:val="00FA3253"/>
    <w:rsid w:val="00FB780E"/>
    <w:rsid w:val="00FC0E7B"/>
    <w:rsid w:val="00FC1B16"/>
    <w:rsid w:val="00FC34C8"/>
    <w:rsid w:val="00FC50DF"/>
    <w:rsid w:val="00FC64E0"/>
    <w:rsid w:val="00FC75A0"/>
    <w:rsid w:val="00FD14B3"/>
    <w:rsid w:val="00FD2616"/>
    <w:rsid w:val="00FD3448"/>
    <w:rsid w:val="00FD5692"/>
    <w:rsid w:val="00FD7304"/>
    <w:rsid w:val="00FD74B7"/>
    <w:rsid w:val="00FE0B35"/>
    <w:rsid w:val="00FE0C7D"/>
    <w:rsid w:val="00FE0DF7"/>
    <w:rsid w:val="00FE1093"/>
    <w:rsid w:val="00FE132D"/>
    <w:rsid w:val="00FE23FF"/>
    <w:rsid w:val="00FE32B3"/>
    <w:rsid w:val="00FF0030"/>
    <w:rsid w:val="00FF0F13"/>
    <w:rsid w:val="00FF2218"/>
    <w:rsid w:val="00FF2C60"/>
    <w:rsid w:val="00FF30B8"/>
    <w:rsid w:val="00FF655B"/>
    <w:rsid w:val="00FF6C99"/>
    <w:rsid w:val="00FF70C9"/>
    <w:rsid w:val="00FF7237"/>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2109"/>
    <o:shapelayout v:ext="edit">
      <o:idmap v:ext="edit" data="2"/>
    </o:shapelayout>
  </w:shapeDefaults>
  <w:decimalSymbol w:val=","/>
  <w:listSeparator w:val=";"/>
  <w14:docId w14:val="37C1D558"/>
  <w15:docId w15:val="{DF820C65-76AA-494F-BC8D-E14ADD6C0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44BDA"/>
    <w:pPr>
      <w:spacing w:after="192" w:line="369" w:lineRule="auto"/>
      <w:ind w:left="3849" w:right="2659" w:hanging="10"/>
      <w:jc w:val="both"/>
    </w:pPr>
    <w:rPr>
      <w:rFonts w:eastAsia="Calibri" w:cs="Calibri"/>
      <w:color w:val="000000"/>
      <w:sz w:val="24"/>
      <w:szCs w:val="22"/>
      <w:lang w:eastAsia="en-US"/>
    </w:rPr>
  </w:style>
  <w:style w:type="paragraph" w:styleId="Nagwek1">
    <w:name w:val="heading 1"/>
    <w:next w:val="Normalny"/>
    <w:link w:val="Nagwek1Znak"/>
    <w:uiPriority w:val="9"/>
    <w:unhideWhenUsed/>
    <w:qFormat/>
    <w:pPr>
      <w:keepNext/>
      <w:keepLines/>
      <w:spacing w:after="388" w:line="273" w:lineRule="auto"/>
      <w:ind w:left="435" w:hanging="10"/>
      <w:outlineLvl w:val="0"/>
    </w:pPr>
    <w:rPr>
      <w:rFonts w:eastAsia="Calibri" w:cs="Calibri"/>
      <w:b/>
      <w:color w:val="000000"/>
      <w:sz w:val="24"/>
      <w:szCs w:val="22"/>
      <w:u w:val="single" w:color="000000"/>
      <w:lang w:val="en-US" w:eastAsia="en-US"/>
    </w:rPr>
  </w:style>
  <w:style w:type="paragraph" w:styleId="Nagwek2">
    <w:name w:val="heading 2"/>
    <w:next w:val="Normalny"/>
    <w:link w:val="Nagwek2Znak"/>
    <w:uiPriority w:val="9"/>
    <w:unhideWhenUsed/>
    <w:qFormat/>
    <w:pPr>
      <w:keepNext/>
      <w:keepLines/>
      <w:spacing w:after="220" w:line="259" w:lineRule="auto"/>
      <w:ind w:left="370" w:hanging="10"/>
      <w:outlineLvl w:val="1"/>
    </w:pPr>
    <w:rPr>
      <w:rFonts w:eastAsia="Calibri" w:cs="Calibri"/>
      <w:b/>
      <w:i/>
      <w:color w:val="000000"/>
      <w:sz w:val="24"/>
      <w:szCs w:val="22"/>
      <w:lang w:val="en-US" w:eastAsia="en-US"/>
    </w:rPr>
  </w:style>
  <w:style w:type="paragraph" w:styleId="Nagwek3">
    <w:name w:val="heading 3"/>
    <w:basedOn w:val="Normalny"/>
    <w:next w:val="Normalny"/>
    <w:link w:val="Nagwek3Znak"/>
    <w:uiPriority w:val="9"/>
    <w:semiHidden/>
    <w:unhideWhenUsed/>
    <w:qFormat/>
    <w:rsid w:val="009A19A6"/>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Calibri" w:eastAsia="Calibri" w:hAnsi="Calibri" w:cs="Calibri"/>
      <w:b/>
      <w:color w:val="000000"/>
      <w:sz w:val="24"/>
      <w:u w:val="single" w:color="000000"/>
    </w:rPr>
  </w:style>
  <w:style w:type="character" w:customStyle="1" w:styleId="Nagwek2Znak">
    <w:name w:val="Nagłówek 2 Znak"/>
    <w:link w:val="Nagwek2"/>
    <w:rPr>
      <w:rFonts w:ascii="Calibri" w:eastAsia="Calibri" w:hAnsi="Calibri" w:cs="Calibri"/>
      <w:b/>
      <w:i/>
      <w:color w:val="000000"/>
      <w:sz w:val="24"/>
    </w:rPr>
  </w:style>
  <w:style w:type="table" w:customStyle="1" w:styleId="TableGrid">
    <w:name w:val="TableGrid"/>
    <w:rPr>
      <w:sz w:val="22"/>
      <w:szCs w:val="22"/>
      <w:lang w:val="en-US" w:eastAsia="en-US"/>
    </w:rPr>
    <w:tblPr>
      <w:tblCellMar>
        <w:top w:w="0" w:type="dxa"/>
        <w:left w:w="0" w:type="dxa"/>
        <w:bottom w:w="0" w:type="dxa"/>
        <w:right w:w="0" w:type="dxa"/>
      </w:tblCellMar>
    </w:tblPr>
  </w:style>
  <w:style w:type="table" w:styleId="Tabela-Siatka">
    <w:name w:val="Table Grid"/>
    <w:basedOn w:val="Standardowy"/>
    <w:uiPriority w:val="39"/>
    <w:rsid w:val="00FE0D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3055AF"/>
    <w:pPr>
      <w:suppressAutoHyphens/>
      <w:spacing w:after="0" w:line="240" w:lineRule="auto"/>
      <w:ind w:left="720" w:right="0" w:firstLine="0"/>
      <w:contextualSpacing/>
      <w:jc w:val="left"/>
    </w:pPr>
    <w:rPr>
      <w:rFonts w:eastAsia="Times New Roman" w:cs="Times New Roman"/>
      <w:color w:val="auto"/>
      <w:szCs w:val="20"/>
      <w:lang w:eastAsia="zh-CN"/>
    </w:rPr>
  </w:style>
  <w:style w:type="paragraph" w:styleId="Bezodstpw">
    <w:name w:val="No Spacing"/>
    <w:link w:val="BezodstpwZnak"/>
    <w:uiPriority w:val="1"/>
    <w:qFormat/>
    <w:rsid w:val="00A7288B"/>
    <w:pPr>
      <w:ind w:left="3849" w:right="2659" w:hanging="10"/>
      <w:jc w:val="both"/>
    </w:pPr>
    <w:rPr>
      <w:rFonts w:eastAsia="Calibri" w:cs="Calibri"/>
      <w:color w:val="000000"/>
      <w:sz w:val="24"/>
      <w:szCs w:val="22"/>
      <w:lang w:val="en-US" w:eastAsia="en-US"/>
    </w:rPr>
  </w:style>
  <w:style w:type="character" w:styleId="Hipercze">
    <w:name w:val="Hyperlink"/>
    <w:uiPriority w:val="99"/>
    <w:unhideWhenUsed/>
    <w:rsid w:val="004775D5"/>
    <w:rPr>
      <w:color w:val="0563C1"/>
      <w:u w:val="single"/>
    </w:rPr>
  </w:style>
  <w:style w:type="character" w:styleId="Nierozpoznanawzmianka">
    <w:name w:val="Unresolved Mention"/>
    <w:uiPriority w:val="99"/>
    <w:semiHidden/>
    <w:unhideWhenUsed/>
    <w:rsid w:val="004775D5"/>
    <w:rPr>
      <w:color w:val="605E5C"/>
      <w:shd w:val="clear" w:color="auto" w:fill="E1DFDD"/>
    </w:rPr>
  </w:style>
  <w:style w:type="character" w:styleId="UyteHipercze">
    <w:name w:val="FollowedHyperlink"/>
    <w:uiPriority w:val="99"/>
    <w:semiHidden/>
    <w:unhideWhenUsed/>
    <w:rsid w:val="00C5273F"/>
    <w:rPr>
      <w:color w:val="954F72"/>
      <w:u w:val="single"/>
    </w:rPr>
  </w:style>
  <w:style w:type="character" w:customStyle="1" w:styleId="BezodstpwZnak">
    <w:name w:val="Bez odstępów Znak"/>
    <w:link w:val="Bezodstpw"/>
    <w:uiPriority w:val="1"/>
    <w:rsid w:val="00276D95"/>
    <w:rPr>
      <w:rFonts w:eastAsia="Calibri" w:cs="Calibri"/>
      <w:color w:val="000000"/>
      <w:sz w:val="24"/>
      <w:szCs w:val="22"/>
      <w:lang w:val="en-US" w:eastAsia="en-US"/>
    </w:rPr>
  </w:style>
  <w:style w:type="paragraph" w:customStyle="1" w:styleId="Default">
    <w:name w:val="Default"/>
    <w:rsid w:val="000F6915"/>
    <w:pPr>
      <w:autoSpaceDE w:val="0"/>
      <w:autoSpaceDN w:val="0"/>
      <w:adjustRightInd w:val="0"/>
    </w:pPr>
    <w:rPr>
      <w:rFonts w:cs="Calibri"/>
      <w:color w:val="000000"/>
      <w:sz w:val="24"/>
      <w:szCs w:val="24"/>
    </w:rPr>
  </w:style>
  <w:style w:type="paragraph" w:styleId="NormalnyWeb">
    <w:name w:val="Normal (Web)"/>
    <w:basedOn w:val="Normalny"/>
    <w:uiPriority w:val="99"/>
    <w:unhideWhenUsed/>
    <w:rsid w:val="00D609BD"/>
    <w:pPr>
      <w:spacing w:before="100" w:beforeAutospacing="1" w:after="100" w:afterAutospacing="1" w:line="240" w:lineRule="auto"/>
      <w:ind w:left="0" w:right="0" w:firstLine="0"/>
      <w:jc w:val="left"/>
    </w:pPr>
    <w:rPr>
      <w:rFonts w:ascii="Times New Roman" w:eastAsia="Times New Roman" w:hAnsi="Times New Roman" w:cs="Times New Roman"/>
      <w:color w:val="auto"/>
      <w:szCs w:val="24"/>
      <w:lang w:eastAsia="pl-PL"/>
    </w:rPr>
  </w:style>
  <w:style w:type="character" w:styleId="Pogrubienie">
    <w:name w:val="Strong"/>
    <w:basedOn w:val="Domylnaczcionkaakapitu"/>
    <w:uiPriority w:val="22"/>
    <w:qFormat/>
    <w:rsid w:val="00B83EFA"/>
    <w:rPr>
      <w:b/>
      <w:bCs/>
    </w:rPr>
  </w:style>
  <w:style w:type="paragraph" w:customStyle="1" w:styleId="Akapitzlist1">
    <w:name w:val="Akapit z listą1"/>
    <w:basedOn w:val="Normalny"/>
    <w:rsid w:val="00B83EFA"/>
    <w:pPr>
      <w:suppressAutoHyphens/>
      <w:spacing w:after="200" w:line="276" w:lineRule="auto"/>
      <w:ind w:left="720" w:right="0" w:firstLine="0"/>
      <w:jc w:val="left"/>
    </w:pPr>
    <w:rPr>
      <w:rFonts w:eastAsia="SimSun"/>
      <w:color w:val="auto"/>
      <w:kern w:val="1"/>
      <w:sz w:val="22"/>
      <w:lang w:eastAsia="ar-SA"/>
    </w:rPr>
  </w:style>
  <w:style w:type="paragraph" w:customStyle="1" w:styleId="Standard">
    <w:name w:val="Standard"/>
    <w:rsid w:val="003D0CE4"/>
    <w:pPr>
      <w:suppressAutoHyphens/>
      <w:autoSpaceDN w:val="0"/>
      <w:textAlignment w:val="baseline"/>
    </w:pPr>
    <w:rPr>
      <w:rFonts w:ascii="Liberation Serif" w:eastAsia="NSimSun" w:hAnsi="Liberation Serif" w:cs="Lucida Sans"/>
      <w:kern w:val="3"/>
      <w:sz w:val="24"/>
      <w:szCs w:val="24"/>
      <w:lang w:eastAsia="zh-CN" w:bidi="hi-IN"/>
    </w:rPr>
  </w:style>
  <w:style w:type="paragraph" w:customStyle="1" w:styleId="lyt-darkblueLTGliederung1">
    <w:name w:val="lyt-darkblue~LT~Gliederung 1"/>
    <w:rsid w:val="003D0CE4"/>
    <w:pPr>
      <w:suppressAutoHyphens/>
      <w:autoSpaceDN w:val="0"/>
      <w:textAlignment w:val="baseline"/>
    </w:pPr>
    <w:rPr>
      <w:rFonts w:ascii="Thorndale" w:eastAsia="Thorndale" w:hAnsi="Thorndale" w:cs="Thorndale"/>
      <w:color w:val="E6E6E6"/>
      <w:kern w:val="3"/>
      <w:sz w:val="41"/>
      <w:szCs w:val="41"/>
      <w:lang w:eastAsia="zh-CN" w:bidi="hi-IN"/>
    </w:rPr>
  </w:style>
  <w:style w:type="paragraph" w:customStyle="1" w:styleId="Domylnie">
    <w:name w:val="Domy?lnie"/>
    <w:rsid w:val="003D0CE4"/>
    <w:pPr>
      <w:suppressAutoHyphens/>
      <w:autoSpaceDN w:val="0"/>
      <w:spacing w:line="200" w:lineRule="atLeast"/>
      <w:textAlignment w:val="baseline"/>
    </w:pPr>
    <w:rPr>
      <w:rFonts w:ascii="Mangal" w:eastAsia="Mangal" w:hAnsi="Mangal" w:cs="Mangal"/>
      <w:kern w:val="3"/>
      <w:sz w:val="36"/>
      <w:szCs w:val="36"/>
      <w:lang w:eastAsia="zh-CN" w:bidi="hi-IN"/>
    </w:rPr>
  </w:style>
  <w:style w:type="numbering" w:customStyle="1" w:styleId="WWNum1">
    <w:name w:val="WWNum1"/>
    <w:basedOn w:val="Bezlisty"/>
    <w:rsid w:val="003D0CE4"/>
    <w:pPr>
      <w:numPr>
        <w:numId w:val="11"/>
      </w:numPr>
    </w:pPr>
  </w:style>
  <w:style w:type="paragraph" w:styleId="Nagwek">
    <w:name w:val="header"/>
    <w:basedOn w:val="Normalny"/>
    <w:link w:val="NagwekZnak"/>
    <w:uiPriority w:val="99"/>
    <w:unhideWhenUsed/>
    <w:rsid w:val="0061470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707"/>
    <w:rPr>
      <w:rFonts w:eastAsia="Calibri" w:cs="Calibri"/>
      <w:color w:val="000000"/>
      <w:sz w:val="24"/>
      <w:szCs w:val="22"/>
      <w:lang w:eastAsia="en-US"/>
    </w:rPr>
  </w:style>
  <w:style w:type="paragraph" w:styleId="Stopka">
    <w:name w:val="footer"/>
    <w:basedOn w:val="Normalny"/>
    <w:link w:val="StopkaZnak"/>
    <w:uiPriority w:val="99"/>
    <w:unhideWhenUsed/>
    <w:rsid w:val="0061470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707"/>
    <w:rPr>
      <w:rFonts w:eastAsia="Calibri" w:cs="Calibri"/>
      <w:color w:val="000000"/>
      <w:sz w:val="24"/>
      <w:szCs w:val="22"/>
      <w:lang w:eastAsia="en-US"/>
    </w:rPr>
  </w:style>
  <w:style w:type="character" w:customStyle="1" w:styleId="Nagwek3Znak">
    <w:name w:val="Nagłówek 3 Znak"/>
    <w:basedOn w:val="Domylnaczcionkaakapitu"/>
    <w:link w:val="Nagwek3"/>
    <w:uiPriority w:val="9"/>
    <w:semiHidden/>
    <w:rsid w:val="009A19A6"/>
    <w:rPr>
      <w:rFonts w:asciiTheme="majorHAnsi" w:eastAsiaTheme="majorEastAsia" w:hAnsiTheme="majorHAnsi" w:cstheme="majorBidi"/>
      <w:color w:val="1F3763" w:themeColor="accent1" w:themeShade="7F"/>
      <w:sz w:val="24"/>
      <w:szCs w:val="24"/>
      <w:lang w:eastAsia="en-US"/>
    </w:rPr>
  </w:style>
  <w:style w:type="paragraph" w:styleId="Tekstpodstawowy">
    <w:name w:val="Body Text"/>
    <w:basedOn w:val="Normalny"/>
    <w:link w:val="TekstpodstawowyZnak"/>
    <w:unhideWhenUsed/>
    <w:rsid w:val="00527358"/>
    <w:pPr>
      <w:suppressAutoHyphens/>
      <w:spacing w:after="120" w:line="240" w:lineRule="auto"/>
      <w:ind w:left="0" w:right="0" w:firstLine="0"/>
      <w:jc w:val="left"/>
    </w:pPr>
    <w:rPr>
      <w:rFonts w:ascii="Times New Roman" w:eastAsia="Times New Roman" w:hAnsi="Times New Roman" w:cs="Times New Roman"/>
      <w:color w:val="auto"/>
      <w:szCs w:val="24"/>
      <w:lang w:eastAsia="zh-CN"/>
    </w:rPr>
  </w:style>
  <w:style w:type="character" w:customStyle="1" w:styleId="TekstpodstawowyZnak">
    <w:name w:val="Tekst podstawowy Znak"/>
    <w:basedOn w:val="Domylnaczcionkaakapitu"/>
    <w:link w:val="Tekstpodstawowy"/>
    <w:rsid w:val="00527358"/>
    <w:rPr>
      <w:rFonts w:ascii="Times New Roman" w:hAnsi="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118376">
      <w:bodyDiv w:val="1"/>
      <w:marLeft w:val="0"/>
      <w:marRight w:val="0"/>
      <w:marTop w:val="0"/>
      <w:marBottom w:val="0"/>
      <w:divBdr>
        <w:top w:val="none" w:sz="0" w:space="0" w:color="auto"/>
        <w:left w:val="none" w:sz="0" w:space="0" w:color="auto"/>
        <w:bottom w:val="none" w:sz="0" w:space="0" w:color="auto"/>
        <w:right w:val="none" w:sz="0" w:space="0" w:color="auto"/>
      </w:divBdr>
    </w:div>
    <w:div w:id="67385794">
      <w:bodyDiv w:val="1"/>
      <w:marLeft w:val="0"/>
      <w:marRight w:val="0"/>
      <w:marTop w:val="0"/>
      <w:marBottom w:val="0"/>
      <w:divBdr>
        <w:top w:val="none" w:sz="0" w:space="0" w:color="auto"/>
        <w:left w:val="none" w:sz="0" w:space="0" w:color="auto"/>
        <w:bottom w:val="none" w:sz="0" w:space="0" w:color="auto"/>
        <w:right w:val="none" w:sz="0" w:space="0" w:color="auto"/>
      </w:divBdr>
    </w:div>
    <w:div w:id="299532088">
      <w:bodyDiv w:val="1"/>
      <w:marLeft w:val="0"/>
      <w:marRight w:val="0"/>
      <w:marTop w:val="0"/>
      <w:marBottom w:val="0"/>
      <w:divBdr>
        <w:top w:val="none" w:sz="0" w:space="0" w:color="auto"/>
        <w:left w:val="none" w:sz="0" w:space="0" w:color="auto"/>
        <w:bottom w:val="none" w:sz="0" w:space="0" w:color="auto"/>
        <w:right w:val="none" w:sz="0" w:space="0" w:color="auto"/>
      </w:divBdr>
    </w:div>
    <w:div w:id="354231527">
      <w:bodyDiv w:val="1"/>
      <w:marLeft w:val="0"/>
      <w:marRight w:val="0"/>
      <w:marTop w:val="0"/>
      <w:marBottom w:val="0"/>
      <w:divBdr>
        <w:top w:val="none" w:sz="0" w:space="0" w:color="auto"/>
        <w:left w:val="none" w:sz="0" w:space="0" w:color="auto"/>
        <w:bottom w:val="none" w:sz="0" w:space="0" w:color="auto"/>
        <w:right w:val="none" w:sz="0" w:space="0" w:color="auto"/>
      </w:divBdr>
    </w:div>
    <w:div w:id="396901523">
      <w:bodyDiv w:val="1"/>
      <w:marLeft w:val="0"/>
      <w:marRight w:val="0"/>
      <w:marTop w:val="0"/>
      <w:marBottom w:val="0"/>
      <w:divBdr>
        <w:top w:val="none" w:sz="0" w:space="0" w:color="auto"/>
        <w:left w:val="none" w:sz="0" w:space="0" w:color="auto"/>
        <w:bottom w:val="none" w:sz="0" w:space="0" w:color="auto"/>
        <w:right w:val="none" w:sz="0" w:space="0" w:color="auto"/>
      </w:divBdr>
    </w:div>
    <w:div w:id="430009919">
      <w:bodyDiv w:val="1"/>
      <w:marLeft w:val="0"/>
      <w:marRight w:val="0"/>
      <w:marTop w:val="0"/>
      <w:marBottom w:val="0"/>
      <w:divBdr>
        <w:top w:val="none" w:sz="0" w:space="0" w:color="auto"/>
        <w:left w:val="none" w:sz="0" w:space="0" w:color="auto"/>
        <w:bottom w:val="none" w:sz="0" w:space="0" w:color="auto"/>
        <w:right w:val="none" w:sz="0" w:space="0" w:color="auto"/>
      </w:divBdr>
    </w:div>
    <w:div w:id="446893520">
      <w:bodyDiv w:val="1"/>
      <w:marLeft w:val="0"/>
      <w:marRight w:val="0"/>
      <w:marTop w:val="0"/>
      <w:marBottom w:val="0"/>
      <w:divBdr>
        <w:top w:val="none" w:sz="0" w:space="0" w:color="auto"/>
        <w:left w:val="none" w:sz="0" w:space="0" w:color="auto"/>
        <w:bottom w:val="none" w:sz="0" w:space="0" w:color="auto"/>
        <w:right w:val="none" w:sz="0" w:space="0" w:color="auto"/>
      </w:divBdr>
    </w:div>
    <w:div w:id="463305925">
      <w:bodyDiv w:val="1"/>
      <w:marLeft w:val="0"/>
      <w:marRight w:val="0"/>
      <w:marTop w:val="0"/>
      <w:marBottom w:val="0"/>
      <w:divBdr>
        <w:top w:val="none" w:sz="0" w:space="0" w:color="auto"/>
        <w:left w:val="none" w:sz="0" w:space="0" w:color="auto"/>
        <w:bottom w:val="none" w:sz="0" w:space="0" w:color="auto"/>
        <w:right w:val="none" w:sz="0" w:space="0" w:color="auto"/>
      </w:divBdr>
    </w:div>
    <w:div w:id="468327729">
      <w:bodyDiv w:val="1"/>
      <w:marLeft w:val="0"/>
      <w:marRight w:val="0"/>
      <w:marTop w:val="0"/>
      <w:marBottom w:val="0"/>
      <w:divBdr>
        <w:top w:val="none" w:sz="0" w:space="0" w:color="auto"/>
        <w:left w:val="none" w:sz="0" w:space="0" w:color="auto"/>
        <w:bottom w:val="none" w:sz="0" w:space="0" w:color="auto"/>
        <w:right w:val="none" w:sz="0" w:space="0" w:color="auto"/>
      </w:divBdr>
    </w:div>
    <w:div w:id="489252152">
      <w:bodyDiv w:val="1"/>
      <w:marLeft w:val="0"/>
      <w:marRight w:val="0"/>
      <w:marTop w:val="0"/>
      <w:marBottom w:val="0"/>
      <w:divBdr>
        <w:top w:val="none" w:sz="0" w:space="0" w:color="auto"/>
        <w:left w:val="none" w:sz="0" w:space="0" w:color="auto"/>
        <w:bottom w:val="none" w:sz="0" w:space="0" w:color="auto"/>
        <w:right w:val="none" w:sz="0" w:space="0" w:color="auto"/>
      </w:divBdr>
    </w:div>
    <w:div w:id="642849587">
      <w:bodyDiv w:val="1"/>
      <w:marLeft w:val="0"/>
      <w:marRight w:val="0"/>
      <w:marTop w:val="0"/>
      <w:marBottom w:val="0"/>
      <w:divBdr>
        <w:top w:val="none" w:sz="0" w:space="0" w:color="auto"/>
        <w:left w:val="none" w:sz="0" w:space="0" w:color="auto"/>
        <w:bottom w:val="none" w:sz="0" w:space="0" w:color="auto"/>
        <w:right w:val="none" w:sz="0" w:space="0" w:color="auto"/>
      </w:divBdr>
    </w:div>
    <w:div w:id="718818291">
      <w:bodyDiv w:val="1"/>
      <w:marLeft w:val="0"/>
      <w:marRight w:val="0"/>
      <w:marTop w:val="0"/>
      <w:marBottom w:val="0"/>
      <w:divBdr>
        <w:top w:val="none" w:sz="0" w:space="0" w:color="auto"/>
        <w:left w:val="none" w:sz="0" w:space="0" w:color="auto"/>
        <w:bottom w:val="none" w:sz="0" w:space="0" w:color="auto"/>
        <w:right w:val="none" w:sz="0" w:space="0" w:color="auto"/>
      </w:divBdr>
    </w:div>
    <w:div w:id="752505401">
      <w:bodyDiv w:val="1"/>
      <w:marLeft w:val="0"/>
      <w:marRight w:val="0"/>
      <w:marTop w:val="0"/>
      <w:marBottom w:val="0"/>
      <w:divBdr>
        <w:top w:val="none" w:sz="0" w:space="0" w:color="auto"/>
        <w:left w:val="none" w:sz="0" w:space="0" w:color="auto"/>
        <w:bottom w:val="none" w:sz="0" w:space="0" w:color="auto"/>
        <w:right w:val="none" w:sz="0" w:space="0" w:color="auto"/>
      </w:divBdr>
    </w:div>
    <w:div w:id="845367044">
      <w:bodyDiv w:val="1"/>
      <w:marLeft w:val="0"/>
      <w:marRight w:val="0"/>
      <w:marTop w:val="0"/>
      <w:marBottom w:val="0"/>
      <w:divBdr>
        <w:top w:val="none" w:sz="0" w:space="0" w:color="auto"/>
        <w:left w:val="none" w:sz="0" w:space="0" w:color="auto"/>
        <w:bottom w:val="none" w:sz="0" w:space="0" w:color="auto"/>
        <w:right w:val="none" w:sz="0" w:space="0" w:color="auto"/>
      </w:divBdr>
    </w:div>
    <w:div w:id="849175826">
      <w:bodyDiv w:val="1"/>
      <w:marLeft w:val="0"/>
      <w:marRight w:val="0"/>
      <w:marTop w:val="0"/>
      <w:marBottom w:val="0"/>
      <w:divBdr>
        <w:top w:val="none" w:sz="0" w:space="0" w:color="auto"/>
        <w:left w:val="none" w:sz="0" w:space="0" w:color="auto"/>
        <w:bottom w:val="none" w:sz="0" w:space="0" w:color="auto"/>
        <w:right w:val="none" w:sz="0" w:space="0" w:color="auto"/>
      </w:divBdr>
    </w:div>
    <w:div w:id="907764968">
      <w:bodyDiv w:val="1"/>
      <w:marLeft w:val="0"/>
      <w:marRight w:val="0"/>
      <w:marTop w:val="0"/>
      <w:marBottom w:val="0"/>
      <w:divBdr>
        <w:top w:val="none" w:sz="0" w:space="0" w:color="auto"/>
        <w:left w:val="none" w:sz="0" w:space="0" w:color="auto"/>
        <w:bottom w:val="none" w:sz="0" w:space="0" w:color="auto"/>
        <w:right w:val="none" w:sz="0" w:space="0" w:color="auto"/>
      </w:divBdr>
    </w:div>
    <w:div w:id="951745069">
      <w:bodyDiv w:val="1"/>
      <w:marLeft w:val="0"/>
      <w:marRight w:val="0"/>
      <w:marTop w:val="0"/>
      <w:marBottom w:val="0"/>
      <w:divBdr>
        <w:top w:val="none" w:sz="0" w:space="0" w:color="auto"/>
        <w:left w:val="none" w:sz="0" w:space="0" w:color="auto"/>
        <w:bottom w:val="none" w:sz="0" w:space="0" w:color="auto"/>
        <w:right w:val="none" w:sz="0" w:space="0" w:color="auto"/>
      </w:divBdr>
    </w:div>
    <w:div w:id="1032464202">
      <w:bodyDiv w:val="1"/>
      <w:marLeft w:val="0"/>
      <w:marRight w:val="0"/>
      <w:marTop w:val="0"/>
      <w:marBottom w:val="0"/>
      <w:divBdr>
        <w:top w:val="none" w:sz="0" w:space="0" w:color="auto"/>
        <w:left w:val="none" w:sz="0" w:space="0" w:color="auto"/>
        <w:bottom w:val="none" w:sz="0" w:space="0" w:color="auto"/>
        <w:right w:val="none" w:sz="0" w:space="0" w:color="auto"/>
      </w:divBdr>
    </w:div>
    <w:div w:id="1059480022">
      <w:bodyDiv w:val="1"/>
      <w:marLeft w:val="0"/>
      <w:marRight w:val="0"/>
      <w:marTop w:val="0"/>
      <w:marBottom w:val="0"/>
      <w:divBdr>
        <w:top w:val="none" w:sz="0" w:space="0" w:color="auto"/>
        <w:left w:val="none" w:sz="0" w:space="0" w:color="auto"/>
        <w:bottom w:val="none" w:sz="0" w:space="0" w:color="auto"/>
        <w:right w:val="none" w:sz="0" w:space="0" w:color="auto"/>
      </w:divBdr>
    </w:div>
    <w:div w:id="1091852565">
      <w:bodyDiv w:val="1"/>
      <w:marLeft w:val="0"/>
      <w:marRight w:val="0"/>
      <w:marTop w:val="0"/>
      <w:marBottom w:val="0"/>
      <w:divBdr>
        <w:top w:val="none" w:sz="0" w:space="0" w:color="auto"/>
        <w:left w:val="none" w:sz="0" w:space="0" w:color="auto"/>
        <w:bottom w:val="none" w:sz="0" w:space="0" w:color="auto"/>
        <w:right w:val="none" w:sz="0" w:space="0" w:color="auto"/>
      </w:divBdr>
    </w:div>
    <w:div w:id="1115557293">
      <w:bodyDiv w:val="1"/>
      <w:marLeft w:val="0"/>
      <w:marRight w:val="0"/>
      <w:marTop w:val="0"/>
      <w:marBottom w:val="0"/>
      <w:divBdr>
        <w:top w:val="none" w:sz="0" w:space="0" w:color="auto"/>
        <w:left w:val="none" w:sz="0" w:space="0" w:color="auto"/>
        <w:bottom w:val="none" w:sz="0" w:space="0" w:color="auto"/>
        <w:right w:val="none" w:sz="0" w:space="0" w:color="auto"/>
      </w:divBdr>
    </w:div>
    <w:div w:id="1267421672">
      <w:bodyDiv w:val="1"/>
      <w:marLeft w:val="0"/>
      <w:marRight w:val="0"/>
      <w:marTop w:val="0"/>
      <w:marBottom w:val="0"/>
      <w:divBdr>
        <w:top w:val="none" w:sz="0" w:space="0" w:color="auto"/>
        <w:left w:val="none" w:sz="0" w:space="0" w:color="auto"/>
        <w:bottom w:val="none" w:sz="0" w:space="0" w:color="auto"/>
        <w:right w:val="none" w:sz="0" w:space="0" w:color="auto"/>
      </w:divBdr>
    </w:div>
    <w:div w:id="1446536123">
      <w:bodyDiv w:val="1"/>
      <w:marLeft w:val="0"/>
      <w:marRight w:val="0"/>
      <w:marTop w:val="0"/>
      <w:marBottom w:val="0"/>
      <w:divBdr>
        <w:top w:val="none" w:sz="0" w:space="0" w:color="auto"/>
        <w:left w:val="none" w:sz="0" w:space="0" w:color="auto"/>
        <w:bottom w:val="none" w:sz="0" w:space="0" w:color="auto"/>
        <w:right w:val="none" w:sz="0" w:space="0" w:color="auto"/>
      </w:divBdr>
    </w:div>
    <w:div w:id="1619600013">
      <w:bodyDiv w:val="1"/>
      <w:marLeft w:val="0"/>
      <w:marRight w:val="0"/>
      <w:marTop w:val="0"/>
      <w:marBottom w:val="0"/>
      <w:divBdr>
        <w:top w:val="none" w:sz="0" w:space="0" w:color="auto"/>
        <w:left w:val="none" w:sz="0" w:space="0" w:color="auto"/>
        <w:bottom w:val="none" w:sz="0" w:space="0" w:color="auto"/>
        <w:right w:val="none" w:sz="0" w:space="0" w:color="auto"/>
      </w:divBdr>
    </w:div>
    <w:div w:id="1649166201">
      <w:bodyDiv w:val="1"/>
      <w:marLeft w:val="0"/>
      <w:marRight w:val="0"/>
      <w:marTop w:val="0"/>
      <w:marBottom w:val="0"/>
      <w:divBdr>
        <w:top w:val="none" w:sz="0" w:space="0" w:color="auto"/>
        <w:left w:val="none" w:sz="0" w:space="0" w:color="auto"/>
        <w:bottom w:val="none" w:sz="0" w:space="0" w:color="auto"/>
        <w:right w:val="none" w:sz="0" w:space="0" w:color="auto"/>
      </w:divBdr>
    </w:div>
    <w:div w:id="1686592487">
      <w:bodyDiv w:val="1"/>
      <w:marLeft w:val="0"/>
      <w:marRight w:val="0"/>
      <w:marTop w:val="0"/>
      <w:marBottom w:val="0"/>
      <w:divBdr>
        <w:top w:val="none" w:sz="0" w:space="0" w:color="auto"/>
        <w:left w:val="none" w:sz="0" w:space="0" w:color="auto"/>
        <w:bottom w:val="none" w:sz="0" w:space="0" w:color="auto"/>
        <w:right w:val="none" w:sz="0" w:space="0" w:color="auto"/>
      </w:divBdr>
    </w:div>
    <w:div w:id="1719622942">
      <w:bodyDiv w:val="1"/>
      <w:marLeft w:val="0"/>
      <w:marRight w:val="0"/>
      <w:marTop w:val="0"/>
      <w:marBottom w:val="0"/>
      <w:divBdr>
        <w:top w:val="none" w:sz="0" w:space="0" w:color="auto"/>
        <w:left w:val="none" w:sz="0" w:space="0" w:color="auto"/>
        <w:bottom w:val="none" w:sz="0" w:space="0" w:color="auto"/>
        <w:right w:val="none" w:sz="0" w:space="0" w:color="auto"/>
      </w:divBdr>
    </w:div>
    <w:div w:id="1747067722">
      <w:bodyDiv w:val="1"/>
      <w:marLeft w:val="0"/>
      <w:marRight w:val="0"/>
      <w:marTop w:val="0"/>
      <w:marBottom w:val="0"/>
      <w:divBdr>
        <w:top w:val="none" w:sz="0" w:space="0" w:color="auto"/>
        <w:left w:val="none" w:sz="0" w:space="0" w:color="auto"/>
        <w:bottom w:val="none" w:sz="0" w:space="0" w:color="auto"/>
        <w:right w:val="none" w:sz="0" w:space="0" w:color="auto"/>
      </w:divBdr>
    </w:div>
    <w:div w:id="1761563492">
      <w:bodyDiv w:val="1"/>
      <w:marLeft w:val="0"/>
      <w:marRight w:val="0"/>
      <w:marTop w:val="0"/>
      <w:marBottom w:val="0"/>
      <w:divBdr>
        <w:top w:val="none" w:sz="0" w:space="0" w:color="auto"/>
        <w:left w:val="none" w:sz="0" w:space="0" w:color="auto"/>
        <w:bottom w:val="none" w:sz="0" w:space="0" w:color="auto"/>
        <w:right w:val="none" w:sz="0" w:space="0" w:color="auto"/>
      </w:divBdr>
    </w:div>
    <w:div w:id="1854294814">
      <w:bodyDiv w:val="1"/>
      <w:marLeft w:val="0"/>
      <w:marRight w:val="0"/>
      <w:marTop w:val="0"/>
      <w:marBottom w:val="0"/>
      <w:divBdr>
        <w:top w:val="none" w:sz="0" w:space="0" w:color="auto"/>
        <w:left w:val="none" w:sz="0" w:space="0" w:color="auto"/>
        <w:bottom w:val="none" w:sz="0" w:space="0" w:color="auto"/>
        <w:right w:val="none" w:sz="0" w:space="0" w:color="auto"/>
      </w:divBdr>
    </w:div>
    <w:div w:id="1867064366">
      <w:bodyDiv w:val="1"/>
      <w:marLeft w:val="0"/>
      <w:marRight w:val="0"/>
      <w:marTop w:val="0"/>
      <w:marBottom w:val="0"/>
      <w:divBdr>
        <w:top w:val="none" w:sz="0" w:space="0" w:color="auto"/>
        <w:left w:val="none" w:sz="0" w:space="0" w:color="auto"/>
        <w:bottom w:val="none" w:sz="0" w:space="0" w:color="auto"/>
        <w:right w:val="none" w:sz="0" w:space="0" w:color="auto"/>
      </w:divBdr>
    </w:div>
    <w:div w:id="1923369138">
      <w:bodyDiv w:val="1"/>
      <w:marLeft w:val="0"/>
      <w:marRight w:val="0"/>
      <w:marTop w:val="0"/>
      <w:marBottom w:val="0"/>
      <w:divBdr>
        <w:top w:val="none" w:sz="0" w:space="0" w:color="auto"/>
        <w:left w:val="none" w:sz="0" w:space="0" w:color="auto"/>
        <w:bottom w:val="none" w:sz="0" w:space="0" w:color="auto"/>
        <w:right w:val="none" w:sz="0" w:space="0" w:color="auto"/>
      </w:divBdr>
    </w:div>
    <w:div w:id="1990085511">
      <w:bodyDiv w:val="1"/>
      <w:marLeft w:val="0"/>
      <w:marRight w:val="0"/>
      <w:marTop w:val="0"/>
      <w:marBottom w:val="0"/>
      <w:divBdr>
        <w:top w:val="none" w:sz="0" w:space="0" w:color="auto"/>
        <w:left w:val="none" w:sz="0" w:space="0" w:color="auto"/>
        <w:bottom w:val="none" w:sz="0" w:space="0" w:color="auto"/>
        <w:right w:val="none" w:sz="0" w:space="0" w:color="auto"/>
      </w:divBdr>
    </w:div>
    <w:div w:id="2008361401">
      <w:bodyDiv w:val="1"/>
      <w:marLeft w:val="0"/>
      <w:marRight w:val="0"/>
      <w:marTop w:val="0"/>
      <w:marBottom w:val="0"/>
      <w:divBdr>
        <w:top w:val="none" w:sz="0" w:space="0" w:color="auto"/>
        <w:left w:val="none" w:sz="0" w:space="0" w:color="auto"/>
        <w:bottom w:val="none" w:sz="0" w:space="0" w:color="auto"/>
        <w:right w:val="none" w:sz="0" w:space="0" w:color="auto"/>
      </w:divBdr>
    </w:div>
    <w:div w:id="20563428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A069CC-239F-4A9F-BD13-56954BC2E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1</Pages>
  <Words>7825</Words>
  <Characters>46954</Characters>
  <Application>Microsoft Office Word</Application>
  <DocSecurity>0</DocSecurity>
  <Lines>391</Lines>
  <Paragraphs>109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Raport z realizacji Miejskiego Programu Profilaktyki i Rozwiązywania Problemów Alkoholowych oraz Przeciwdziałania Narkomanii  na lata 2022-2025 za rok 2023</vt:lpstr>
      <vt:lpstr/>
    </vt:vector>
  </TitlesOfParts>
  <Company/>
  <LinksUpToDate>false</LinksUpToDate>
  <CharactersWithSpaces>54670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Raport z realizacji Miejskiego Programu Profilaktyki i Rozwiązywania Problemów Alkoholowych oraz Przeciwdziałania Narkomanii  na lata 2022-2025 za rok 2023</dc:title>
  <dc:subject/>
  <dc:creator>mstys</dc:creator>
  <cp:keywords/>
  <cp:lastModifiedBy>Wanda Rybak</cp:lastModifiedBy>
  <cp:revision>16</cp:revision>
  <cp:lastPrinted>2024-08-20T07:42:00Z</cp:lastPrinted>
  <dcterms:created xsi:type="dcterms:W3CDTF">2024-08-20T12:56:00Z</dcterms:created>
  <dcterms:modified xsi:type="dcterms:W3CDTF">2024-08-21T05:28:00Z</dcterms:modified>
</cp:coreProperties>
</file>