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14:paraId="5A2F32E1" w14:textId="77777777" w:rsidR="004E1D39" w:rsidRPr="00984753" w:rsidRDefault="004E1D39" w:rsidP="00951700">
      <w:pPr>
        <w:pStyle w:val="Tekstpodstawowywcity"/>
        <w:ind w:left="0" w:firstLine="0"/>
        <w:jc w:val="left"/>
        <w:rPr>
          <w:rFonts w:asciiTheme="majorHAnsi" w:hAnsiTheme="majorHAnsi" w:cs="Tahoma"/>
          <w:b/>
          <w:sz w:val="20"/>
        </w:rPr>
      </w:pPr>
    </w:p>
    <w:p w14:paraId="5FBFBD39" w14:textId="2F30D919" w:rsidR="004E1D39" w:rsidRDefault="00574A31" w:rsidP="00574A31">
      <w:pPr>
        <w:pStyle w:val="Tekstpodstawowywcity"/>
        <w:ind w:left="0" w:firstLine="0"/>
        <w:jc w:val="center"/>
        <w:rPr>
          <w:rFonts w:asciiTheme="majorHAnsi" w:hAnsiTheme="majorHAnsi" w:cs="Tahoma"/>
          <w:b/>
          <w:sz w:val="20"/>
        </w:rPr>
      </w:pPr>
      <w:r w:rsidRPr="00A279C2">
        <w:rPr>
          <w:rFonts w:ascii="Cambria" w:hAnsi="Cambria"/>
          <w:b/>
          <w:noProof/>
          <w:lang w:eastAsia="pl-PL"/>
        </w:rPr>
        <w:drawing>
          <wp:inline distT="0" distB="0" distL="0" distR="0" wp14:anchorId="195103F7" wp14:editId="05BC9545">
            <wp:extent cx="2019300" cy="6858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79C2">
        <w:rPr>
          <w:rFonts w:ascii="Cambria" w:hAnsi="Cambria"/>
          <w:b/>
          <w:noProof/>
          <w:lang w:eastAsia="pl-PL"/>
        </w:rPr>
        <w:drawing>
          <wp:inline distT="0" distB="0" distL="0" distR="0" wp14:anchorId="14C24C33" wp14:editId="6364DAF5">
            <wp:extent cx="2552700" cy="78105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947B4" w14:textId="403A3C7A" w:rsidR="00574A31" w:rsidRDefault="00574A31" w:rsidP="00951700">
      <w:pPr>
        <w:pStyle w:val="Tekstpodstawowywcity"/>
        <w:ind w:left="0" w:firstLine="0"/>
        <w:jc w:val="left"/>
        <w:rPr>
          <w:rFonts w:asciiTheme="majorHAnsi" w:hAnsiTheme="majorHAnsi" w:cs="Tahoma"/>
          <w:b/>
          <w:sz w:val="20"/>
        </w:rPr>
      </w:pPr>
    </w:p>
    <w:p w14:paraId="152EF714" w14:textId="77777777" w:rsidR="00BF7E04" w:rsidRPr="00984753" w:rsidRDefault="00BF7E04" w:rsidP="00951700">
      <w:pPr>
        <w:pStyle w:val="Tekstpodstawowywcity"/>
        <w:ind w:left="0" w:firstLine="0"/>
        <w:jc w:val="left"/>
        <w:rPr>
          <w:rFonts w:asciiTheme="majorHAnsi" w:hAnsiTheme="majorHAnsi" w:cs="Tahoma"/>
          <w:b/>
          <w:sz w:val="20"/>
        </w:rPr>
      </w:pPr>
    </w:p>
    <w:p w14:paraId="59CB2B97" w14:textId="607D8E46" w:rsidR="00DF727D" w:rsidRDefault="00DF727D" w:rsidP="00BF7E04">
      <w:pPr>
        <w:pStyle w:val="Tekstpodstawowywcity"/>
        <w:spacing w:line="276" w:lineRule="auto"/>
        <w:ind w:left="0" w:firstLine="0"/>
        <w:rPr>
          <w:rFonts w:asciiTheme="majorHAnsi" w:hAnsiTheme="majorHAnsi" w:cs="Tahoma"/>
          <w:b/>
          <w:szCs w:val="24"/>
        </w:rPr>
      </w:pPr>
      <w:r w:rsidRPr="0036573D">
        <w:rPr>
          <w:rFonts w:asciiTheme="majorHAnsi" w:hAnsiTheme="majorHAnsi" w:cs="Tahoma"/>
          <w:b/>
          <w:szCs w:val="24"/>
        </w:rPr>
        <w:t xml:space="preserve">Przystępując do postępowania o udzielenie zamówienia publicznego </w:t>
      </w:r>
      <w:r w:rsidR="00874356">
        <w:rPr>
          <w:rFonts w:asciiTheme="majorHAnsi" w:hAnsiTheme="majorHAnsi" w:cs="Tahoma"/>
          <w:b/>
          <w:szCs w:val="24"/>
        </w:rPr>
        <w:t xml:space="preserve">(postępowanie zakupowe) </w:t>
      </w:r>
      <w:r w:rsidRPr="0036573D">
        <w:rPr>
          <w:rFonts w:asciiTheme="majorHAnsi" w:hAnsiTheme="majorHAnsi" w:cs="Tahoma"/>
          <w:b/>
          <w:szCs w:val="24"/>
        </w:rPr>
        <w:t>prowadzonego przez:</w:t>
      </w:r>
    </w:p>
    <w:p w14:paraId="6DA188F7" w14:textId="77777777" w:rsidR="00A605A9" w:rsidRDefault="00A605A9" w:rsidP="00A605A9">
      <w:pPr>
        <w:spacing w:line="259" w:lineRule="auto"/>
        <w:rPr>
          <w:rFonts w:ascii="Cambria" w:eastAsia="Calibri" w:hAnsi="Cambria"/>
          <w:kern w:val="2"/>
          <w:lang w:eastAsia="en-US"/>
        </w:rPr>
      </w:pPr>
    </w:p>
    <w:p w14:paraId="695563FE" w14:textId="78D06437" w:rsidR="00A605A9" w:rsidRPr="00574A31" w:rsidRDefault="00A605A9" w:rsidP="00A605A9">
      <w:pPr>
        <w:spacing w:line="259" w:lineRule="auto"/>
        <w:rPr>
          <w:rFonts w:ascii="Cambria" w:eastAsia="Calibri" w:hAnsi="Cambria"/>
          <w:kern w:val="2"/>
          <w:sz w:val="24"/>
          <w:szCs w:val="24"/>
          <w:lang w:eastAsia="en-US"/>
        </w:rPr>
      </w:pPr>
      <w:r w:rsidRPr="00574A31">
        <w:rPr>
          <w:rFonts w:ascii="Cambria" w:eastAsia="Calibri" w:hAnsi="Cambria"/>
          <w:kern w:val="2"/>
          <w:sz w:val="24"/>
          <w:szCs w:val="24"/>
          <w:lang w:eastAsia="en-US"/>
        </w:rPr>
        <w:t>Parafię Rzymskokatolicką p.w. Św. Marcina</w:t>
      </w:r>
    </w:p>
    <w:p w14:paraId="0BEA0827" w14:textId="77777777" w:rsidR="00A605A9" w:rsidRPr="00574A31" w:rsidRDefault="00A605A9" w:rsidP="00A605A9">
      <w:pPr>
        <w:spacing w:line="259" w:lineRule="auto"/>
        <w:rPr>
          <w:rFonts w:ascii="Cambria" w:eastAsia="Calibri" w:hAnsi="Cambria"/>
          <w:kern w:val="2"/>
          <w:sz w:val="24"/>
          <w:szCs w:val="24"/>
          <w:lang w:eastAsia="en-US"/>
        </w:rPr>
      </w:pPr>
      <w:r w:rsidRPr="00574A31">
        <w:rPr>
          <w:rFonts w:ascii="Cambria" w:eastAsia="Calibri" w:hAnsi="Cambria"/>
          <w:kern w:val="2"/>
          <w:sz w:val="24"/>
          <w:szCs w:val="24"/>
          <w:lang w:eastAsia="en-US"/>
        </w:rPr>
        <w:t>ul. Gminna 21</w:t>
      </w:r>
    </w:p>
    <w:p w14:paraId="2C4783D4" w14:textId="77777777" w:rsidR="00A605A9" w:rsidRPr="00574A31" w:rsidRDefault="00A605A9" w:rsidP="00A605A9">
      <w:pPr>
        <w:spacing w:line="259" w:lineRule="auto"/>
        <w:rPr>
          <w:rFonts w:ascii="Cambria" w:eastAsia="Calibri" w:hAnsi="Cambria"/>
          <w:kern w:val="2"/>
          <w:sz w:val="24"/>
          <w:szCs w:val="24"/>
          <w:lang w:eastAsia="en-US"/>
        </w:rPr>
      </w:pPr>
      <w:r w:rsidRPr="00574A31">
        <w:rPr>
          <w:rFonts w:ascii="Cambria" w:eastAsia="Calibri" w:hAnsi="Cambria"/>
          <w:kern w:val="2"/>
          <w:sz w:val="24"/>
          <w:szCs w:val="24"/>
          <w:lang w:eastAsia="en-US"/>
        </w:rPr>
        <w:t>97-200 Tomaszów Mazowiecki</w:t>
      </w:r>
    </w:p>
    <w:p w14:paraId="189E4A2B" w14:textId="6D19C14A" w:rsidR="00242D10" w:rsidRPr="00574A31" w:rsidRDefault="00242D10" w:rsidP="00574A31">
      <w:pPr>
        <w:spacing w:line="276" w:lineRule="auto"/>
        <w:rPr>
          <w:rFonts w:asciiTheme="majorHAnsi" w:hAnsiTheme="majorHAnsi" w:cs="Tahoma"/>
          <w:b/>
          <w:bCs/>
          <w:sz w:val="24"/>
          <w:szCs w:val="24"/>
        </w:rPr>
      </w:pPr>
    </w:p>
    <w:p w14:paraId="1AFF0CF7" w14:textId="32F914C3" w:rsidR="00DF727D" w:rsidRPr="0036573D" w:rsidRDefault="00A23A6E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 xml:space="preserve">przedstawiam formularz oferty </w:t>
      </w:r>
      <w:r w:rsidR="00DF727D" w:rsidRPr="0036573D">
        <w:rPr>
          <w:rFonts w:asciiTheme="majorHAnsi" w:hAnsiTheme="majorHAnsi" w:cs="Tahoma"/>
          <w:b/>
          <w:bCs/>
          <w:sz w:val="24"/>
          <w:szCs w:val="24"/>
        </w:rPr>
        <w:t>na przedmiotowe zamówienie.</w:t>
      </w:r>
    </w:p>
    <w:p w14:paraId="50E618DB" w14:textId="77777777" w:rsidR="00917BEB" w:rsidRPr="00574A31" w:rsidRDefault="00917BEB" w:rsidP="00790355">
      <w:pPr>
        <w:rPr>
          <w:rFonts w:asciiTheme="majorHAnsi" w:hAnsiTheme="majorHAnsi" w:cs="Tahoma"/>
          <w:b/>
          <w:bCs/>
          <w:sz w:val="24"/>
          <w:szCs w:val="24"/>
        </w:rPr>
      </w:pPr>
    </w:p>
    <w:p w14:paraId="26545C0E" w14:textId="10191691" w:rsidR="00DF727D" w:rsidRDefault="00DF727D" w:rsidP="00917BEB">
      <w:pPr>
        <w:ind w:left="426" w:hanging="426"/>
        <w:jc w:val="center"/>
        <w:rPr>
          <w:rFonts w:asciiTheme="majorHAnsi" w:hAnsiTheme="majorHAnsi" w:cs="Tahoma"/>
          <w:b/>
          <w:bCs/>
          <w:sz w:val="40"/>
          <w:szCs w:val="40"/>
        </w:rPr>
      </w:pPr>
      <w:r w:rsidRPr="00984753">
        <w:rPr>
          <w:rFonts w:asciiTheme="majorHAnsi" w:hAnsiTheme="majorHAnsi" w:cs="Tahoma"/>
          <w:b/>
          <w:bCs/>
          <w:sz w:val="40"/>
          <w:szCs w:val="40"/>
        </w:rPr>
        <w:t>FORMULARZ OFERTY</w:t>
      </w:r>
    </w:p>
    <w:p w14:paraId="2D8374B2" w14:textId="77777777" w:rsidR="00574A31" w:rsidRPr="00574A31" w:rsidRDefault="00574A31" w:rsidP="00917BEB">
      <w:pPr>
        <w:ind w:left="426" w:hanging="426"/>
        <w:jc w:val="center"/>
        <w:rPr>
          <w:rFonts w:asciiTheme="majorHAnsi" w:hAnsiTheme="majorHAnsi" w:cs="Tahoma"/>
          <w:b/>
          <w:bCs/>
          <w:sz w:val="24"/>
          <w:szCs w:val="24"/>
        </w:rPr>
      </w:pPr>
    </w:p>
    <w:p w14:paraId="0D5C5E67" w14:textId="77777777" w:rsidR="00874DCA" w:rsidRPr="00984753" w:rsidRDefault="00874DCA" w:rsidP="00DF727D">
      <w:pPr>
        <w:pStyle w:val="Normalny1"/>
        <w:keepNext/>
        <w:autoSpaceDE w:val="0"/>
        <w:rPr>
          <w:rFonts w:asciiTheme="majorHAnsi" w:eastAsia="Bookman Old Style" w:hAnsiTheme="majorHAnsi" w:cs="Tahoma"/>
          <w:b/>
          <w:bCs/>
          <w:sz w:val="10"/>
          <w:szCs w:val="10"/>
        </w:rPr>
      </w:pPr>
    </w:p>
    <w:p w14:paraId="2B9E5CAD" w14:textId="77777777" w:rsidR="00874DCA" w:rsidRPr="00984753" w:rsidRDefault="00874DCA" w:rsidP="00874DCA">
      <w:pPr>
        <w:pStyle w:val="Normalny1"/>
        <w:keepNext/>
        <w:autoSpaceDE w:val="0"/>
        <w:rPr>
          <w:rFonts w:asciiTheme="majorHAnsi" w:eastAsia="Bookman Old Style" w:hAnsiTheme="majorHAnsi" w:cs="Tahoma"/>
          <w:bCs/>
        </w:rPr>
      </w:pPr>
      <w:r w:rsidRPr="00984753">
        <w:rPr>
          <w:rFonts w:asciiTheme="majorHAnsi" w:eastAsia="Bookman Old Style" w:hAnsiTheme="majorHAnsi" w:cs="Tahoma"/>
          <w:bCs/>
        </w:rPr>
        <w:t>Wykonawca i dane kontaktowe:</w:t>
      </w:r>
    </w:p>
    <w:p w14:paraId="755628B8" w14:textId="77777777" w:rsidR="00874DCA" w:rsidRPr="00984753" w:rsidRDefault="00874DCA" w:rsidP="00874DCA">
      <w:pPr>
        <w:pStyle w:val="Normalny1"/>
        <w:keepNext/>
        <w:autoSpaceDE w:val="0"/>
        <w:rPr>
          <w:rFonts w:asciiTheme="majorHAnsi" w:eastAsia="Bookman Old Style" w:hAnsiTheme="majorHAnsi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68"/>
        <w:gridCol w:w="3217"/>
        <w:gridCol w:w="1347"/>
        <w:gridCol w:w="1504"/>
        <w:gridCol w:w="1244"/>
      </w:tblGrid>
      <w:tr w:rsidR="00984753" w:rsidRPr="00984753" w14:paraId="48E2EDF1" w14:textId="77777777" w:rsidTr="00574A31">
        <w:tc>
          <w:tcPr>
            <w:tcW w:w="5936" w:type="dxa"/>
            <w:gridSpan w:val="2"/>
            <w:vMerge w:val="restart"/>
          </w:tcPr>
          <w:p w14:paraId="05650CD0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  <w:tc>
          <w:tcPr>
            <w:tcW w:w="4244" w:type="dxa"/>
            <w:gridSpan w:val="3"/>
            <w:shd w:val="pct5" w:color="auto" w:fill="auto"/>
          </w:tcPr>
          <w:p w14:paraId="10A945AE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  <w:r w:rsidRPr="00574A31">
              <w:rPr>
                <w:rFonts w:ascii="Cambria" w:eastAsia="Bookman Old Style" w:hAnsi="Cambria"/>
                <w:b/>
                <w:bCs/>
                <w:sz w:val="22"/>
                <w:szCs w:val="22"/>
              </w:rPr>
              <w:t>W przypadku podmiotów składających ofertę wspólnie (konsorcjanci)</w:t>
            </w:r>
          </w:p>
        </w:tc>
      </w:tr>
      <w:tr w:rsidR="00984753" w:rsidRPr="00984753" w14:paraId="36068228" w14:textId="77777777" w:rsidTr="00574A31">
        <w:tc>
          <w:tcPr>
            <w:tcW w:w="5936" w:type="dxa"/>
            <w:gridSpan w:val="2"/>
            <w:vMerge/>
          </w:tcPr>
          <w:p w14:paraId="44CF0633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  <w:shd w:val="pct5" w:color="auto" w:fill="auto"/>
          </w:tcPr>
          <w:p w14:paraId="552DAF96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  <w:r w:rsidRPr="00574A31">
              <w:rPr>
                <w:rFonts w:ascii="Cambria" w:eastAsia="Bookman Old Style" w:hAnsi="Cambria"/>
                <w:b/>
                <w:bCs/>
                <w:sz w:val="22"/>
                <w:szCs w:val="22"/>
              </w:rPr>
              <w:t>lider</w:t>
            </w:r>
          </w:p>
        </w:tc>
        <w:tc>
          <w:tcPr>
            <w:tcW w:w="1558" w:type="dxa"/>
            <w:tcBorders>
              <w:bottom w:val="single" w:sz="4" w:space="0" w:color="auto"/>
            </w:tcBorders>
            <w:shd w:val="pct5" w:color="auto" w:fill="auto"/>
          </w:tcPr>
          <w:p w14:paraId="54B5FE42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  <w:r w:rsidRPr="00574A31">
              <w:rPr>
                <w:rFonts w:ascii="Cambria" w:eastAsia="Bookman Old Style" w:hAnsi="Cambria"/>
                <w:b/>
                <w:bCs/>
                <w:sz w:val="22"/>
                <w:szCs w:val="22"/>
              </w:rPr>
              <w:t>partner</w:t>
            </w:r>
          </w:p>
        </w:tc>
        <w:tc>
          <w:tcPr>
            <w:tcW w:w="1270" w:type="dxa"/>
            <w:tcBorders>
              <w:bottom w:val="single" w:sz="4" w:space="0" w:color="auto"/>
            </w:tcBorders>
            <w:shd w:val="pct5" w:color="auto" w:fill="auto"/>
          </w:tcPr>
          <w:p w14:paraId="64E811FA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  <w:r w:rsidRPr="00574A31">
              <w:rPr>
                <w:rFonts w:ascii="Cambria" w:eastAsia="Bookman Old Style" w:hAnsi="Cambria"/>
                <w:b/>
                <w:bCs/>
                <w:sz w:val="22"/>
                <w:szCs w:val="22"/>
              </w:rPr>
              <w:t>partner</w:t>
            </w:r>
          </w:p>
        </w:tc>
      </w:tr>
      <w:tr w:rsidR="00984753" w:rsidRPr="00984753" w14:paraId="05B35E9D" w14:textId="77777777" w:rsidTr="00574A31">
        <w:tc>
          <w:tcPr>
            <w:tcW w:w="2530" w:type="dxa"/>
          </w:tcPr>
          <w:p w14:paraId="32BC064F" w14:textId="77777777" w:rsidR="00984753" w:rsidRPr="00574A31" w:rsidRDefault="00984753" w:rsidP="00742609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</w:p>
          <w:p w14:paraId="724ACD01" w14:textId="77777777" w:rsidR="00984753" w:rsidRPr="00574A31" w:rsidRDefault="00984753" w:rsidP="00574A31">
            <w:pPr>
              <w:shd w:val="clear" w:color="auto" w:fill="FFFFFF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 w:rsidRPr="00574A31">
              <w:rPr>
                <w:rFonts w:ascii="Cambria" w:eastAsia="Bookman Old Style" w:hAnsi="Cambria"/>
                <w:sz w:val="22"/>
                <w:szCs w:val="22"/>
              </w:rPr>
              <w:t xml:space="preserve">Nazwa </w:t>
            </w:r>
          </w:p>
          <w:p w14:paraId="47825ECF" w14:textId="1B54D96B" w:rsidR="00984753" w:rsidRPr="00574A31" w:rsidRDefault="00984753" w:rsidP="00574A31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 w:rsidRPr="00574A31">
              <w:rPr>
                <w:rFonts w:ascii="Cambria" w:eastAsia="Bookman Old Style" w:hAnsi="Cambria"/>
                <w:sz w:val="22"/>
                <w:szCs w:val="22"/>
              </w:rPr>
              <w:t>Wykonawcy/Wykonawców:</w:t>
            </w:r>
          </w:p>
        </w:tc>
        <w:tc>
          <w:tcPr>
            <w:tcW w:w="3406" w:type="dxa"/>
          </w:tcPr>
          <w:p w14:paraId="6F7C14D8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  <w:r w:rsidRPr="00574A31">
              <w:rPr>
                <w:rFonts w:ascii="Cambria" w:eastAsia="Bookman Old Style" w:hAnsi="Cambria"/>
                <w:b/>
                <w:bCs/>
                <w:sz w:val="22"/>
                <w:szCs w:val="22"/>
              </w:rPr>
              <w:t>Wykonawca</w:t>
            </w:r>
          </w:p>
        </w:tc>
        <w:tc>
          <w:tcPr>
            <w:tcW w:w="1416" w:type="dxa"/>
            <w:shd w:val="pct5" w:color="auto" w:fill="auto"/>
          </w:tcPr>
          <w:p w14:paraId="0638A705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  <w:tc>
          <w:tcPr>
            <w:tcW w:w="1558" w:type="dxa"/>
            <w:shd w:val="pct5" w:color="auto" w:fill="auto"/>
          </w:tcPr>
          <w:p w14:paraId="466C2ABB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pct5" w:color="auto" w:fill="auto"/>
          </w:tcPr>
          <w:p w14:paraId="3EB01F73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color w:val="FF0000"/>
                <w:sz w:val="22"/>
                <w:szCs w:val="22"/>
              </w:rPr>
            </w:pPr>
          </w:p>
        </w:tc>
      </w:tr>
      <w:tr w:rsidR="00984753" w:rsidRPr="00984753" w14:paraId="64909F9E" w14:textId="77777777" w:rsidTr="00574A31">
        <w:tc>
          <w:tcPr>
            <w:tcW w:w="2530" w:type="dxa"/>
          </w:tcPr>
          <w:p w14:paraId="4D416CB9" w14:textId="77777777" w:rsidR="00984753" w:rsidRPr="00574A31" w:rsidRDefault="00984753" w:rsidP="00742609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</w:p>
          <w:p w14:paraId="09FC76E9" w14:textId="269E9473" w:rsidR="00984753" w:rsidRPr="00574A31" w:rsidRDefault="00984753" w:rsidP="00574A31">
            <w:pPr>
              <w:shd w:val="clear" w:color="auto" w:fill="FFFFFF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 w:rsidRPr="00574A31">
              <w:rPr>
                <w:rFonts w:ascii="Cambria" w:eastAsia="Bookman Old Style" w:hAnsi="Cambria"/>
                <w:sz w:val="22"/>
                <w:szCs w:val="22"/>
              </w:rPr>
              <w:t>Adres Wykonawcy/Wykonawców:</w:t>
            </w:r>
          </w:p>
        </w:tc>
        <w:tc>
          <w:tcPr>
            <w:tcW w:w="3406" w:type="dxa"/>
          </w:tcPr>
          <w:p w14:paraId="356A8736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  <w:tc>
          <w:tcPr>
            <w:tcW w:w="1416" w:type="dxa"/>
            <w:shd w:val="pct5" w:color="auto" w:fill="auto"/>
          </w:tcPr>
          <w:p w14:paraId="52D1EFCB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  <w:tc>
          <w:tcPr>
            <w:tcW w:w="1558" w:type="dxa"/>
            <w:shd w:val="pct5" w:color="auto" w:fill="auto"/>
          </w:tcPr>
          <w:p w14:paraId="5AE91C08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pct5" w:color="auto" w:fill="auto"/>
          </w:tcPr>
          <w:p w14:paraId="3BE53E37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</w:tr>
      <w:tr w:rsidR="00984753" w:rsidRPr="00984753" w14:paraId="4EF923C9" w14:textId="77777777" w:rsidTr="00574A31">
        <w:tc>
          <w:tcPr>
            <w:tcW w:w="2530" w:type="dxa"/>
          </w:tcPr>
          <w:p w14:paraId="1B484FDC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Cs/>
                <w:sz w:val="22"/>
                <w:szCs w:val="22"/>
              </w:rPr>
            </w:pPr>
            <w:r w:rsidRPr="00574A31">
              <w:rPr>
                <w:rFonts w:ascii="Cambria" w:eastAsia="Bookman Old Style" w:hAnsi="Cambria"/>
                <w:bCs/>
                <w:sz w:val="22"/>
                <w:szCs w:val="22"/>
              </w:rPr>
              <w:t>NIP:</w:t>
            </w:r>
          </w:p>
          <w:p w14:paraId="402C6E22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Cs/>
                <w:sz w:val="22"/>
                <w:szCs w:val="22"/>
              </w:rPr>
            </w:pPr>
          </w:p>
        </w:tc>
        <w:tc>
          <w:tcPr>
            <w:tcW w:w="3406" w:type="dxa"/>
          </w:tcPr>
          <w:p w14:paraId="0389E592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  <w:tc>
          <w:tcPr>
            <w:tcW w:w="1416" w:type="dxa"/>
            <w:shd w:val="pct5" w:color="auto" w:fill="auto"/>
          </w:tcPr>
          <w:p w14:paraId="5C38D5FF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  <w:tc>
          <w:tcPr>
            <w:tcW w:w="1558" w:type="dxa"/>
            <w:shd w:val="pct5" w:color="auto" w:fill="auto"/>
          </w:tcPr>
          <w:p w14:paraId="0B768E2D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pct5" w:color="auto" w:fill="auto"/>
          </w:tcPr>
          <w:p w14:paraId="5E391575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</w:tr>
      <w:tr w:rsidR="00984753" w:rsidRPr="00984753" w14:paraId="65E9177A" w14:textId="77777777" w:rsidTr="00574A31">
        <w:tc>
          <w:tcPr>
            <w:tcW w:w="2530" w:type="dxa"/>
          </w:tcPr>
          <w:p w14:paraId="46DEC0A4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Cs/>
                <w:sz w:val="22"/>
                <w:szCs w:val="22"/>
              </w:rPr>
            </w:pPr>
            <w:r w:rsidRPr="00574A31">
              <w:rPr>
                <w:rFonts w:ascii="Cambria" w:eastAsia="Bookman Old Style" w:hAnsi="Cambria"/>
                <w:bCs/>
                <w:sz w:val="22"/>
                <w:szCs w:val="22"/>
              </w:rPr>
              <w:t>REGON:</w:t>
            </w:r>
          </w:p>
          <w:p w14:paraId="6A913F9F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Cs/>
                <w:sz w:val="22"/>
                <w:szCs w:val="22"/>
              </w:rPr>
            </w:pPr>
          </w:p>
        </w:tc>
        <w:tc>
          <w:tcPr>
            <w:tcW w:w="3406" w:type="dxa"/>
          </w:tcPr>
          <w:p w14:paraId="6142B41D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  <w:tc>
          <w:tcPr>
            <w:tcW w:w="1416" w:type="dxa"/>
            <w:shd w:val="pct5" w:color="auto" w:fill="auto"/>
          </w:tcPr>
          <w:p w14:paraId="5704B851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  <w:tc>
          <w:tcPr>
            <w:tcW w:w="1558" w:type="dxa"/>
            <w:shd w:val="pct5" w:color="auto" w:fill="auto"/>
          </w:tcPr>
          <w:p w14:paraId="6B1FD7F6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pct5" w:color="auto" w:fill="auto"/>
          </w:tcPr>
          <w:p w14:paraId="3FACDEB8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</w:tr>
      <w:tr w:rsidR="00984753" w:rsidRPr="00984753" w14:paraId="453DF1D7" w14:textId="77777777" w:rsidTr="00574A31">
        <w:tc>
          <w:tcPr>
            <w:tcW w:w="2530" w:type="dxa"/>
          </w:tcPr>
          <w:p w14:paraId="3A368CF8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Cs/>
                <w:sz w:val="22"/>
                <w:szCs w:val="22"/>
              </w:rPr>
            </w:pPr>
            <w:r w:rsidRPr="00574A31">
              <w:rPr>
                <w:rFonts w:ascii="Cambria" w:eastAsia="Bookman Old Style" w:hAnsi="Cambria"/>
                <w:bCs/>
                <w:sz w:val="22"/>
                <w:szCs w:val="22"/>
              </w:rPr>
              <w:t>Nr telefonu</w:t>
            </w:r>
          </w:p>
          <w:p w14:paraId="59CAE447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Cs/>
                <w:sz w:val="22"/>
                <w:szCs w:val="22"/>
              </w:rPr>
            </w:pPr>
          </w:p>
        </w:tc>
        <w:tc>
          <w:tcPr>
            <w:tcW w:w="3406" w:type="dxa"/>
          </w:tcPr>
          <w:p w14:paraId="57A45DFE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  <w:tc>
          <w:tcPr>
            <w:tcW w:w="1416" w:type="dxa"/>
            <w:shd w:val="pct5" w:color="auto" w:fill="auto"/>
          </w:tcPr>
          <w:p w14:paraId="57B6D02F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  <w:tc>
          <w:tcPr>
            <w:tcW w:w="1558" w:type="dxa"/>
            <w:shd w:val="pct5" w:color="auto" w:fill="auto"/>
          </w:tcPr>
          <w:p w14:paraId="1B5D7F08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pct5" w:color="auto" w:fill="auto"/>
          </w:tcPr>
          <w:p w14:paraId="6CDF1538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</w:tr>
      <w:tr w:rsidR="00984753" w:rsidRPr="00984753" w14:paraId="4DE3DDDA" w14:textId="77777777" w:rsidTr="00574A31">
        <w:tc>
          <w:tcPr>
            <w:tcW w:w="2530" w:type="dxa"/>
          </w:tcPr>
          <w:p w14:paraId="74739F8B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Cs/>
                <w:sz w:val="22"/>
                <w:szCs w:val="22"/>
              </w:rPr>
            </w:pPr>
            <w:r w:rsidRPr="00574A31">
              <w:rPr>
                <w:rFonts w:ascii="Cambria" w:eastAsia="Bookman Old Style" w:hAnsi="Cambria"/>
                <w:bCs/>
                <w:sz w:val="22"/>
                <w:szCs w:val="22"/>
              </w:rPr>
              <w:t>Adres e mail:</w:t>
            </w:r>
          </w:p>
          <w:p w14:paraId="12BC7A8E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Cs/>
                <w:sz w:val="22"/>
                <w:szCs w:val="22"/>
              </w:rPr>
            </w:pPr>
          </w:p>
        </w:tc>
        <w:tc>
          <w:tcPr>
            <w:tcW w:w="3406" w:type="dxa"/>
          </w:tcPr>
          <w:p w14:paraId="63B65228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  <w:tc>
          <w:tcPr>
            <w:tcW w:w="1416" w:type="dxa"/>
            <w:shd w:val="pct5" w:color="auto" w:fill="auto"/>
          </w:tcPr>
          <w:p w14:paraId="647AA7B0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  <w:tc>
          <w:tcPr>
            <w:tcW w:w="1558" w:type="dxa"/>
            <w:shd w:val="pct5" w:color="auto" w:fill="auto"/>
          </w:tcPr>
          <w:p w14:paraId="507FFF00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pct5" w:color="auto" w:fill="auto"/>
          </w:tcPr>
          <w:p w14:paraId="59668AB3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</w:tr>
      <w:tr w:rsidR="00984753" w:rsidRPr="00984753" w14:paraId="6A26BCAB" w14:textId="77777777" w:rsidTr="00574A31">
        <w:tc>
          <w:tcPr>
            <w:tcW w:w="2530" w:type="dxa"/>
          </w:tcPr>
          <w:p w14:paraId="39C2D275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Cs/>
                <w:sz w:val="22"/>
                <w:szCs w:val="22"/>
              </w:rPr>
            </w:pPr>
            <w:r w:rsidRPr="00574A31">
              <w:rPr>
                <w:rFonts w:ascii="Cambria" w:eastAsia="Bookman Old Style" w:hAnsi="Cambria"/>
                <w:bCs/>
                <w:sz w:val="22"/>
                <w:szCs w:val="22"/>
              </w:rPr>
              <w:t>Osoba do kontaktów:</w:t>
            </w:r>
          </w:p>
          <w:p w14:paraId="02109951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Cs/>
                <w:sz w:val="22"/>
                <w:szCs w:val="22"/>
              </w:rPr>
            </w:pPr>
            <w:r w:rsidRPr="00574A31">
              <w:rPr>
                <w:rFonts w:ascii="Cambria" w:eastAsia="Bookman Old Style" w:hAnsi="Cambria"/>
                <w:bCs/>
                <w:sz w:val="22"/>
                <w:szCs w:val="22"/>
              </w:rPr>
              <w:t>Imię nazwisko/ email</w:t>
            </w:r>
          </w:p>
        </w:tc>
        <w:tc>
          <w:tcPr>
            <w:tcW w:w="3406" w:type="dxa"/>
          </w:tcPr>
          <w:p w14:paraId="51D65E7D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  <w:tc>
          <w:tcPr>
            <w:tcW w:w="1416" w:type="dxa"/>
            <w:shd w:val="pct5" w:color="auto" w:fill="auto"/>
          </w:tcPr>
          <w:p w14:paraId="27F3C5BE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  <w:tc>
          <w:tcPr>
            <w:tcW w:w="1558" w:type="dxa"/>
            <w:shd w:val="pct5" w:color="auto" w:fill="auto"/>
          </w:tcPr>
          <w:p w14:paraId="4DF5DCD2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pct5" w:color="auto" w:fill="auto"/>
          </w:tcPr>
          <w:p w14:paraId="6C25331C" w14:textId="77777777" w:rsidR="00984753" w:rsidRPr="00574A31" w:rsidRDefault="00984753" w:rsidP="00742609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/>
                <w:b/>
                <w:bCs/>
                <w:sz w:val="22"/>
                <w:szCs w:val="22"/>
              </w:rPr>
            </w:pPr>
          </w:p>
        </w:tc>
      </w:tr>
    </w:tbl>
    <w:p w14:paraId="61166B9E" w14:textId="77777777" w:rsidR="009D77CE" w:rsidRPr="00984753" w:rsidRDefault="009D77CE" w:rsidP="000278C2">
      <w:pPr>
        <w:shd w:val="clear" w:color="auto" w:fill="FFFFFF"/>
        <w:jc w:val="both"/>
        <w:rPr>
          <w:rFonts w:asciiTheme="majorHAnsi" w:eastAsia="Bookman Old Style" w:hAnsiTheme="majorHAnsi" w:cs="Tahoma"/>
        </w:rPr>
      </w:pPr>
    </w:p>
    <w:p w14:paraId="4EF1C80E" w14:textId="77777777" w:rsidR="009337DF" w:rsidRDefault="0090157F" w:rsidP="002F0730">
      <w:pPr>
        <w:rPr>
          <w:rFonts w:asciiTheme="majorHAnsi" w:eastAsia="Bookman Old Style" w:hAnsiTheme="majorHAnsi" w:cs="Tahoma"/>
          <w:sz w:val="24"/>
          <w:szCs w:val="24"/>
        </w:rPr>
      </w:pPr>
      <w:r w:rsidRPr="0036573D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trybie</w:t>
      </w:r>
      <w:r w:rsidR="00806F7E">
        <w:rPr>
          <w:rFonts w:asciiTheme="majorHAnsi" w:eastAsia="Bookman Old Style" w:hAnsiTheme="majorHAnsi" w:cs="Tahoma"/>
          <w:sz w:val="24"/>
          <w:szCs w:val="24"/>
        </w:rPr>
        <w:t xml:space="preserve"> </w:t>
      </w:r>
      <w:r w:rsidR="005B0206">
        <w:rPr>
          <w:rFonts w:asciiTheme="majorHAnsi" w:eastAsia="Bookman Old Style" w:hAnsiTheme="majorHAnsi" w:cs="Tahoma"/>
          <w:sz w:val="24"/>
          <w:szCs w:val="24"/>
        </w:rPr>
        <w:t>podstawowym</w:t>
      </w:r>
      <w:r w:rsidRPr="0036573D">
        <w:rPr>
          <w:rFonts w:asciiTheme="majorHAnsi" w:eastAsia="Bookman Old Style" w:hAnsiTheme="majorHAnsi" w:cs="Tahoma"/>
          <w:sz w:val="24"/>
          <w:szCs w:val="24"/>
        </w:rPr>
        <w:t>, którego przedmiotem jest:</w:t>
      </w:r>
      <w:r w:rsidR="00DE1D34" w:rsidRPr="0036573D">
        <w:rPr>
          <w:rFonts w:asciiTheme="majorHAnsi" w:eastAsia="Bookman Old Style" w:hAnsiTheme="majorHAnsi" w:cs="Tahoma"/>
          <w:sz w:val="24"/>
          <w:szCs w:val="24"/>
        </w:rPr>
        <w:t xml:space="preserve"> </w:t>
      </w:r>
    </w:p>
    <w:p w14:paraId="59ED201A" w14:textId="77777777" w:rsidR="00A605A9" w:rsidRPr="00BF40C1" w:rsidRDefault="00A605A9" w:rsidP="00BF40C1">
      <w:pPr>
        <w:jc w:val="center"/>
        <w:rPr>
          <w:rFonts w:ascii="Cambria" w:eastAsia="Bookman Old Style" w:hAnsi="Cambria" w:cs="Tahoma"/>
        </w:rPr>
      </w:pPr>
    </w:p>
    <w:p w14:paraId="78D0DFA1" w14:textId="46095D2C" w:rsidR="00A605A9" w:rsidRPr="00BF40C1" w:rsidRDefault="00A605A9" w:rsidP="00BF40C1">
      <w:pPr>
        <w:jc w:val="center"/>
        <w:rPr>
          <w:rFonts w:ascii="Cambria" w:eastAsia="Bookman Old Style" w:hAnsi="Cambria" w:cs="Tahoma"/>
          <w:b/>
          <w:bCs/>
          <w:sz w:val="28"/>
          <w:szCs w:val="28"/>
          <w:u w:val="single"/>
        </w:rPr>
      </w:pPr>
      <w:r w:rsidRPr="00BF40C1">
        <w:rPr>
          <w:rFonts w:ascii="Cambria" w:hAnsi="Cambria"/>
          <w:b/>
          <w:bCs/>
          <w:iCs/>
          <w:sz w:val="28"/>
          <w:szCs w:val="28"/>
          <w:u w:val="single"/>
        </w:rPr>
        <w:t>Remont kościoła pw. Św. Marcina w Tomaszowie Mazowieckim - etap II”</w:t>
      </w:r>
    </w:p>
    <w:p w14:paraId="0E1FD43B" w14:textId="77777777" w:rsidR="00794C58" w:rsidRPr="00BF40C1" w:rsidRDefault="00794C58" w:rsidP="00790355">
      <w:pPr>
        <w:rPr>
          <w:rFonts w:ascii="Cambria" w:hAnsi="Cambria" w:cs="Arial"/>
          <w:b/>
          <w:bCs/>
          <w:sz w:val="24"/>
          <w:szCs w:val="24"/>
          <w:lang w:eastAsia="pl-PL"/>
        </w:rPr>
      </w:pPr>
      <w:bookmarkStart w:id="0" w:name="OLE_LINK1"/>
    </w:p>
    <w:bookmarkEnd w:id="0"/>
    <w:p w14:paraId="4233F620" w14:textId="77777777" w:rsidR="0090157F" w:rsidRPr="00BF40C1" w:rsidRDefault="0090157F" w:rsidP="00574A31">
      <w:pPr>
        <w:pStyle w:val="Normalny1"/>
        <w:numPr>
          <w:ilvl w:val="0"/>
          <w:numId w:val="3"/>
        </w:numPr>
        <w:tabs>
          <w:tab w:val="clear" w:pos="502"/>
        </w:tabs>
        <w:autoSpaceDE w:val="0"/>
        <w:ind w:left="426" w:hanging="426"/>
        <w:jc w:val="both"/>
        <w:rPr>
          <w:rFonts w:ascii="Cambria" w:eastAsia="Bookman Old Style" w:hAnsi="Cambria" w:cs="Tahoma"/>
          <w:b/>
        </w:rPr>
      </w:pPr>
      <w:r w:rsidRPr="00BF40C1">
        <w:rPr>
          <w:rFonts w:ascii="Cambria" w:eastAsia="Bookman Old Style" w:hAnsi="Cambria" w:cs="Tahoma"/>
          <w:b/>
        </w:rPr>
        <w:t>Oświadczam/y, że:</w:t>
      </w:r>
    </w:p>
    <w:p w14:paraId="5E76081C" w14:textId="77777777" w:rsidR="00AA3AA4" w:rsidRPr="00BF7E04" w:rsidRDefault="00AA3AA4" w:rsidP="00984753">
      <w:pPr>
        <w:pStyle w:val="Normalny1"/>
        <w:autoSpaceDE w:val="0"/>
        <w:spacing w:line="276" w:lineRule="auto"/>
        <w:ind w:left="284"/>
        <w:jc w:val="both"/>
        <w:rPr>
          <w:rFonts w:asciiTheme="majorHAnsi" w:eastAsia="Bookman Old Style" w:hAnsiTheme="majorHAnsi" w:cs="Tahoma"/>
          <w:b/>
          <w:sz w:val="16"/>
          <w:szCs w:val="16"/>
        </w:rPr>
      </w:pPr>
    </w:p>
    <w:p w14:paraId="7121F5E2" w14:textId="09926CF7" w:rsidR="0090157F" w:rsidRPr="0036573D" w:rsidRDefault="0090157F" w:rsidP="00B722FD">
      <w:pPr>
        <w:pStyle w:val="Normalny1"/>
        <w:autoSpaceDE w:val="0"/>
        <w:ind w:left="426" w:hanging="426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zapoznaliśmy się z</w:t>
      </w:r>
      <w:r w:rsidR="00BF40C1">
        <w:rPr>
          <w:rFonts w:asciiTheme="majorHAnsi" w:eastAsia="Bookman Old Style" w:hAnsiTheme="majorHAnsi" w:cs="Tahoma"/>
        </w:rPr>
        <w:t xml:space="preserve"> procedurą zakupową</w:t>
      </w:r>
      <w:r w:rsidRPr="0036573D">
        <w:rPr>
          <w:rFonts w:asciiTheme="majorHAnsi" w:eastAsia="Bookman Old Style" w:hAnsiTheme="majorHAnsi" w:cs="Tahoma"/>
        </w:rPr>
        <w:t>, wzorem umowy, szczegółowym opisem przedmiotu zamówienia</w:t>
      </w:r>
      <w:r w:rsidR="000C55AC" w:rsidRPr="0036573D">
        <w:rPr>
          <w:rFonts w:asciiTheme="majorHAnsi" w:eastAsia="Bookman Old Style" w:hAnsiTheme="majorHAnsi" w:cs="Tahoma"/>
        </w:rPr>
        <w:t>,</w:t>
      </w:r>
      <w:r w:rsidRPr="0036573D">
        <w:rPr>
          <w:rFonts w:asciiTheme="majorHAnsi" w:eastAsia="Bookman Old Style" w:hAnsiTheme="majorHAnsi" w:cs="Tahoma"/>
        </w:rPr>
        <w:t xml:space="preserve"> </w:t>
      </w:r>
      <w:r w:rsidR="005565F4" w:rsidRPr="0036573D">
        <w:rPr>
          <w:rFonts w:asciiTheme="majorHAnsi" w:eastAsia="Bookman Old Style" w:hAnsiTheme="majorHAnsi" w:cs="Tahoma"/>
        </w:rPr>
        <w:t>zmianami</w:t>
      </w:r>
      <w:r w:rsidRPr="0036573D">
        <w:rPr>
          <w:rFonts w:asciiTheme="majorHAnsi" w:eastAsia="Bookman Old Style" w:hAnsiTheme="majorHAnsi" w:cs="Tahoma"/>
        </w:rPr>
        <w:t xml:space="preserve"> i wyjaśnieniami dokonywanymi w trakcie postępowania,</w:t>
      </w:r>
      <w:r w:rsidR="00403D79" w:rsidRPr="0036573D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 xml:space="preserve">w </w:t>
      </w:r>
      <w:r w:rsidR="005565F4" w:rsidRPr="0036573D">
        <w:rPr>
          <w:rFonts w:asciiTheme="majorHAnsi" w:eastAsia="Bookman Old Style" w:hAnsiTheme="majorHAnsi" w:cs="Tahoma"/>
        </w:rPr>
        <w:t>całości</w:t>
      </w:r>
      <w:r w:rsidRPr="0036573D">
        <w:rPr>
          <w:rFonts w:asciiTheme="majorHAnsi" w:eastAsia="Bookman Old Style" w:hAnsiTheme="majorHAnsi" w:cs="Tahoma"/>
        </w:rPr>
        <w:t xml:space="preserve"> je </w:t>
      </w:r>
      <w:r w:rsidRPr="0036573D">
        <w:rPr>
          <w:rFonts w:asciiTheme="majorHAnsi" w:eastAsia="Bookman Old Style" w:hAnsiTheme="majorHAnsi" w:cs="Tahoma"/>
        </w:rPr>
        <w:lastRenderedPageBreak/>
        <w:t>akceptujemy i przyjmujemy jako obowiązujące w</w:t>
      </w:r>
      <w:r w:rsidR="003952BE" w:rsidRPr="0036573D">
        <w:rPr>
          <w:rFonts w:asciiTheme="majorHAnsi" w:eastAsia="Bookman Old Style" w:hAnsiTheme="majorHAnsi" w:cs="Tahoma"/>
        </w:rPr>
        <w:t xml:space="preserve"> pełnym zakresie postanowienia </w:t>
      </w:r>
      <w:r w:rsidR="00276663" w:rsidRPr="0036573D">
        <w:rPr>
          <w:rFonts w:asciiTheme="majorHAnsi" w:eastAsia="Bookman Old Style" w:hAnsiTheme="majorHAnsi" w:cs="Tahoma"/>
        </w:rPr>
        <w:t>w niej określone,</w:t>
      </w:r>
    </w:p>
    <w:p w14:paraId="3EE2C587" w14:textId="77777777" w:rsidR="00AA3AA4" w:rsidRPr="00A951DB" w:rsidRDefault="00AA3AA4" w:rsidP="00B722FD">
      <w:pPr>
        <w:pStyle w:val="Normalny1"/>
        <w:autoSpaceDE w:val="0"/>
        <w:ind w:left="426" w:hanging="426"/>
        <w:jc w:val="both"/>
        <w:rPr>
          <w:rFonts w:asciiTheme="majorHAnsi" w:eastAsia="Bookman Old Style" w:hAnsiTheme="majorHAnsi" w:cs="Tahoma"/>
          <w:sz w:val="16"/>
          <w:szCs w:val="16"/>
        </w:rPr>
      </w:pPr>
    </w:p>
    <w:p w14:paraId="1CC0B193" w14:textId="405D50EF" w:rsidR="00AD3CAA" w:rsidRPr="0036573D" w:rsidRDefault="00440E44" w:rsidP="00B722FD">
      <w:pPr>
        <w:pStyle w:val="Normalny1"/>
        <w:autoSpaceDE w:val="0"/>
        <w:ind w:left="426" w:hanging="426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przedstawione we wstępnym oświadczeniu</w:t>
      </w:r>
      <w:r w:rsidR="00984753" w:rsidRPr="0036573D">
        <w:rPr>
          <w:rFonts w:asciiTheme="majorHAnsi" w:eastAsia="Bookman Old Style" w:hAnsiTheme="majorHAnsi" w:cs="Tahoma"/>
        </w:rPr>
        <w:t xml:space="preserve"> </w:t>
      </w:r>
      <w:r w:rsidR="00E953AA" w:rsidRPr="0036573D">
        <w:rPr>
          <w:rFonts w:asciiTheme="majorHAnsi" w:eastAsia="Bookman Old Style" w:hAnsiTheme="majorHAnsi" w:cs="Tahoma"/>
        </w:rPr>
        <w:t xml:space="preserve">informację - </w:t>
      </w:r>
      <w:r w:rsidR="00984753" w:rsidRPr="0036573D">
        <w:rPr>
          <w:rFonts w:asciiTheme="majorHAnsi" w:eastAsia="Bookman Old Style" w:hAnsiTheme="majorHAnsi" w:cs="Tahoma"/>
        </w:rPr>
        <w:t>stanowiącym część oferty</w:t>
      </w:r>
      <w:r w:rsidR="0036573D">
        <w:rPr>
          <w:rFonts w:asciiTheme="majorHAnsi" w:eastAsia="Bookman Old Style" w:hAnsiTheme="majorHAnsi" w:cs="Tahoma"/>
        </w:rPr>
        <w:t xml:space="preserve"> </w:t>
      </w:r>
      <w:r w:rsidR="00276663" w:rsidRPr="0036573D">
        <w:rPr>
          <w:rFonts w:asciiTheme="majorHAnsi" w:eastAsia="Bookman Old Style" w:hAnsiTheme="majorHAnsi" w:cs="Tahoma"/>
        </w:rPr>
        <w:t>są prawdziwe,</w:t>
      </w:r>
    </w:p>
    <w:p w14:paraId="27690C9A" w14:textId="77777777" w:rsidR="00AA3AA4" w:rsidRPr="00BF7E04" w:rsidRDefault="00AA3AA4" w:rsidP="00B722FD">
      <w:pPr>
        <w:pStyle w:val="Normalny1"/>
        <w:autoSpaceDE w:val="0"/>
        <w:ind w:left="426" w:hanging="426"/>
        <w:jc w:val="both"/>
        <w:rPr>
          <w:rFonts w:asciiTheme="majorHAnsi" w:eastAsia="Bookman Old Style" w:hAnsiTheme="majorHAnsi" w:cs="Tahoma"/>
          <w:sz w:val="16"/>
          <w:szCs w:val="16"/>
        </w:rPr>
      </w:pPr>
    </w:p>
    <w:p w14:paraId="04152C44" w14:textId="2D4D722C" w:rsidR="0090157F" w:rsidRPr="0036573D" w:rsidRDefault="00276663" w:rsidP="00B722FD">
      <w:pPr>
        <w:pStyle w:val="Normalny1"/>
        <w:autoSpaceDE w:val="0"/>
        <w:ind w:left="426" w:hanging="426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w</w:t>
      </w:r>
      <w:r w:rsidR="0090157F" w:rsidRPr="0036573D">
        <w:rPr>
          <w:rFonts w:asciiTheme="majorHAnsi" w:eastAsia="Bookman Old Style" w:hAnsiTheme="majorHAnsi" w:cs="Tahoma"/>
        </w:rPr>
        <w:t xml:space="preserve"> przypadku wyboru naszej oferty zobowiązujem</w:t>
      </w:r>
      <w:r w:rsidR="00574A31">
        <w:rPr>
          <w:rFonts w:asciiTheme="majorHAnsi" w:eastAsia="Bookman Old Style" w:hAnsiTheme="majorHAnsi" w:cs="Tahoma"/>
        </w:rPr>
        <w:t>y się do zawarcia umowy zgodnej</w:t>
      </w:r>
      <w:r w:rsidR="00AF1B48">
        <w:rPr>
          <w:rFonts w:asciiTheme="majorHAnsi" w:eastAsia="Bookman Old Style" w:hAnsiTheme="majorHAnsi" w:cs="Tahoma"/>
        </w:rPr>
        <w:t xml:space="preserve"> </w:t>
      </w:r>
      <w:r w:rsidR="0044402B" w:rsidRPr="0036573D">
        <w:rPr>
          <w:rFonts w:asciiTheme="majorHAnsi" w:eastAsia="Bookman Old Style" w:hAnsiTheme="majorHAnsi" w:cs="Tahoma"/>
        </w:rPr>
        <w:t xml:space="preserve">z proponowanym </w:t>
      </w:r>
      <w:r w:rsidR="0090157F" w:rsidRPr="0036573D">
        <w:rPr>
          <w:rFonts w:asciiTheme="majorHAnsi" w:eastAsia="Bookman Old Style" w:hAnsiTheme="majorHAnsi" w:cs="Tahoma"/>
        </w:rPr>
        <w:t>wzorem</w:t>
      </w:r>
      <w:r w:rsidR="0044402B" w:rsidRPr="0036573D">
        <w:rPr>
          <w:rFonts w:asciiTheme="majorHAnsi" w:eastAsia="Bookman Old Style" w:hAnsiTheme="majorHAnsi" w:cs="Tahoma"/>
        </w:rPr>
        <w:t>, w miejscu</w:t>
      </w:r>
      <w:r w:rsidR="0090157F" w:rsidRPr="0036573D">
        <w:rPr>
          <w:rFonts w:asciiTheme="majorHAnsi" w:eastAsia="Bookman Old Style" w:hAnsiTheme="majorHAnsi" w:cs="Tahoma"/>
        </w:rPr>
        <w:t xml:space="preserve"> i terminie </w:t>
      </w:r>
      <w:r w:rsidRPr="0036573D">
        <w:rPr>
          <w:rFonts w:asciiTheme="majorHAnsi" w:eastAsia="Bookman Old Style" w:hAnsiTheme="majorHAnsi" w:cs="Tahoma"/>
        </w:rPr>
        <w:t>wyznaczonym przez Zamawiającego,</w:t>
      </w:r>
      <w:r w:rsidR="002A44D6">
        <w:rPr>
          <w:rFonts w:asciiTheme="majorHAnsi" w:eastAsia="Bookman Old Style" w:hAnsiTheme="majorHAnsi" w:cs="Tahoma"/>
        </w:rPr>
        <w:t xml:space="preserve"> </w:t>
      </w:r>
      <w:r w:rsidR="0044402B" w:rsidRPr="0036573D">
        <w:rPr>
          <w:rFonts w:asciiTheme="majorHAnsi" w:eastAsia="Bookman Old Style" w:hAnsiTheme="majorHAnsi" w:cs="Tahoma"/>
        </w:rPr>
        <w:t>a także do wypełnienia dodatkowych wymogów</w:t>
      </w:r>
      <w:r w:rsidR="00DF727D" w:rsidRPr="0036573D">
        <w:rPr>
          <w:rFonts w:asciiTheme="majorHAnsi" w:eastAsia="Bookman Old Style" w:hAnsiTheme="majorHAnsi" w:cs="Tahoma"/>
        </w:rPr>
        <w:t xml:space="preserve"> formalnych, o których mowa w</w:t>
      </w:r>
      <w:r w:rsidR="00242D10">
        <w:rPr>
          <w:rFonts w:asciiTheme="majorHAnsi" w:eastAsia="Bookman Old Style" w:hAnsiTheme="majorHAnsi" w:cs="Tahoma"/>
        </w:rPr>
        <w:t xml:space="preserve"> dokumentach zamówienia</w:t>
      </w:r>
      <w:r w:rsidR="0044402B" w:rsidRPr="0036573D">
        <w:rPr>
          <w:rFonts w:asciiTheme="majorHAnsi" w:eastAsia="Bookman Old Style" w:hAnsiTheme="majorHAnsi" w:cs="Tahoma"/>
        </w:rPr>
        <w:t>,</w:t>
      </w:r>
    </w:p>
    <w:p w14:paraId="3B4FE8A5" w14:textId="77777777" w:rsidR="00AA3AA4" w:rsidRPr="00BF7E04" w:rsidRDefault="00AA3AA4" w:rsidP="00B722FD">
      <w:pPr>
        <w:pStyle w:val="Normalny1"/>
        <w:autoSpaceDE w:val="0"/>
        <w:ind w:left="426" w:hanging="426"/>
        <w:jc w:val="both"/>
        <w:rPr>
          <w:rFonts w:asciiTheme="majorHAnsi" w:eastAsia="Bookman Old Style" w:hAnsiTheme="majorHAnsi" w:cs="Tahoma"/>
          <w:sz w:val="16"/>
          <w:szCs w:val="16"/>
        </w:rPr>
      </w:pPr>
    </w:p>
    <w:p w14:paraId="039CE7C6" w14:textId="7CE9B5C1" w:rsidR="00276663" w:rsidRPr="0036573D" w:rsidRDefault="00276663" w:rsidP="00B722FD">
      <w:pPr>
        <w:pStyle w:val="Normalny1"/>
        <w:autoSpaceDE w:val="0"/>
        <w:ind w:left="426" w:hanging="426"/>
        <w:jc w:val="both"/>
        <w:rPr>
          <w:rFonts w:asciiTheme="majorHAnsi" w:eastAsia="Bookman Old Style" w:hAnsiTheme="majorHAnsi" w:cs="Tahoma"/>
        </w:rPr>
      </w:pPr>
      <w:r w:rsidRPr="00984753">
        <w:rPr>
          <w:rFonts w:asciiTheme="majorHAnsi" w:eastAsia="Bookman Old Style" w:hAnsiTheme="majorHAnsi" w:cs="Tahoma"/>
          <w:sz w:val="20"/>
          <w:szCs w:val="20"/>
        </w:rPr>
        <w:t>-</w:t>
      </w:r>
      <w:r w:rsidRPr="00984753">
        <w:rPr>
          <w:rFonts w:asciiTheme="majorHAnsi" w:eastAsia="Bookman Old Style" w:hAnsiTheme="majorHAnsi" w:cs="Tahoma"/>
          <w:sz w:val="20"/>
          <w:szCs w:val="20"/>
        </w:rPr>
        <w:tab/>
      </w:r>
      <w:r w:rsidRPr="0036573D">
        <w:rPr>
          <w:rFonts w:asciiTheme="majorHAnsi" w:eastAsia="Bookman Old Style" w:hAnsiTheme="majorHAnsi" w:cs="Tahoma"/>
        </w:rPr>
        <w:t>zobowiązujemy się wykonywać zamówienie</w:t>
      </w:r>
      <w:r w:rsidRPr="0036573D">
        <w:rPr>
          <w:rFonts w:asciiTheme="majorHAnsi" w:eastAsia="Bookman Old Style" w:hAnsiTheme="majorHAnsi" w:cs="Tahoma"/>
          <w:color w:val="FF0000"/>
        </w:rPr>
        <w:t xml:space="preserve"> </w:t>
      </w:r>
      <w:r w:rsidRPr="0036573D">
        <w:rPr>
          <w:rFonts w:asciiTheme="majorHAnsi" w:eastAsia="Bookman Old Style" w:hAnsiTheme="majorHAnsi" w:cs="Tahoma"/>
        </w:rPr>
        <w:t xml:space="preserve">związane z realizacją przedmiotu umowy zgodnie z opisem przedmiotu zamówienia, </w:t>
      </w:r>
      <w:r w:rsidR="00AA3AA4" w:rsidRPr="0036573D">
        <w:rPr>
          <w:rFonts w:asciiTheme="majorHAnsi" w:eastAsia="Bookman Old Style" w:hAnsiTheme="majorHAnsi" w:cs="Tahoma"/>
        </w:rPr>
        <w:t xml:space="preserve">dokumentacją techniczną, </w:t>
      </w:r>
      <w:r w:rsidRPr="0036573D">
        <w:rPr>
          <w:rFonts w:asciiTheme="majorHAnsi" w:eastAsia="Bookman Old Style" w:hAnsiTheme="majorHAnsi" w:cs="Tahoma"/>
        </w:rPr>
        <w:t>obowiązującymi przepisami prawa i normami</w:t>
      </w:r>
      <w:r w:rsidR="0036573D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>z zachowanie</w:t>
      </w:r>
      <w:r w:rsidR="00AA3AA4" w:rsidRPr="0036573D">
        <w:rPr>
          <w:rFonts w:asciiTheme="majorHAnsi" w:eastAsia="Bookman Old Style" w:hAnsiTheme="majorHAnsi" w:cs="Tahoma"/>
        </w:rPr>
        <w:t>m należytej staranności za cenę</w:t>
      </w:r>
      <w:r w:rsidRPr="0036573D">
        <w:rPr>
          <w:rFonts w:asciiTheme="majorHAnsi" w:eastAsia="Bookman Old Style" w:hAnsiTheme="majorHAnsi" w:cs="Tahoma"/>
        </w:rPr>
        <w:t xml:space="preserve"> wskazaną</w:t>
      </w:r>
      <w:r w:rsidR="0036573D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>w formularzu oferty,</w:t>
      </w:r>
    </w:p>
    <w:p w14:paraId="357444A3" w14:textId="77777777" w:rsidR="00AA3AA4" w:rsidRPr="00BF7E04" w:rsidRDefault="00AA3AA4" w:rsidP="00B722FD">
      <w:pPr>
        <w:pStyle w:val="Normalny1"/>
        <w:autoSpaceDE w:val="0"/>
        <w:ind w:left="426" w:hanging="426"/>
        <w:jc w:val="both"/>
        <w:rPr>
          <w:rFonts w:asciiTheme="majorHAnsi" w:eastAsia="Bookman Old Style" w:hAnsiTheme="majorHAnsi" w:cs="Tahoma"/>
          <w:sz w:val="16"/>
          <w:szCs w:val="16"/>
        </w:rPr>
      </w:pPr>
    </w:p>
    <w:p w14:paraId="4879F369" w14:textId="7DFB3A9D" w:rsidR="00874DCA" w:rsidRPr="0036573D" w:rsidRDefault="00276663" w:rsidP="00B722FD">
      <w:pPr>
        <w:pStyle w:val="Normalny1"/>
        <w:autoSpaceDE w:val="0"/>
        <w:ind w:left="426" w:hanging="426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uważamy się za związanych niniejszą ofertą</w:t>
      </w:r>
      <w:r w:rsidR="00574A31">
        <w:rPr>
          <w:rFonts w:asciiTheme="majorHAnsi" w:eastAsia="Bookman Old Style" w:hAnsiTheme="majorHAnsi" w:cs="Tahoma"/>
        </w:rPr>
        <w:t xml:space="preserve"> wskazaną przez zamawiającego</w:t>
      </w:r>
      <w:r w:rsidR="002A44D6">
        <w:rPr>
          <w:rFonts w:asciiTheme="majorHAnsi" w:eastAsia="Bookman Old Style" w:hAnsiTheme="majorHAnsi" w:cs="Tahoma"/>
        </w:rPr>
        <w:t xml:space="preserve"> </w:t>
      </w:r>
      <w:r w:rsidR="00DF727D" w:rsidRPr="0036573D">
        <w:rPr>
          <w:rFonts w:asciiTheme="majorHAnsi" w:eastAsia="Bookman Old Style" w:hAnsiTheme="majorHAnsi" w:cs="Tahoma"/>
        </w:rPr>
        <w:t>w dokumentach zamówienia,</w:t>
      </w:r>
    </w:p>
    <w:p w14:paraId="097BE6F4" w14:textId="77777777" w:rsidR="00AA3AA4" w:rsidRPr="00BF7E04" w:rsidRDefault="00AA3AA4" w:rsidP="00B722FD">
      <w:pPr>
        <w:pStyle w:val="Normalny1"/>
        <w:autoSpaceDE w:val="0"/>
        <w:ind w:left="426" w:hanging="426"/>
        <w:jc w:val="both"/>
        <w:rPr>
          <w:rFonts w:asciiTheme="majorHAnsi" w:eastAsia="Bookman Old Style" w:hAnsiTheme="majorHAnsi" w:cs="Tahoma"/>
          <w:sz w:val="16"/>
          <w:szCs w:val="16"/>
        </w:rPr>
      </w:pPr>
    </w:p>
    <w:p w14:paraId="7157D004" w14:textId="77777777" w:rsidR="00874DCA" w:rsidRDefault="00DF727D" w:rsidP="00B722FD">
      <w:pPr>
        <w:pStyle w:val="Normalny1"/>
        <w:autoSpaceDE w:val="0"/>
        <w:ind w:left="426" w:hanging="426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  <w:t>akceptujemy</w:t>
      </w:r>
      <w:r w:rsidR="0009031C" w:rsidRPr="0036573D">
        <w:rPr>
          <w:rFonts w:asciiTheme="majorHAnsi" w:hAnsiTheme="majorHAnsi" w:cs="Tahoma"/>
        </w:rPr>
        <w:t xml:space="preserve"> warunki płatności określone przez Zamawiającego we wzorze umowy,</w:t>
      </w:r>
    </w:p>
    <w:p w14:paraId="7AE7BDD1" w14:textId="77777777" w:rsidR="00242D10" w:rsidRPr="00BF7E04" w:rsidRDefault="00242D10" w:rsidP="00B722FD">
      <w:pPr>
        <w:pStyle w:val="Normalny1"/>
        <w:autoSpaceDE w:val="0"/>
        <w:ind w:left="426" w:hanging="426"/>
        <w:jc w:val="both"/>
        <w:rPr>
          <w:rFonts w:asciiTheme="majorHAnsi" w:hAnsiTheme="majorHAnsi" w:cs="Tahoma"/>
          <w:sz w:val="16"/>
          <w:szCs w:val="16"/>
        </w:rPr>
      </w:pPr>
    </w:p>
    <w:p w14:paraId="34F89A60" w14:textId="48262860" w:rsidR="004E1D39" w:rsidRDefault="0009031C" w:rsidP="00B722FD">
      <w:pPr>
        <w:pStyle w:val="Normalny1"/>
        <w:autoSpaceDE w:val="0"/>
        <w:ind w:left="426" w:hanging="426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</w:r>
      <w:r w:rsidRPr="00242D10">
        <w:rPr>
          <w:rFonts w:asciiTheme="majorHAnsi" w:hAnsiTheme="majorHAnsi" w:cs="Tahoma"/>
          <w:bCs/>
        </w:rPr>
        <w:t xml:space="preserve">zamierzam powierzyć </w:t>
      </w:r>
      <w:r w:rsidR="00440E44" w:rsidRPr="00242D10">
        <w:rPr>
          <w:rFonts w:asciiTheme="majorHAnsi" w:hAnsiTheme="majorHAnsi" w:cs="Tahoma"/>
          <w:bCs/>
        </w:rPr>
        <w:t>/nie zamierzam powierzyć</w:t>
      </w:r>
      <w:r w:rsidR="00440E44" w:rsidRPr="0036573D">
        <w:rPr>
          <w:rFonts w:asciiTheme="majorHAnsi" w:hAnsiTheme="majorHAnsi" w:cs="Tahoma"/>
        </w:rPr>
        <w:t xml:space="preserve"> </w:t>
      </w:r>
      <w:r w:rsidR="00BC6397" w:rsidRPr="00767FF3">
        <w:rPr>
          <w:rFonts w:asciiTheme="majorHAnsi" w:eastAsia="Bookman Old Style" w:hAnsiTheme="majorHAnsi" w:cs="Tahoma"/>
          <w:b/>
        </w:rPr>
        <w:t>*</w:t>
      </w:r>
      <w:r w:rsidR="00352599" w:rsidRPr="0036573D">
        <w:rPr>
          <w:rFonts w:asciiTheme="majorHAnsi" w:eastAsia="Bookman Old Style" w:hAnsiTheme="majorHAnsi" w:cs="Tahoma"/>
          <w:b/>
          <w:color w:val="FF0000"/>
        </w:rPr>
        <w:t xml:space="preserve"> </w:t>
      </w:r>
      <w:r w:rsidRPr="0036573D">
        <w:rPr>
          <w:rFonts w:asciiTheme="majorHAnsi" w:hAnsiTheme="majorHAnsi" w:cs="Tahoma"/>
        </w:rPr>
        <w:t>podwykonawcom następujące części zamówienia:</w:t>
      </w:r>
    </w:p>
    <w:p w14:paraId="28440DC5" w14:textId="77777777" w:rsidR="00242D10" w:rsidRPr="00574A31" w:rsidRDefault="00242D10" w:rsidP="00B722FD">
      <w:pPr>
        <w:pStyle w:val="Normalny1"/>
        <w:autoSpaceDE w:val="0"/>
        <w:ind w:left="426" w:hanging="426"/>
        <w:jc w:val="both"/>
        <w:rPr>
          <w:rFonts w:asciiTheme="majorHAnsi" w:hAnsiTheme="majorHAnsi" w:cs="Tahoma"/>
          <w:sz w:val="20"/>
          <w:szCs w:val="20"/>
        </w:rPr>
      </w:pPr>
    </w:p>
    <w:tbl>
      <w:tblPr>
        <w:tblW w:w="992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8"/>
        <w:gridCol w:w="5150"/>
        <w:gridCol w:w="3065"/>
      </w:tblGrid>
      <w:tr w:rsidR="0009031C" w:rsidRPr="00984753" w14:paraId="0C290C1F" w14:textId="77777777" w:rsidTr="00574A31">
        <w:trPr>
          <w:trHeight w:val="386"/>
        </w:trPr>
        <w:tc>
          <w:tcPr>
            <w:tcW w:w="1956" w:type="dxa"/>
            <w:shd w:val="clear" w:color="auto" w:fill="F3F3F3"/>
          </w:tcPr>
          <w:p w14:paraId="40472127" w14:textId="77777777" w:rsidR="0009031C" w:rsidRPr="00A951DB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2"/>
                <w:szCs w:val="22"/>
              </w:rPr>
            </w:pPr>
            <w:r w:rsidRPr="00A951DB">
              <w:rPr>
                <w:rFonts w:asciiTheme="majorHAnsi" w:eastAsia="Bookman Old Style" w:hAnsiTheme="majorHAnsi" w:cs="Tahoma"/>
                <w:b/>
                <w:bCs/>
                <w:sz w:val="22"/>
                <w:szCs w:val="22"/>
              </w:rPr>
              <w:t>LP</w:t>
            </w:r>
          </w:p>
        </w:tc>
        <w:tc>
          <w:tcPr>
            <w:tcW w:w="4659" w:type="dxa"/>
            <w:shd w:val="clear" w:color="auto" w:fill="F3F3F3"/>
          </w:tcPr>
          <w:p w14:paraId="03CFAB90" w14:textId="77777777" w:rsidR="0055015B" w:rsidRPr="00A951DB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2"/>
                <w:szCs w:val="22"/>
              </w:rPr>
            </w:pPr>
            <w:r w:rsidRPr="00A951DB">
              <w:rPr>
                <w:rFonts w:asciiTheme="majorHAnsi" w:eastAsia="Bookman Old Style" w:hAnsiTheme="majorHAnsi" w:cs="Tahoma"/>
                <w:b/>
                <w:bCs/>
                <w:sz w:val="22"/>
                <w:szCs w:val="22"/>
              </w:rPr>
              <w:t>Część zamówienia</w:t>
            </w:r>
            <w:r w:rsidR="0055015B" w:rsidRPr="00A951DB">
              <w:rPr>
                <w:rFonts w:asciiTheme="majorHAnsi" w:eastAsia="Bookman Old Style" w:hAnsiTheme="majorHAnsi" w:cs="Tahoma"/>
                <w:b/>
                <w:bCs/>
                <w:sz w:val="22"/>
                <w:szCs w:val="22"/>
              </w:rPr>
              <w:t xml:space="preserve"> </w:t>
            </w:r>
            <w:r w:rsidR="00BF7D98" w:rsidRPr="00A951DB">
              <w:rPr>
                <w:rFonts w:asciiTheme="majorHAnsi" w:eastAsia="Bookman Old Style" w:hAnsiTheme="majorHAnsi" w:cs="Tahoma"/>
                <w:b/>
                <w:bCs/>
                <w:sz w:val="22"/>
                <w:szCs w:val="22"/>
              </w:rPr>
              <w:t>powierzona podwykonawcy</w:t>
            </w:r>
          </w:p>
          <w:p w14:paraId="73F06879" w14:textId="0DEC9348" w:rsidR="0009031C" w:rsidRPr="00A951DB" w:rsidRDefault="00B722FD" w:rsidP="00C521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2"/>
                <w:szCs w:val="22"/>
              </w:rPr>
            </w:pPr>
            <w:r w:rsidRPr="00A951DB">
              <w:rPr>
                <w:rFonts w:asciiTheme="majorHAnsi" w:eastAsia="Bookman Old Style" w:hAnsiTheme="majorHAnsi" w:cs="Tahoma"/>
                <w:b/>
                <w:bCs/>
                <w:sz w:val="22"/>
                <w:szCs w:val="22"/>
              </w:rPr>
              <w:t xml:space="preserve"> </w:t>
            </w:r>
            <w:r w:rsidR="0055015B" w:rsidRPr="00A951DB">
              <w:rPr>
                <w:rFonts w:asciiTheme="majorHAnsi" w:eastAsia="Bookman Old Style" w:hAnsiTheme="majorHAnsi" w:cs="Tahoma"/>
                <w:b/>
                <w:bCs/>
                <w:sz w:val="22"/>
                <w:szCs w:val="22"/>
              </w:rPr>
              <w:t>(</w:t>
            </w:r>
            <w:r w:rsidR="00BF7D98" w:rsidRPr="00A951DB">
              <w:rPr>
                <w:rFonts w:asciiTheme="majorHAnsi" w:eastAsia="Bookman Old Style" w:hAnsiTheme="majorHAnsi" w:cs="Tahoma"/>
                <w:b/>
                <w:bCs/>
                <w:sz w:val="22"/>
                <w:szCs w:val="22"/>
              </w:rPr>
              <w:t xml:space="preserve">wskazać: </w:t>
            </w:r>
            <w:r w:rsidR="0055015B" w:rsidRPr="00A951DB">
              <w:rPr>
                <w:rFonts w:asciiTheme="majorHAnsi" w:eastAsia="Bookman Old Style" w:hAnsiTheme="majorHAnsi" w:cs="Tahoma"/>
                <w:b/>
                <w:bCs/>
                <w:sz w:val="22"/>
                <w:szCs w:val="22"/>
              </w:rPr>
              <w:t xml:space="preserve">zakres </w:t>
            </w:r>
            <w:r w:rsidR="00C52163" w:rsidRPr="00A951DB">
              <w:rPr>
                <w:rFonts w:asciiTheme="majorHAnsi" w:eastAsia="Bookman Old Style" w:hAnsiTheme="majorHAnsi" w:cs="Tahoma"/>
                <w:b/>
                <w:bCs/>
                <w:sz w:val="22"/>
                <w:szCs w:val="22"/>
              </w:rPr>
              <w:t>robót/usług</w:t>
            </w:r>
            <w:r w:rsidR="00DF727D" w:rsidRPr="00A951DB">
              <w:rPr>
                <w:rFonts w:asciiTheme="majorHAnsi" w:eastAsia="Bookman Old Style" w:hAnsiTheme="majorHAnsi" w:cs="Tahoma"/>
                <w:b/>
                <w:bCs/>
                <w:sz w:val="22"/>
                <w:szCs w:val="22"/>
              </w:rPr>
              <w:t>/dostaw</w:t>
            </w:r>
            <w:r w:rsidR="0055015B" w:rsidRPr="00A951DB">
              <w:rPr>
                <w:rFonts w:asciiTheme="majorHAnsi" w:eastAsia="Bookman Old Style" w:hAnsiTheme="majorHAnsi" w:cs="Tahoma"/>
                <w:b/>
                <w:bCs/>
                <w:sz w:val="22"/>
                <w:szCs w:val="22"/>
              </w:rPr>
              <w:t>)</w:t>
            </w:r>
            <w:r w:rsidR="0009031C" w:rsidRPr="00A951DB">
              <w:rPr>
                <w:rFonts w:asciiTheme="majorHAnsi" w:eastAsia="Bookman Old Style" w:hAnsiTheme="majorHAnsi" w:cs="Tahoma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308" w:type="dxa"/>
            <w:shd w:val="clear" w:color="auto" w:fill="F3F3F3"/>
          </w:tcPr>
          <w:p w14:paraId="68E4CD4F" w14:textId="77777777" w:rsidR="00AA3AA4" w:rsidRPr="00A951DB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2"/>
                <w:szCs w:val="22"/>
              </w:rPr>
            </w:pPr>
            <w:r w:rsidRPr="00A951DB">
              <w:rPr>
                <w:rFonts w:asciiTheme="majorHAnsi" w:eastAsia="Bookman Old Style" w:hAnsiTheme="majorHAnsi" w:cs="Tahoma"/>
                <w:b/>
                <w:bCs/>
                <w:sz w:val="22"/>
                <w:szCs w:val="22"/>
              </w:rPr>
              <w:t>Nazwa p</w:t>
            </w:r>
            <w:r w:rsidR="0009031C" w:rsidRPr="00A951DB">
              <w:rPr>
                <w:rFonts w:asciiTheme="majorHAnsi" w:eastAsia="Bookman Old Style" w:hAnsiTheme="majorHAnsi" w:cs="Tahoma"/>
                <w:b/>
                <w:bCs/>
                <w:sz w:val="22"/>
                <w:szCs w:val="22"/>
              </w:rPr>
              <w:t>odwykonawcy</w:t>
            </w:r>
            <w:r w:rsidR="00411FA3" w:rsidRPr="00A951DB">
              <w:rPr>
                <w:rFonts w:asciiTheme="majorHAnsi" w:eastAsia="Bookman Old Style" w:hAnsiTheme="majorHAnsi" w:cs="Tahoma"/>
                <w:b/>
                <w:bCs/>
                <w:sz w:val="22"/>
                <w:szCs w:val="22"/>
              </w:rPr>
              <w:t>, dane kontaktowe,</w:t>
            </w:r>
          </w:p>
          <w:p w14:paraId="5C282BE6" w14:textId="342E64C4" w:rsidR="0009031C" w:rsidRPr="00A951DB" w:rsidRDefault="00411FA3" w:rsidP="00B722FD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2"/>
                <w:szCs w:val="22"/>
              </w:rPr>
            </w:pPr>
            <w:r w:rsidRPr="00A951DB">
              <w:rPr>
                <w:rFonts w:asciiTheme="majorHAnsi" w:eastAsia="Bookman Old Style" w:hAnsiTheme="majorHAnsi" w:cs="Tahoma"/>
                <w:b/>
                <w:bCs/>
                <w:sz w:val="22"/>
                <w:szCs w:val="22"/>
              </w:rPr>
              <w:t>(jeżeli są znani</w:t>
            </w:r>
            <w:r w:rsidR="00242D10" w:rsidRPr="00A951DB">
              <w:rPr>
                <w:rFonts w:asciiTheme="majorHAnsi" w:eastAsia="Bookman Old Style" w:hAnsiTheme="majorHAnsi" w:cs="Tahoma"/>
                <w:b/>
                <w:bCs/>
                <w:sz w:val="22"/>
                <w:szCs w:val="22"/>
              </w:rPr>
              <w:t>)</w:t>
            </w:r>
          </w:p>
        </w:tc>
      </w:tr>
      <w:tr w:rsidR="0009031C" w:rsidRPr="00984753" w14:paraId="639B4B42" w14:textId="77777777" w:rsidTr="00574A31">
        <w:trPr>
          <w:trHeight w:val="386"/>
        </w:trPr>
        <w:tc>
          <w:tcPr>
            <w:tcW w:w="1956" w:type="dxa"/>
          </w:tcPr>
          <w:p w14:paraId="1DC2B484" w14:textId="77777777" w:rsidR="00AA3AA4" w:rsidRPr="00A951DB" w:rsidRDefault="00AA3AA4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22"/>
                <w:szCs w:val="22"/>
              </w:rPr>
            </w:pPr>
          </w:p>
          <w:p w14:paraId="3253C099" w14:textId="5059E0AB" w:rsidR="00984753" w:rsidRPr="00A951DB" w:rsidRDefault="0009031C" w:rsidP="00BF7E04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22"/>
                <w:szCs w:val="22"/>
              </w:rPr>
            </w:pPr>
            <w:r w:rsidRPr="00A951DB">
              <w:rPr>
                <w:rFonts w:asciiTheme="majorHAnsi" w:eastAsia="Bookman Old Style" w:hAnsiTheme="majorHAnsi" w:cs="Tahoma"/>
                <w:bCs/>
                <w:sz w:val="22"/>
                <w:szCs w:val="22"/>
              </w:rPr>
              <w:t>1</w:t>
            </w:r>
            <w:r w:rsidR="00A951DB">
              <w:rPr>
                <w:rFonts w:asciiTheme="majorHAnsi" w:eastAsia="Bookman Old Style" w:hAnsiTheme="majorHAnsi" w:cs="Tahoma"/>
                <w:bCs/>
                <w:sz w:val="22"/>
                <w:szCs w:val="22"/>
              </w:rPr>
              <w:t>.</w:t>
            </w:r>
          </w:p>
        </w:tc>
        <w:tc>
          <w:tcPr>
            <w:tcW w:w="4659" w:type="dxa"/>
          </w:tcPr>
          <w:p w14:paraId="5F9236B8" w14:textId="77777777" w:rsidR="00BF7E04" w:rsidRPr="00A951DB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22"/>
                <w:szCs w:val="22"/>
              </w:rPr>
            </w:pPr>
            <w:r w:rsidRPr="00A951DB">
              <w:rPr>
                <w:rFonts w:asciiTheme="majorHAnsi" w:eastAsia="Bookman Old Style" w:hAnsiTheme="majorHAnsi" w:cs="Tahoma"/>
                <w:bCs/>
                <w:sz w:val="22"/>
                <w:szCs w:val="22"/>
              </w:rPr>
              <w:t>część/zakres  robót/usług/dostaw</w:t>
            </w:r>
          </w:p>
          <w:p w14:paraId="52107AAF" w14:textId="4F371644" w:rsidR="00AA3AA4" w:rsidRPr="00A951DB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22"/>
                <w:szCs w:val="22"/>
              </w:rPr>
            </w:pPr>
            <w:r w:rsidRPr="00A951DB">
              <w:rPr>
                <w:rFonts w:asciiTheme="majorHAnsi" w:eastAsia="Bookman Old Style" w:hAnsiTheme="majorHAnsi" w:cs="Tahoma"/>
                <w:bCs/>
                <w:sz w:val="22"/>
                <w:szCs w:val="22"/>
              </w:rPr>
              <w:t xml:space="preserve"> ob</w:t>
            </w:r>
            <w:r w:rsidR="00A951DB">
              <w:rPr>
                <w:rFonts w:asciiTheme="majorHAnsi" w:eastAsia="Bookman Old Style" w:hAnsiTheme="majorHAnsi" w:cs="Tahoma"/>
                <w:bCs/>
                <w:sz w:val="22"/>
                <w:szCs w:val="22"/>
              </w:rPr>
              <w:t>ejmuje……………………………………………………………</w:t>
            </w:r>
            <w:r w:rsidRPr="00A951DB">
              <w:rPr>
                <w:rFonts w:asciiTheme="majorHAnsi" w:eastAsia="Bookman Old Style" w:hAnsiTheme="majorHAnsi" w:cs="Tahoma"/>
                <w:bCs/>
                <w:sz w:val="22"/>
                <w:szCs w:val="22"/>
              </w:rPr>
              <w:t>…..</w:t>
            </w:r>
          </w:p>
        </w:tc>
        <w:tc>
          <w:tcPr>
            <w:tcW w:w="3308" w:type="dxa"/>
          </w:tcPr>
          <w:p w14:paraId="5D3F61E4" w14:textId="77777777" w:rsidR="0009031C" w:rsidRPr="00A951DB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22"/>
                <w:szCs w:val="22"/>
              </w:rPr>
            </w:pPr>
          </w:p>
        </w:tc>
      </w:tr>
      <w:tr w:rsidR="0009031C" w:rsidRPr="00984753" w14:paraId="49FD3F17" w14:textId="77777777" w:rsidTr="00574A31">
        <w:trPr>
          <w:trHeight w:val="398"/>
        </w:trPr>
        <w:tc>
          <w:tcPr>
            <w:tcW w:w="1956" w:type="dxa"/>
          </w:tcPr>
          <w:p w14:paraId="57A2FE3D" w14:textId="77777777" w:rsidR="0055015B" w:rsidRPr="00A951DB" w:rsidRDefault="0055015B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22"/>
                <w:szCs w:val="22"/>
              </w:rPr>
            </w:pPr>
          </w:p>
          <w:p w14:paraId="23004D24" w14:textId="230CD40B" w:rsidR="0009031C" w:rsidRPr="00A951DB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22"/>
                <w:szCs w:val="22"/>
              </w:rPr>
            </w:pPr>
            <w:r w:rsidRPr="00A951DB">
              <w:rPr>
                <w:rFonts w:asciiTheme="majorHAnsi" w:eastAsia="Bookman Old Style" w:hAnsiTheme="majorHAnsi" w:cs="Tahoma"/>
                <w:bCs/>
                <w:sz w:val="22"/>
                <w:szCs w:val="22"/>
              </w:rPr>
              <w:t>2</w:t>
            </w:r>
            <w:r w:rsidR="00A951DB">
              <w:rPr>
                <w:rFonts w:asciiTheme="majorHAnsi" w:eastAsia="Bookman Old Style" w:hAnsiTheme="majorHAnsi" w:cs="Tahoma"/>
                <w:bCs/>
                <w:sz w:val="22"/>
                <w:szCs w:val="22"/>
              </w:rPr>
              <w:t>.</w:t>
            </w:r>
          </w:p>
          <w:p w14:paraId="5D9C35E5" w14:textId="77777777" w:rsidR="00AA3AA4" w:rsidRPr="00A951DB" w:rsidRDefault="00AA3AA4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22"/>
                <w:szCs w:val="22"/>
              </w:rPr>
            </w:pPr>
          </w:p>
        </w:tc>
        <w:tc>
          <w:tcPr>
            <w:tcW w:w="4659" w:type="dxa"/>
          </w:tcPr>
          <w:p w14:paraId="4203C528" w14:textId="25AF5D62" w:rsidR="00BF7E04" w:rsidRPr="00A951DB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22"/>
                <w:szCs w:val="22"/>
              </w:rPr>
            </w:pPr>
            <w:r w:rsidRPr="00A951DB">
              <w:rPr>
                <w:rFonts w:asciiTheme="majorHAnsi" w:eastAsia="Bookman Old Style" w:hAnsiTheme="majorHAnsi" w:cs="Tahoma"/>
                <w:bCs/>
                <w:sz w:val="22"/>
                <w:szCs w:val="22"/>
              </w:rPr>
              <w:t xml:space="preserve">część/zakres  robót/usług/dostaw </w:t>
            </w:r>
          </w:p>
          <w:p w14:paraId="539E47E0" w14:textId="77777777" w:rsidR="00BF7E04" w:rsidRPr="00A951DB" w:rsidRDefault="00BF7E04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22"/>
                <w:szCs w:val="22"/>
              </w:rPr>
            </w:pPr>
          </w:p>
          <w:p w14:paraId="778E75B6" w14:textId="5CDAC8E5" w:rsidR="00984753" w:rsidRPr="00A951DB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22"/>
                <w:szCs w:val="22"/>
              </w:rPr>
            </w:pPr>
            <w:r w:rsidRPr="00A951DB">
              <w:rPr>
                <w:rFonts w:asciiTheme="majorHAnsi" w:eastAsia="Bookman Old Style" w:hAnsiTheme="majorHAnsi" w:cs="Tahoma"/>
                <w:bCs/>
                <w:sz w:val="22"/>
                <w:szCs w:val="22"/>
              </w:rPr>
              <w:t>obe</w:t>
            </w:r>
            <w:r w:rsidR="00A951DB">
              <w:rPr>
                <w:rFonts w:asciiTheme="majorHAnsi" w:eastAsia="Bookman Old Style" w:hAnsiTheme="majorHAnsi" w:cs="Tahoma"/>
                <w:bCs/>
                <w:sz w:val="22"/>
                <w:szCs w:val="22"/>
              </w:rPr>
              <w:t>jmuje………………………………………………………………</w:t>
            </w:r>
            <w:r w:rsidRPr="00A951DB">
              <w:rPr>
                <w:rFonts w:asciiTheme="majorHAnsi" w:eastAsia="Bookman Old Style" w:hAnsiTheme="majorHAnsi" w:cs="Tahoma"/>
                <w:bCs/>
                <w:sz w:val="22"/>
                <w:szCs w:val="22"/>
              </w:rPr>
              <w:t>..</w:t>
            </w:r>
          </w:p>
        </w:tc>
        <w:tc>
          <w:tcPr>
            <w:tcW w:w="3308" w:type="dxa"/>
          </w:tcPr>
          <w:p w14:paraId="2F46CB97" w14:textId="77777777" w:rsidR="0009031C" w:rsidRPr="00A951DB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2"/>
                <w:szCs w:val="22"/>
              </w:rPr>
            </w:pPr>
          </w:p>
        </w:tc>
      </w:tr>
    </w:tbl>
    <w:p w14:paraId="1F4DDF63" w14:textId="77777777" w:rsidR="004A2F22" w:rsidRDefault="004A2F22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2"/>
          <w:szCs w:val="22"/>
        </w:rPr>
      </w:pPr>
    </w:p>
    <w:p w14:paraId="2C9437A0" w14:textId="429C61DD" w:rsidR="004A2F22" w:rsidRPr="00A951DB" w:rsidRDefault="00BF7E04" w:rsidP="00B722FD">
      <w:pPr>
        <w:pStyle w:val="Normalny1"/>
        <w:numPr>
          <w:ilvl w:val="0"/>
          <w:numId w:val="3"/>
        </w:numPr>
        <w:tabs>
          <w:tab w:val="clear" w:pos="502"/>
        </w:tabs>
        <w:autoSpaceDE w:val="0"/>
        <w:ind w:left="426" w:hanging="426"/>
        <w:jc w:val="both"/>
        <w:rPr>
          <w:rFonts w:asciiTheme="majorHAnsi" w:eastAsia="Bookman Old Style" w:hAnsiTheme="majorHAnsi" w:cs="Tahoma"/>
          <w:b/>
        </w:rPr>
      </w:pPr>
      <w:r w:rsidRPr="00A951DB">
        <w:rPr>
          <w:rFonts w:asciiTheme="majorHAnsi" w:eastAsia="Bookman Old Style" w:hAnsiTheme="majorHAnsi" w:cs="Tahoma"/>
          <w:b/>
        </w:rPr>
        <w:t xml:space="preserve">Całkowita cena oferty wynosi: </w:t>
      </w:r>
      <w:r w:rsidR="0090157F" w:rsidRPr="00A951DB">
        <w:rPr>
          <w:rFonts w:asciiTheme="majorHAnsi" w:eastAsia="Bookman Old Style" w:hAnsiTheme="majorHAnsi" w:cs="Tahoma"/>
          <w:b/>
        </w:rPr>
        <w:t>..................</w:t>
      </w:r>
      <w:r w:rsidR="00A951DB">
        <w:rPr>
          <w:rFonts w:asciiTheme="majorHAnsi" w:eastAsia="Bookman Old Style" w:hAnsiTheme="majorHAnsi" w:cs="Tahoma"/>
          <w:b/>
        </w:rPr>
        <w:t>...........................</w:t>
      </w:r>
      <w:r w:rsidR="0090157F" w:rsidRPr="00A951DB">
        <w:rPr>
          <w:rFonts w:asciiTheme="majorHAnsi" w:eastAsia="Bookman Old Style" w:hAnsiTheme="majorHAnsi" w:cs="Tahoma"/>
          <w:b/>
        </w:rPr>
        <w:t>....................</w:t>
      </w:r>
      <w:r w:rsidR="00530909">
        <w:rPr>
          <w:rFonts w:asciiTheme="majorHAnsi" w:eastAsia="Bookman Old Style" w:hAnsiTheme="majorHAnsi" w:cs="Tahoma"/>
          <w:b/>
        </w:rPr>
        <w:t xml:space="preserve"> </w:t>
      </w:r>
      <w:r w:rsidR="0090157F" w:rsidRPr="00A951DB">
        <w:rPr>
          <w:rFonts w:asciiTheme="majorHAnsi" w:eastAsia="Bookman Old Style" w:hAnsiTheme="majorHAnsi" w:cs="Tahoma"/>
          <w:b/>
        </w:rPr>
        <w:t xml:space="preserve">złotych brutto,  </w:t>
      </w:r>
      <w:bookmarkStart w:id="1" w:name="_GoBack"/>
      <w:bookmarkEnd w:id="1"/>
    </w:p>
    <w:p w14:paraId="1D1E01DE" w14:textId="77777777" w:rsidR="00574A31" w:rsidRPr="00BF7E04" w:rsidRDefault="00574A31" w:rsidP="00B722FD">
      <w:pPr>
        <w:pStyle w:val="Normalny1"/>
        <w:autoSpaceDE w:val="0"/>
        <w:ind w:left="426" w:hanging="426"/>
        <w:jc w:val="both"/>
        <w:rPr>
          <w:rFonts w:asciiTheme="majorHAnsi" w:eastAsia="Bookman Old Style" w:hAnsiTheme="majorHAnsi" w:cs="Tahoma"/>
          <w:b/>
          <w:sz w:val="16"/>
          <w:szCs w:val="16"/>
        </w:rPr>
      </w:pPr>
    </w:p>
    <w:p w14:paraId="61CB3631" w14:textId="2BDA8F5D" w:rsidR="00994C66" w:rsidRPr="0036573D" w:rsidRDefault="00994C66" w:rsidP="00BF7E04">
      <w:pPr>
        <w:pStyle w:val="Normalny3"/>
        <w:numPr>
          <w:ilvl w:val="0"/>
          <w:numId w:val="3"/>
        </w:numPr>
        <w:tabs>
          <w:tab w:val="clear" w:pos="502"/>
          <w:tab w:val="num" w:pos="2629"/>
          <w:tab w:val="num" w:pos="3905"/>
        </w:tabs>
        <w:autoSpaceDE w:val="0"/>
        <w:ind w:left="426" w:hanging="426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t>Numer rachunku, na który zostanie wypłacone wynagrodzenie z tytułu realizacji zamówienia:………………………………………………………………………………………………</w:t>
      </w:r>
      <w:r w:rsidR="00BF7E04">
        <w:rPr>
          <w:rFonts w:asciiTheme="majorHAnsi" w:eastAsia="Bookman Old Style" w:hAnsiTheme="majorHAnsi" w:cs="Tahoma"/>
        </w:rPr>
        <w:t>…………………….</w:t>
      </w:r>
    </w:p>
    <w:p w14:paraId="4BEADF13" w14:textId="77777777" w:rsidR="00994C66" w:rsidRPr="00BF7E04" w:rsidRDefault="00994C66" w:rsidP="00B722FD">
      <w:pPr>
        <w:ind w:left="426" w:hanging="426"/>
        <w:rPr>
          <w:rFonts w:asciiTheme="majorHAnsi" w:eastAsia="Bookman Old Style" w:hAnsiTheme="majorHAnsi" w:cs="Tahoma"/>
          <w:b/>
          <w:sz w:val="16"/>
          <w:szCs w:val="16"/>
        </w:rPr>
      </w:pPr>
    </w:p>
    <w:p w14:paraId="795D2F14" w14:textId="77777777" w:rsidR="00994C66" w:rsidRPr="0036573D" w:rsidRDefault="00994C66" w:rsidP="00BF7E04">
      <w:pPr>
        <w:pStyle w:val="Normalny3"/>
        <w:numPr>
          <w:ilvl w:val="0"/>
          <w:numId w:val="3"/>
        </w:numPr>
        <w:tabs>
          <w:tab w:val="clear" w:pos="502"/>
          <w:tab w:val="num" w:pos="2629"/>
          <w:tab w:val="num" w:pos="3905"/>
        </w:tabs>
        <w:autoSpaceDE w:val="0"/>
        <w:ind w:left="426" w:hanging="426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t>Akceptujemy formę płatności określoną przez Zamawiającego i sposób rozliczeń.</w:t>
      </w:r>
    </w:p>
    <w:p w14:paraId="06E3F806" w14:textId="77777777" w:rsidR="00994C66" w:rsidRPr="00BF7E04" w:rsidRDefault="00994C66" w:rsidP="00B722FD">
      <w:pPr>
        <w:pStyle w:val="Normalny3"/>
        <w:autoSpaceDE w:val="0"/>
        <w:ind w:left="426" w:hanging="426"/>
        <w:jc w:val="both"/>
        <w:rPr>
          <w:rFonts w:asciiTheme="majorHAnsi" w:eastAsia="Bookman Old Style" w:hAnsiTheme="majorHAnsi" w:cs="Tahoma"/>
          <w:b/>
          <w:sz w:val="16"/>
          <w:szCs w:val="16"/>
        </w:rPr>
      </w:pPr>
    </w:p>
    <w:p w14:paraId="72AEA511" w14:textId="03F564C5" w:rsidR="00994C66" w:rsidRPr="00242D10" w:rsidRDefault="00994C66" w:rsidP="00BF7E04">
      <w:pPr>
        <w:pStyle w:val="Normalny3"/>
        <w:numPr>
          <w:ilvl w:val="0"/>
          <w:numId w:val="3"/>
        </w:numPr>
        <w:tabs>
          <w:tab w:val="clear" w:pos="502"/>
          <w:tab w:val="num" w:pos="2629"/>
          <w:tab w:val="num" w:pos="3905"/>
        </w:tabs>
        <w:autoSpaceDE w:val="0"/>
        <w:ind w:left="426" w:hanging="426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hAnsiTheme="majorHAnsi" w:cs="Tahoma"/>
          <w:lang w:eastAsia="pl-PL"/>
        </w:rPr>
        <w:t>Zobowiązujemy się, w przypadku udzielenie nam zamówienia, do podpisania umowy w siedzibie Zamawiającego w terminie przez niego wyznaczonym.</w:t>
      </w:r>
    </w:p>
    <w:p w14:paraId="08EE4F7B" w14:textId="77777777" w:rsidR="00242D10" w:rsidRPr="00BF7E04" w:rsidRDefault="00242D10" w:rsidP="00B722FD">
      <w:pPr>
        <w:pStyle w:val="Akapitzlist"/>
        <w:ind w:left="426" w:hanging="426"/>
        <w:rPr>
          <w:rFonts w:ascii="Cambria" w:eastAsia="Bookman Old Style" w:hAnsi="Cambria" w:cs="Tahoma"/>
          <w:bCs/>
          <w:sz w:val="16"/>
          <w:szCs w:val="16"/>
        </w:rPr>
      </w:pPr>
    </w:p>
    <w:p w14:paraId="4869A819" w14:textId="182A6CD1" w:rsidR="00242D10" w:rsidRPr="00242D10" w:rsidRDefault="00242D10" w:rsidP="00BF7E04">
      <w:pPr>
        <w:pStyle w:val="Normalny3"/>
        <w:numPr>
          <w:ilvl w:val="0"/>
          <w:numId w:val="3"/>
        </w:numPr>
        <w:tabs>
          <w:tab w:val="clear" w:pos="502"/>
          <w:tab w:val="num" w:pos="2629"/>
          <w:tab w:val="num" w:pos="3905"/>
        </w:tabs>
        <w:autoSpaceDE w:val="0"/>
        <w:ind w:left="426" w:hanging="426"/>
        <w:jc w:val="both"/>
        <w:rPr>
          <w:rFonts w:ascii="Cambria" w:eastAsia="Bookman Old Style" w:hAnsi="Cambria" w:cs="Tahoma"/>
          <w:bCs/>
        </w:rPr>
      </w:pPr>
      <w:r>
        <w:rPr>
          <w:rFonts w:ascii="Cambria" w:hAnsi="Cambria" w:cs="Tahoma"/>
          <w:bCs/>
        </w:rPr>
        <w:t>N</w:t>
      </w:r>
      <w:r w:rsidRPr="00242D10">
        <w:rPr>
          <w:rFonts w:ascii="Cambria" w:hAnsi="Cambria" w:cs="Tahoma"/>
          <w:bCs/>
        </w:rPr>
        <w:t xml:space="preserve">ie podlegamy wykluczeniu na podst. art. 7 ust. 1 ustawy </w:t>
      </w:r>
      <w:r w:rsidRPr="00242D10">
        <w:rPr>
          <w:rFonts w:ascii="Cambria" w:hAnsi="Cambria"/>
          <w:bCs/>
        </w:rPr>
        <w:t xml:space="preserve">z dnia 13 kwietnia 2022 r. </w:t>
      </w:r>
      <w:r>
        <w:rPr>
          <w:rFonts w:ascii="Cambria" w:hAnsi="Cambria"/>
          <w:bCs/>
        </w:rPr>
        <w:t xml:space="preserve"> </w:t>
      </w:r>
      <w:r w:rsidRPr="00242D10">
        <w:rPr>
          <w:rFonts w:ascii="Cambria" w:hAnsi="Cambria"/>
          <w:bCs/>
        </w:rPr>
        <w:t>o szczególnych rozwiązaniach w zakresie przeciwdziałania wspieraniu agresji na Ukrainę oraz służących ochronie bezpieczeństwa narodowego.</w:t>
      </w:r>
    </w:p>
    <w:p w14:paraId="228836A3" w14:textId="77777777" w:rsidR="00242D10" w:rsidRPr="00BF7E04" w:rsidRDefault="00242D10" w:rsidP="00B722FD">
      <w:pPr>
        <w:pStyle w:val="Akapitzlist"/>
        <w:ind w:left="426" w:hanging="426"/>
        <w:rPr>
          <w:rFonts w:ascii="Cambria" w:eastAsia="Bookman Old Style" w:hAnsi="Cambria" w:cs="Tahoma"/>
          <w:bCs/>
          <w:sz w:val="16"/>
          <w:szCs w:val="16"/>
        </w:rPr>
      </w:pPr>
    </w:p>
    <w:p w14:paraId="186E6A4F" w14:textId="7239B977" w:rsidR="00242D10" w:rsidRPr="00242D10" w:rsidRDefault="00242D10" w:rsidP="00B722FD">
      <w:pPr>
        <w:pStyle w:val="Normalny3"/>
        <w:numPr>
          <w:ilvl w:val="0"/>
          <w:numId w:val="3"/>
        </w:numPr>
        <w:tabs>
          <w:tab w:val="clear" w:pos="502"/>
          <w:tab w:val="num" w:pos="2629"/>
          <w:tab w:val="num" w:pos="3905"/>
        </w:tabs>
        <w:autoSpaceDE w:val="0"/>
        <w:ind w:left="426" w:hanging="426"/>
        <w:jc w:val="both"/>
        <w:rPr>
          <w:rFonts w:ascii="Cambria" w:eastAsia="Bookman Old Style" w:hAnsi="Cambria" w:cs="Tahoma"/>
          <w:bCs/>
        </w:rPr>
      </w:pPr>
      <w:r w:rsidRPr="00242D10">
        <w:rPr>
          <w:rFonts w:ascii="Cambria" w:hAnsi="Cambria" w:cs="Tahoma"/>
          <w:bCs/>
        </w:rPr>
        <w:t>Oświadczam także, że wszystkie informacje</w:t>
      </w:r>
      <w:r w:rsidR="00BF40C1">
        <w:rPr>
          <w:rFonts w:ascii="Cambria" w:hAnsi="Cambria" w:cs="Tahoma"/>
          <w:bCs/>
        </w:rPr>
        <w:t xml:space="preserve"> podane w powyższym oświadczeni</w:t>
      </w:r>
      <w:r w:rsidRPr="00242D10">
        <w:rPr>
          <w:rFonts w:ascii="Cambria" w:hAnsi="Cambria" w:cs="Tahoma"/>
          <w:bCs/>
        </w:rPr>
        <w:t xml:space="preserve">  są aktualne i zgodne z prawdą oraz zostały przedstawione z pełną świadomością konsekwencji wprowadzenia zamawiającego w błąd przy przedstawianiu informacji.</w:t>
      </w:r>
    </w:p>
    <w:p w14:paraId="503EE12A" w14:textId="77777777" w:rsidR="00242D10" w:rsidRPr="00BF7E04" w:rsidRDefault="00242D10" w:rsidP="00B722FD">
      <w:pPr>
        <w:pStyle w:val="Akapitzlist"/>
        <w:ind w:hanging="426"/>
        <w:rPr>
          <w:rFonts w:ascii="Cambria" w:eastAsia="Bookman Old Style" w:hAnsi="Cambria" w:cs="Tahoma"/>
          <w:bCs/>
          <w:sz w:val="16"/>
          <w:szCs w:val="16"/>
        </w:rPr>
      </w:pPr>
    </w:p>
    <w:p w14:paraId="78120584" w14:textId="708F7D2B" w:rsidR="00242D10" w:rsidRPr="00583127" w:rsidRDefault="00242D10" w:rsidP="00BF7E04">
      <w:pPr>
        <w:pStyle w:val="Normalny3"/>
        <w:numPr>
          <w:ilvl w:val="0"/>
          <w:numId w:val="3"/>
        </w:numPr>
        <w:tabs>
          <w:tab w:val="clear" w:pos="502"/>
          <w:tab w:val="num" w:pos="2629"/>
          <w:tab w:val="num" w:pos="3905"/>
        </w:tabs>
        <w:autoSpaceDE w:val="0"/>
        <w:ind w:left="426" w:hanging="426"/>
        <w:jc w:val="both"/>
        <w:rPr>
          <w:rFonts w:ascii="Cambria" w:eastAsia="Bookman Old Style" w:hAnsi="Cambria" w:cs="Tahoma"/>
          <w:bCs/>
        </w:rPr>
      </w:pPr>
      <w:r w:rsidRPr="00242D10">
        <w:rPr>
          <w:rFonts w:ascii="Cambria" w:hAnsi="Cambria" w:cs="Tahoma"/>
          <w:bCs/>
        </w:rPr>
        <w:t>Oświadczam</w:t>
      </w:r>
      <w:r w:rsidR="00583127">
        <w:rPr>
          <w:rFonts w:ascii="Cambria" w:hAnsi="Cambria" w:cs="Tahoma"/>
          <w:bCs/>
        </w:rPr>
        <w:t>/y</w:t>
      </w:r>
      <w:r>
        <w:rPr>
          <w:rFonts w:ascii="Cambria" w:hAnsi="Cambria" w:cs="Tahoma"/>
          <w:bCs/>
        </w:rPr>
        <w:t xml:space="preserve">, że udzielamy </w:t>
      </w:r>
      <w:r w:rsidRPr="00242D10">
        <w:rPr>
          <w:rFonts w:ascii="Cambria" w:hAnsi="Cambria"/>
          <w:color w:val="000000"/>
        </w:rPr>
        <w:t xml:space="preserve">36 miesięcznej gwarancji i rękojmi na wykonane roboty i zastosowane materiały. </w:t>
      </w:r>
    </w:p>
    <w:p w14:paraId="4A49762E" w14:textId="77777777" w:rsidR="00583127" w:rsidRPr="00BF7E04" w:rsidRDefault="00583127" w:rsidP="00BF7E04">
      <w:pPr>
        <w:pStyle w:val="Akapitzlist"/>
        <w:ind w:left="426" w:hanging="426"/>
        <w:rPr>
          <w:rFonts w:ascii="Cambria" w:eastAsia="Bookman Old Style" w:hAnsi="Cambria" w:cs="Tahoma"/>
          <w:bCs/>
          <w:sz w:val="16"/>
          <w:szCs w:val="16"/>
        </w:rPr>
      </w:pPr>
    </w:p>
    <w:p w14:paraId="0EB0E671" w14:textId="0D938463" w:rsidR="00242D10" w:rsidRPr="00583127" w:rsidRDefault="00583127" w:rsidP="00BF7E04">
      <w:pPr>
        <w:pStyle w:val="Normalny3"/>
        <w:numPr>
          <w:ilvl w:val="0"/>
          <w:numId w:val="3"/>
        </w:numPr>
        <w:tabs>
          <w:tab w:val="clear" w:pos="502"/>
          <w:tab w:val="num" w:pos="2629"/>
          <w:tab w:val="num" w:pos="3905"/>
        </w:tabs>
        <w:autoSpaceDE w:val="0"/>
        <w:ind w:left="426" w:hanging="426"/>
        <w:jc w:val="both"/>
        <w:rPr>
          <w:rFonts w:ascii="Cambria" w:eastAsia="Bookman Old Style" w:hAnsi="Cambria" w:cs="Tahoma"/>
          <w:bCs/>
        </w:rPr>
      </w:pPr>
      <w:r w:rsidRPr="00583127">
        <w:rPr>
          <w:rFonts w:ascii="Cambria" w:hAnsi="Cambria" w:cs="Tahoma"/>
          <w:bCs/>
        </w:rPr>
        <w:t>Oświadczam/y, że</w:t>
      </w:r>
      <w:r>
        <w:rPr>
          <w:rFonts w:ascii="Cambria" w:hAnsi="Cambria" w:cs="Tahoma"/>
          <w:bCs/>
        </w:rPr>
        <w:t xml:space="preserve"> spełniamy warunki udziału w prowa</w:t>
      </w:r>
      <w:r w:rsidR="00BF7E04">
        <w:rPr>
          <w:rFonts w:ascii="Cambria" w:hAnsi="Cambria" w:cs="Tahoma"/>
          <w:bCs/>
        </w:rPr>
        <w:t xml:space="preserve">dzonym postępowaniu dysponujemy osobami i doświadczeniem </w:t>
      </w:r>
      <w:r>
        <w:rPr>
          <w:rFonts w:ascii="Cambria" w:hAnsi="Cambria" w:cs="Tahoma"/>
          <w:bCs/>
        </w:rPr>
        <w:t>tj:</w:t>
      </w:r>
    </w:p>
    <w:p w14:paraId="62B4F487" w14:textId="77777777" w:rsidR="00583127" w:rsidRPr="00BF7E04" w:rsidRDefault="00583127" w:rsidP="00583127">
      <w:pPr>
        <w:pStyle w:val="Normalny3"/>
        <w:tabs>
          <w:tab w:val="num" w:pos="2629"/>
          <w:tab w:val="num" w:pos="3905"/>
        </w:tabs>
        <w:autoSpaceDE w:val="0"/>
        <w:jc w:val="both"/>
        <w:rPr>
          <w:rFonts w:ascii="Cambria" w:eastAsia="Bookman Old Style" w:hAnsi="Cambria" w:cs="Tahoma"/>
          <w:bCs/>
          <w:sz w:val="16"/>
          <w:szCs w:val="16"/>
        </w:rPr>
      </w:pPr>
    </w:p>
    <w:p w14:paraId="512E395B" w14:textId="77777777" w:rsidR="00496116" w:rsidRPr="00B722FD" w:rsidRDefault="00583127" w:rsidP="00B722FD">
      <w:pPr>
        <w:numPr>
          <w:ilvl w:val="0"/>
          <w:numId w:val="34"/>
        </w:numPr>
        <w:suppressAutoHyphens w:val="0"/>
        <w:autoSpaceDE w:val="0"/>
        <w:autoSpaceDN w:val="0"/>
        <w:adjustRightInd w:val="0"/>
        <w:spacing w:after="62"/>
        <w:ind w:left="426" w:hanging="426"/>
        <w:jc w:val="both"/>
        <w:rPr>
          <w:rFonts w:ascii="Cambria" w:hAnsi="Cambria"/>
          <w:b/>
          <w:bCs/>
          <w:color w:val="000000"/>
          <w:sz w:val="24"/>
          <w:szCs w:val="24"/>
        </w:rPr>
      </w:pPr>
      <w:r w:rsidRPr="00B722FD">
        <w:rPr>
          <w:rFonts w:ascii="Cambria" w:hAnsi="Cambria"/>
          <w:b/>
          <w:bCs/>
          <w:color w:val="000000"/>
          <w:sz w:val="24"/>
          <w:szCs w:val="24"/>
        </w:rPr>
        <w:lastRenderedPageBreak/>
        <w:t>Kierownikiem robót w osobie pani/pana:</w:t>
      </w:r>
    </w:p>
    <w:p w14:paraId="21189E97" w14:textId="5640DC8B" w:rsidR="00583127" w:rsidRDefault="00496116" w:rsidP="00496116">
      <w:pPr>
        <w:suppressAutoHyphens w:val="0"/>
        <w:autoSpaceDE w:val="0"/>
        <w:autoSpaceDN w:val="0"/>
        <w:adjustRightInd w:val="0"/>
        <w:spacing w:after="62"/>
        <w:ind w:left="720"/>
        <w:jc w:val="both"/>
        <w:rPr>
          <w:rFonts w:ascii="Cambria" w:hAnsi="Cambria"/>
          <w:i/>
          <w:iCs/>
          <w:color w:val="000000"/>
          <w:sz w:val="16"/>
          <w:szCs w:val="16"/>
        </w:rPr>
      </w:pPr>
      <w:r>
        <w:rPr>
          <w:rFonts w:ascii="Cambria" w:hAnsi="Cambria"/>
          <w:i/>
          <w:iCs/>
          <w:color w:val="000000"/>
          <w:sz w:val="16"/>
          <w:szCs w:val="16"/>
        </w:rPr>
        <w:t xml:space="preserve">                      </w:t>
      </w:r>
      <w:r w:rsidRPr="00496116">
        <w:rPr>
          <w:rFonts w:ascii="Cambria" w:hAnsi="Cambria"/>
          <w:i/>
          <w:iCs/>
          <w:color w:val="000000"/>
          <w:sz w:val="16"/>
          <w:szCs w:val="16"/>
        </w:rPr>
        <w:t>(wykonawca wskazuje poniżej)</w:t>
      </w:r>
    </w:p>
    <w:p w14:paraId="1159B769" w14:textId="77777777" w:rsidR="00B722FD" w:rsidRPr="00496116" w:rsidRDefault="00B722FD" w:rsidP="00496116">
      <w:pPr>
        <w:suppressAutoHyphens w:val="0"/>
        <w:autoSpaceDE w:val="0"/>
        <w:autoSpaceDN w:val="0"/>
        <w:adjustRightInd w:val="0"/>
        <w:spacing w:after="62"/>
        <w:ind w:left="720"/>
        <w:jc w:val="both"/>
        <w:rPr>
          <w:rFonts w:ascii="Cambria" w:hAnsi="Cambria"/>
          <w:i/>
          <w:iCs/>
          <w:color w:val="000000"/>
          <w:sz w:val="16"/>
          <w:szCs w:val="16"/>
        </w:rPr>
      </w:pPr>
    </w:p>
    <w:p w14:paraId="2F4CF582" w14:textId="45C830BD" w:rsidR="00583127" w:rsidRPr="00B722FD" w:rsidRDefault="00583127" w:rsidP="00D9431C">
      <w:pPr>
        <w:suppressAutoHyphens w:val="0"/>
        <w:autoSpaceDE w:val="0"/>
        <w:autoSpaceDN w:val="0"/>
        <w:adjustRightInd w:val="0"/>
        <w:spacing w:after="62"/>
        <w:jc w:val="both"/>
        <w:rPr>
          <w:rFonts w:ascii="Cambria" w:hAnsi="Cambria"/>
          <w:color w:val="000000"/>
        </w:rPr>
      </w:pPr>
      <w:r w:rsidRPr="00D9431C">
        <w:rPr>
          <w:rFonts w:ascii="Cambria" w:hAnsi="Cambria"/>
          <w:bCs/>
          <w:color w:val="000000"/>
          <w:sz w:val="24"/>
          <w:szCs w:val="24"/>
        </w:rPr>
        <w:t>…………………………………………………</w:t>
      </w:r>
      <w:r w:rsidR="00D9431C" w:rsidRPr="00D9431C">
        <w:rPr>
          <w:rFonts w:ascii="Cambria" w:hAnsi="Cambria"/>
          <w:bCs/>
          <w:color w:val="000000"/>
          <w:sz w:val="24"/>
          <w:szCs w:val="24"/>
        </w:rPr>
        <w:t>…………</w:t>
      </w:r>
      <w:r w:rsidRPr="00D9431C">
        <w:rPr>
          <w:rFonts w:ascii="Cambria" w:hAnsi="Cambria"/>
          <w:bCs/>
          <w:color w:val="000000"/>
          <w:sz w:val="24"/>
          <w:szCs w:val="24"/>
        </w:rPr>
        <w:t>…</w:t>
      </w:r>
      <w:r w:rsidR="00D9431C" w:rsidRPr="00D9431C">
        <w:rPr>
          <w:rFonts w:ascii="Cambria" w:hAnsi="Cambria"/>
          <w:bCs/>
          <w:color w:val="000000"/>
          <w:sz w:val="24"/>
          <w:szCs w:val="24"/>
        </w:rPr>
        <w:t>……</w:t>
      </w:r>
      <w:r w:rsidRPr="00D9431C">
        <w:rPr>
          <w:rFonts w:ascii="Cambria" w:hAnsi="Cambria"/>
          <w:bCs/>
          <w:color w:val="000000"/>
          <w:sz w:val="24"/>
          <w:szCs w:val="24"/>
        </w:rPr>
        <w:t>…………</w:t>
      </w:r>
      <w:r w:rsidRPr="00D9431C">
        <w:rPr>
          <w:rFonts w:ascii="Cambria" w:hAnsi="Cambria"/>
          <w:bCs/>
          <w:color w:val="000000"/>
        </w:rPr>
        <w:t>.–</w:t>
      </w:r>
      <w:r w:rsidRPr="00D9431C">
        <w:rPr>
          <w:rFonts w:ascii="Cambria" w:hAnsi="Cambria"/>
          <w:color w:val="000000"/>
        </w:rPr>
        <w:t xml:space="preserve"> doświadczenie w pracy na stanowisku kierownika</w:t>
      </w:r>
      <w:r w:rsidRPr="00B722FD">
        <w:rPr>
          <w:rFonts w:ascii="Cambria" w:hAnsi="Cambria"/>
          <w:color w:val="000000"/>
        </w:rPr>
        <w:t xml:space="preserve"> robót  w branży konstrukcyjno-budowlanej co najmniej 3 lata. Posiadane wykształcenie: dyplom ukończenia studiów wyższych magisterskich w zakresie konstrukcyjno-budowlanym, doświadczenie: kierowanie robotami konstrukcyjno-budowlanymi jako kierownik robót, w tym co najmniej 18 miesięcy doświadczenia w robotach budowlanych, prowadzonych przy zabytkach nieruchomych wpisanych do rejestru lub inwentarza muzeum będącego instytucją kultury zgodnie z przepisami art. 37c ustawy z dn. 23.07.2003 r. o ochronie zabytków i opiece nad zabytkami (przy czym na okres wyżej wymienionego doświadczenia może składać się doświadczenie uzyskane  w czasie kilku robót budowlanych). </w:t>
      </w:r>
    </w:p>
    <w:p w14:paraId="7648AB0F" w14:textId="77777777" w:rsidR="00583127" w:rsidRPr="00B370A6" w:rsidRDefault="00583127" w:rsidP="00583127">
      <w:pPr>
        <w:suppressAutoHyphens w:val="0"/>
        <w:autoSpaceDE w:val="0"/>
        <w:autoSpaceDN w:val="0"/>
        <w:adjustRightInd w:val="0"/>
        <w:spacing w:after="62"/>
        <w:ind w:left="720"/>
        <w:jc w:val="both"/>
        <w:rPr>
          <w:rFonts w:ascii="Cambria" w:hAnsi="Cambria"/>
          <w:color w:val="000000"/>
        </w:rPr>
      </w:pPr>
    </w:p>
    <w:p w14:paraId="51B42D07" w14:textId="0E6DE2FC" w:rsidR="00496116" w:rsidRPr="00B722FD" w:rsidRDefault="00583127" w:rsidP="00B722FD">
      <w:pPr>
        <w:numPr>
          <w:ilvl w:val="0"/>
          <w:numId w:val="34"/>
        </w:numPr>
        <w:suppressAutoHyphens w:val="0"/>
        <w:autoSpaceDE w:val="0"/>
        <w:autoSpaceDN w:val="0"/>
        <w:adjustRightInd w:val="0"/>
        <w:spacing w:after="62"/>
        <w:ind w:left="426" w:hanging="426"/>
        <w:jc w:val="both"/>
        <w:rPr>
          <w:rFonts w:ascii="Cambria" w:hAnsi="Cambria"/>
          <w:b/>
          <w:bCs/>
          <w:color w:val="000000"/>
          <w:sz w:val="24"/>
          <w:szCs w:val="24"/>
        </w:rPr>
      </w:pPr>
      <w:r w:rsidRPr="00B722FD">
        <w:rPr>
          <w:rFonts w:ascii="Cambria" w:hAnsi="Cambria"/>
          <w:b/>
          <w:bCs/>
          <w:color w:val="000000"/>
          <w:sz w:val="24"/>
          <w:szCs w:val="24"/>
        </w:rPr>
        <w:t>Kierownik prac konserwatorskich w osobie pani/pana:</w:t>
      </w:r>
      <w:r w:rsidR="00496116" w:rsidRPr="00B722FD">
        <w:rPr>
          <w:rFonts w:ascii="Cambria" w:hAnsi="Cambria"/>
          <w:b/>
          <w:bCs/>
          <w:color w:val="000000"/>
          <w:sz w:val="24"/>
          <w:szCs w:val="24"/>
        </w:rPr>
        <w:t xml:space="preserve"> </w:t>
      </w:r>
    </w:p>
    <w:p w14:paraId="7255C7DB" w14:textId="28A99200" w:rsidR="00583127" w:rsidRDefault="00496116" w:rsidP="00496116">
      <w:pPr>
        <w:suppressAutoHyphens w:val="0"/>
        <w:autoSpaceDE w:val="0"/>
        <w:autoSpaceDN w:val="0"/>
        <w:adjustRightInd w:val="0"/>
        <w:spacing w:after="62"/>
        <w:ind w:left="720"/>
        <w:jc w:val="both"/>
        <w:rPr>
          <w:rFonts w:ascii="Cambria" w:hAnsi="Cambria"/>
          <w:i/>
          <w:iCs/>
          <w:color w:val="000000"/>
          <w:sz w:val="16"/>
          <w:szCs w:val="16"/>
        </w:rPr>
      </w:pPr>
      <w:r>
        <w:rPr>
          <w:rFonts w:ascii="Cambria" w:hAnsi="Cambria"/>
          <w:b/>
          <w:bCs/>
          <w:color w:val="000000"/>
          <w:sz w:val="16"/>
          <w:szCs w:val="16"/>
        </w:rPr>
        <w:t xml:space="preserve">                        </w:t>
      </w:r>
      <w:r w:rsidRPr="00496116">
        <w:rPr>
          <w:rFonts w:ascii="Cambria" w:hAnsi="Cambria"/>
          <w:i/>
          <w:iCs/>
          <w:color w:val="000000"/>
          <w:sz w:val="16"/>
          <w:szCs w:val="16"/>
        </w:rPr>
        <w:t>(wykonawca wskazuje poniżej)</w:t>
      </w:r>
    </w:p>
    <w:p w14:paraId="0C52C32C" w14:textId="77777777" w:rsidR="00B722FD" w:rsidRPr="00496116" w:rsidRDefault="00B722FD" w:rsidP="00BF7E04">
      <w:pPr>
        <w:suppressAutoHyphens w:val="0"/>
        <w:autoSpaceDE w:val="0"/>
        <w:autoSpaceDN w:val="0"/>
        <w:adjustRightInd w:val="0"/>
        <w:spacing w:after="62"/>
        <w:jc w:val="both"/>
        <w:rPr>
          <w:rFonts w:ascii="Cambria" w:hAnsi="Cambria"/>
          <w:i/>
          <w:iCs/>
          <w:color w:val="000000"/>
          <w:sz w:val="16"/>
          <w:szCs w:val="16"/>
        </w:rPr>
      </w:pPr>
    </w:p>
    <w:p w14:paraId="36734E93" w14:textId="50A22C37" w:rsidR="00583127" w:rsidRPr="001919A3" w:rsidRDefault="00583127" w:rsidP="00D9431C">
      <w:pPr>
        <w:suppressAutoHyphens w:val="0"/>
        <w:autoSpaceDE w:val="0"/>
        <w:autoSpaceDN w:val="0"/>
        <w:adjustRightInd w:val="0"/>
        <w:spacing w:after="62"/>
        <w:ind w:left="142"/>
        <w:jc w:val="both"/>
        <w:rPr>
          <w:rFonts w:ascii="Cambria" w:hAnsi="Cambria"/>
          <w:color w:val="000000"/>
        </w:rPr>
      </w:pPr>
      <w:r w:rsidRPr="00D9431C">
        <w:rPr>
          <w:rFonts w:ascii="Cambria" w:hAnsi="Cambria"/>
          <w:color w:val="000000"/>
          <w:sz w:val="24"/>
          <w:szCs w:val="24"/>
        </w:rPr>
        <w:t>………………………………………</w:t>
      </w:r>
      <w:r w:rsidR="00D9431C">
        <w:rPr>
          <w:rFonts w:ascii="Cambria" w:hAnsi="Cambria"/>
          <w:color w:val="000000"/>
          <w:sz w:val="24"/>
          <w:szCs w:val="24"/>
        </w:rPr>
        <w:t>………</w:t>
      </w:r>
      <w:r w:rsidRPr="00D9431C">
        <w:rPr>
          <w:rFonts w:ascii="Cambria" w:hAnsi="Cambria"/>
          <w:color w:val="000000"/>
          <w:sz w:val="24"/>
          <w:szCs w:val="24"/>
        </w:rPr>
        <w:t>……………………………………</w:t>
      </w:r>
      <w:r>
        <w:rPr>
          <w:rFonts w:ascii="Cambria" w:hAnsi="Cambria"/>
          <w:color w:val="000000"/>
        </w:rPr>
        <w:t xml:space="preserve">. </w:t>
      </w:r>
      <w:r w:rsidRPr="005C780B">
        <w:rPr>
          <w:rFonts w:ascii="Cambria" w:hAnsi="Cambria"/>
          <w:color w:val="000000"/>
        </w:rPr>
        <w:t xml:space="preserve">– wykształcenie i kwalifikacje: dyplom ukończenia studiów wyższych magisterskich w zakresie konserwacji i restauracji zabytków nieruchomych, doświadczenie: 3-letnie doświadczenie pracy przy zabytkach nieruchomych wpisanych do rejestru zabytków. </w:t>
      </w:r>
    </w:p>
    <w:p w14:paraId="664734FD" w14:textId="3090B7F0" w:rsidR="00B722FD" w:rsidRDefault="00B722FD" w:rsidP="00994C66">
      <w:pPr>
        <w:rPr>
          <w:rFonts w:asciiTheme="majorHAnsi" w:eastAsia="Bookman Old Style" w:hAnsiTheme="majorHAnsi" w:cs="Tahoma"/>
          <w:b/>
        </w:rPr>
      </w:pPr>
    </w:p>
    <w:p w14:paraId="3AED303B" w14:textId="557DE90C" w:rsidR="00466914" w:rsidRPr="00D9431C" w:rsidRDefault="00D9431C" w:rsidP="00D9431C">
      <w:pPr>
        <w:pStyle w:val="Akapitzlist"/>
        <w:numPr>
          <w:ilvl w:val="0"/>
          <w:numId w:val="34"/>
        </w:numPr>
        <w:ind w:left="426" w:hanging="426"/>
        <w:jc w:val="both"/>
        <w:rPr>
          <w:rFonts w:ascii="Cambria" w:eastAsia="Times New Roman" w:hAnsi="Cambria" w:cs="Arial"/>
          <w:sz w:val="20"/>
          <w:szCs w:val="20"/>
        </w:rPr>
      </w:pPr>
      <w:r w:rsidRPr="00D9431C">
        <w:rPr>
          <w:rFonts w:asciiTheme="majorHAnsi" w:eastAsia="Bookman Old Style" w:hAnsiTheme="majorHAnsi" w:cs="Tahoma"/>
          <w:b/>
        </w:rPr>
        <w:t>Zrealizowane roboty budowlane  (data realizacji, inwestor, nazwa obiektu, lokalizacja, wartość robót, zakres robót)</w:t>
      </w:r>
      <w:r>
        <w:rPr>
          <w:rFonts w:asciiTheme="majorHAnsi" w:eastAsia="Bookman Old Style" w:hAnsiTheme="majorHAnsi" w:cs="Tahoma"/>
          <w:b/>
        </w:rPr>
        <w:t xml:space="preserve"> - </w:t>
      </w:r>
      <w:r w:rsidRPr="00D9431C">
        <w:rPr>
          <w:rFonts w:ascii="Cambria" w:hAnsi="Cambria" w:cs="Arial"/>
          <w:sz w:val="20"/>
          <w:szCs w:val="20"/>
          <w:u w:val="single"/>
          <w:lang w:eastAsia="en-US"/>
        </w:rPr>
        <w:t>min. 3 roboty budowlane</w:t>
      </w:r>
      <w:r w:rsidRPr="00D9431C">
        <w:rPr>
          <w:rFonts w:ascii="Cambria" w:hAnsi="Cambria" w:cs="Arial"/>
          <w:sz w:val="20"/>
          <w:szCs w:val="20"/>
          <w:lang w:eastAsia="en-US"/>
        </w:rPr>
        <w:t xml:space="preserve"> zrealizowane w drewnianych obiektach wpisanych do rejestru lub ewidencji zabytków na kwotę min. 400 000,00 zł brutto każda.</w:t>
      </w:r>
    </w:p>
    <w:p w14:paraId="5A624FD8" w14:textId="77777777" w:rsidR="00D9431C" w:rsidRPr="00D9431C" w:rsidRDefault="00D9431C" w:rsidP="00D9431C">
      <w:pPr>
        <w:jc w:val="both"/>
        <w:rPr>
          <w:rFonts w:ascii="Cambria" w:hAnsi="Cambria" w:cs="Arial"/>
          <w:sz w:val="24"/>
          <w:szCs w:val="24"/>
        </w:rPr>
      </w:pPr>
    </w:p>
    <w:p w14:paraId="5773F3EF" w14:textId="59F1F2B7" w:rsidR="00466914" w:rsidRDefault="00466914" w:rsidP="00994C66">
      <w:pPr>
        <w:rPr>
          <w:rFonts w:asciiTheme="majorHAnsi" w:eastAsia="Bookman Old Style" w:hAnsiTheme="majorHAnsi" w:cs="Tahoma"/>
          <w:b/>
        </w:rPr>
      </w:pPr>
      <w:r>
        <w:rPr>
          <w:rFonts w:asciiTheme="majorHAnsi" w:eastAsia="Bookman Old Style" w:hAnsiTheme="majorHAnsi" w:cs="Tahoma"/>
          <w:b/>
        </w:rPr>
        <w:t xml:space="preserve"> - …………………………………………………………………………………………</w:t>
      </w:r>
      <w:r w:rsidR="00D9431C">
        <w:rPr>
          <w:rFonts w:asciiTheme="majorHAnsi" w:eastAsia="Bookman Old Style" w:hAnsiTheme="majorHAnsi" w:cs="Tahoma"/>
          <w:b/>
        </w:rPr>
        <w:t>………………………………….</w:t>
      </w:r>
      <w:r>
        <w:rPr>
          <w:rFonts w:asciiTheme="majorHAnsi" w:eastAsia="Bookman Old Style" w:hAnsiTheme="majorHAnsi" w:cs="Tahoma"/>
          <w:b/>
        </w:rPr>
        <w:t>………</w:t>
      </w:r>
      <w:r w:rsidR="00D9431C">
        <w:rPr>
          <w:rFonts w:asciiTheme="majorHAnsi" w:eastAsia="Bookman Old Style" w:hAnsiTheme="majorHAnsi" w:cs="Tahoma"/>
          <w:b/>
        </w:rPr>
        <w:t>………………………</w:t>
      </w:r>
      <w:r>
        <w:rPr>
          <w:rFonts w:asciiTheme="majorHAnsi" w:eastAsia="Bookman Old Style" w:hAnsiTheme="majorHAnsi" w:cs="Tahoma"/>
          <w:b/>
        </w:rPr>
        <w:t>……</w:t>
      </w:r>
    </w:p>
    <w:p w14:paraId="4ED59121" w14:textId="722D8CD5" w:rsidR="00466914" w:rsidRPr="00D9431C" w:rsidRDefault="00466914" w:rsidP="00994C66">
      <w:pPr>
        <w:rPr>
          <w:rFonts w:asciiTheme="majorHAnsi" w:eastAsia="Bookman Old Style" w:hAnsiTheme="majorHAnsi" w:cs="Tahoma"/>
          <w:b/>
          <w:sz w:val="24"/>
          <w:szCs w:val="24"/>
        </w:rPr>
      </w:pPr>
    </w:p>
    <w:p w14:paraId="5880AC28" w14:textId="28518ABF" w:rsidR="00466914" w:rsidRDefault="00466914" w:rsidP="00994C66">
      <w:pPr>
        <w:rPr>
          <w:rFonts w:asciiTheme="majorHAnsi" w:eastAsia="Bookman Old Style" w:hAnsiTheme="majorHAnsi" w:cs="Tahoma"/>
          <w:b/>
        </w:rPr>
      </w:pPr>
      <w:r>
        <w:rPr>
          <w:rFonts w:asciiTheme="majorHAnsi" w:eastAsia="Bookman Old Style" w:hAnsiTheme="majorHAnsi" w:cs="Tahoma"/>
          <w:b/>
        </w:rPr>
        <w:t>- ………………………………………………………………………………………………</w:t>
      </w:r>
      <w:r w:rsidR="00D9431C">
        <w:rPr>
          <w:rFonts w:asciiTheme="majorHAnsi" w:eastAsia="Bookman Old Style" w:hAnsiTheme="majorHAnsi" w:cs="Tahoma"/>
          <w:b/>
        </w:rPr>
        <w:t>……………………………….…………………..……..</w:t>
      </w:r>
      <w:r>
        <w:rPr>
          <w:rFonts w:asciiTheme="majorHAnsi" w:eastAsia="Bookman Old Style" w:hAnsiTheme="majorHAnsi" w:cs="Tahoma"/>
          <w:b/>
        </w:rPr>
        <w:t>……….</w:t>
      </w:r>
    </w:p>
    <w:p w14:paraId="76395312" w14:textId="4528E51A" w:rsidR="00466914" w:rsidRPr="00D9431C" w:rsidRDefault="00466914" w:rsidP="00994C66">
      <w:pPr>
        <w:rPr>
          <w:rFonts w:asciiTheme="majorHAnsi" w:eastAsia="Bookman Old Style" w:hAnsiTheme="majorHAnsi" w:cs="Tahoma"/>
          <w:b/>
          <w:sz w:val="24"/>
          <w:szCs w:val="24"/>
        </w:rPr>
      </w:pPr>
    </w:p>
    <w:p w14:paraId="5752B72E" w14:textId="0BDC951F" w:rsidR="00466914" w:rsidRDefault="00466914" w:rsidP="00994C66">
      <w:pPr>
        <w:rPr>
          <w:rFonts w:asciiTheme="majorHAnsi" w:eastAsia="Bookman Old Style" w:hAnsiTheme="majorHAnsi" w:cs="Tahoma"/>
          <w:b/>
        </w:rPr>
      </w:pPr>
      <w:r>
        <w:rPr>
          <w:rFonts w:asciiTheme="majorHAnsi" w:eastAsia="Bookman Old Style" w:hAnsiTheme="majorHAnsi" w:cs="Tahoma"/>
          <w:b/>
        </w:rPr>
        <w:t>- ………………………………………………………………………………………………</w:t>
      </w:r>
      <w:r w:rsidR="00D9431C">
        <w:rPr>
          <w:rFonts w:asciiTheme="majorHAnsi" w:eastAsia="Bookman Old Style" w:hAnsiTheme="majorHAnsi" w:cs="Tahoma"/>
          <w:b/>
        </w:rPr>
        <w:t>…………………………………………………………..</w:t>
      </w:r>
      <w:r>
        <w:rPr>
          <w:rFonts w:asciiTheme="majorHAnsi" w:eastAsia="Bookman Old Style" w:hAnsiTheme="majorHAnsi" w:cs="Tahoma"/>
          <w:b/>
        </w:rPr>
        <w:t>……….</w:t>
      </w:r>
    </w:p>
    <w:p w14:paraId="2B7E497E" w14:textId="77777777" w:rsidR="00466914" w:rsidRPr="0076121D" w:rsidRDefault="00466914" w:rsidP="00994C66">
      <w:pPr>
        <w:rPr>
          <w:rFonts w:asciiTheme="majorHAnsi" w:eastAsia="Bookman Old Style" w:hAnsiTheme="majorHAnsi" w:cs="Tahoma"/>
          <w:b/>
        </w:rPr>
      </w:pPr>
    </w:p>
    <w:p w14:paraId="566D6EA5" w14:textId="3DAE6A58" w:rsidR="00994C66" w:rsidRPr="00B722FD" w:rsidRDefault="00994C66" w:rsidP="00466914">
      <w:pPr>
        <w:pStyle w:val="Normalny3"/>
        <w:numPr>
          <w:ilvl w:val="0"/>
          <w:numId w:val="35"/>
        </w:numPr>
        <w:tabs>
          <w:tab w:val="clear" w:pos="502"/>
          <w:tab w:val="num" w:pos="2629"/>
          <w:tab w:val="num" w:pos="3905"/>
        </w:tabs>
        <w:autoSpaceDE w:val="0"/>
        <w:ind w:left="426" w:hanging="426"/>
        <w:jc w:val="both"/>
        <w:rPr>
          <w:rFonts w:asciiTheme="majorHAnsi" w:eastAsia="Bookman Old Style" w:hAnsiTheme="majorHAnsi" w:cs="Tahoma"/>
          <w:b/>
        </w:rPr>
      </w:pPr>
      <w:r w:rsidRPr="00EB62BB">
        <w:rPr>
          <w:rFonts w:asciiTheme="majorHAnsi" w:hAnsiTheme="majorHAnsi" w:cs="Tahoma"/>
          <w:color w:val="000000"/>
        </w:rPr>
        <w:t>Oświadczam, że wypełniłem obowiązki informacyjne przewidziane w art. 13 lub art. 14 RODO</w:t>
      </w:r>
      <w:r w:rsidRPr="00EB62BB">
        <w:rPr>
          <w:rFonts w:asciiTheme="majorHAnsi" w:hAnsiTheme="majorHAnsi" w:cs="Tahoma"/>
          <w:color w:val="000000"/>
          <w:vertAlign w:val="superscript"/>
        </w:rPr>
        <w:t>1)</w:t>
      </w:r>
      <w:r w:rsidRPr="00EB62BB">
        <w:rPr>
          <w:rFonts w:asciiTheme="majorHAnsi" w:hAnsiTheme="majorHAnsi" w:cs="Tahoma"/>
          <w:color w:val="000000"/>
        </w:rPr>
        <w:t xml:space="preserve"> wobec osób fizycznych, </w:t>
      </w:r>
      <w:r w:rsidRPr="00EB62BB">
        <w:rPr>
          <w:rFonts w:asciiTheme="majorHAnsi" w:hAnsiTheme="majorHAnsi" w:cs="Tahoma"/>
        </w:rPr>
        <w:t>od których dane osobowe bezpośrednio lub pośrednio pozyskałem</w:t>
      </w:r>
      <w:r w:rsidRPr="00EB62BB">
        <w:rPr>
          <w:rFonts w:asciiTheme="majorHAnsi" w:hAnsiTheme="majorHAnsi" w:cs="Tahoma"/>
          <w:color w:val="000000"/>
        </w:rPr>
        <w:t xml:space="preserve"> w celu ubiegania się o udzielenie zamówienia publicznego w niniejszym postępowaniu</w:t>
      </w:r>
      <w:r w:rsidRPr="00EB62BB">
        <w:rPr>
          <w:rFonts w:asciiTheme="majorHAnsi" w:hAnsiTheme="majorHAnsi" w:cs="Tahoma"/>
        </w:rPr>
        <w:t xml:space="preserve">. </w:t>
      </w:r>
    </w:p>
    <w:p w14:paraId="673275DA" w14:textId="77777777" w:rsidR="00B722FD" w:rsidRPr="00BF7E04" w:rsidRDefault="00B722FD" w:rsidP="00B722FD">
      <w:pPr>
        <w:pStyle w:val="Normalny3"/>
        <w:tabs>
          <w:tab w:val="left" w:pos="426"/>
          <w:tab w:val="num" w:pos="2629"/>
          <w:tab w:val="num" w:pos="3905"/>
        </w:tabs>
        <w:autoSpaceDE w:val="0"/>
        <w:ind w:left="284"/>
        <w:jc w:val="both"/>
        <w:rPr>
          <w:rFonts w:asciiTheme="majorHAnsi" w:eastAsia="Bookman Old Style" w:hAnsiTheme="majorHAnsi" w:cs="Tahoma"/>
          <w:b/>
          <w:sz w:val="16"/>
          <w:szCs w:val="16"/>
        </w:rPr>
      </w:pPr>
    </w:p>
    <w:p w14:paraId="3F3A85A9" w14:textId="77777777" w:rsidR="00994C66" w:rsidRPr="00746BEC" w:rsidRDefault="00994C66" w:rsidP="00994C66">
      <w:pPr>
        <w:pStyle w:val="Normalny1"/>
        <w:autoSpaceDE w:val="0"/>
        <w:ind w:left="284"/>
        <w:jc w:val="both"/>
        <w:rPr>
          <w:rFonts w:asciiTheme="majorHAnsi" w:eastAsia="Bookman Old Style" w:hAnsiTheme="majorHAnsi" w:cs="Tahoma"/>
          <w:b/>
          <w:sz w:val="20"/>
          <w:szCs w:val="20"/>
        </w:rPr>
      </w:pPr>
      <w:r w:rsidRPr="00746BEC">
        <w:rPr>
          <w:rFonts w:asciiTheme="majorHAnsi" w:hAnsiTheme="majorHAnsi" w:cs="Arial"/>
          <w:color w:val="000000"/>
          <w:sz w:val="20"/>
          <w:szCs w:val="20"/>
        </w:rPr>
        <w:t>____________________________</w:t>
      </w:r>
    </w:p>
    <w:p w14:paraId="43267671" w14:textId="77777777" w:rsidR="00994C66" w:rsidRPr="00B722FD" w:rsidRDefault="00994C66" w:rsidP="00994C66">
      <w:pPr>
        <w:pStyle w:val="Tekstprzypisudolnego"/>
        <w:jc w:val="both"/>
        <w:rPr>
          <w:rFonts w:asciiTheme="majorHAnsi" w:hAnsiTheme="majorHAnsi" w:cs="Arial"/>
        </w:rPr>
      </w:pPr>
      <w:r w:rsidRPr="00B722FD">
        <w:rPr>
          <w:rFonts w:asciiTheme="majorHAnsi" w:hAnsiTheme="majorHAnsi" w:cs="Arial"/>
          <w:color w:val="000000"/>
          <w:vertAlign w:val="superscript"/>
        </w:rPr>
        <w:t xml:space="preserve">1) </w:t>
      </w:r>
      <w:r w:rsidRPr="00B722FD">
        <w:rPr>
          <w:rFonts w:asciiTheme="majorHAnsi" w:hAnsiTheme="majorHAnsi" w:cs="Arial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59AA2EB" w14:textId="77777777" w:rsidR="00994C66" w:rsidRPr="00B722FD" w:rsidRDefault="00994C66" w:rsidP="00994C66">
      <w:pPr>
        <w:pStyle w:val="Tekstprzypisudolnego"/>
        <w:jc w:val="both"/>
        <w:rPr>
          <w:rFonts w:asciiTheme="majorHAnsi" w:hAnsiTheme="majorHAnsi" w:cs="Arial"/>
        </w:rPr>
      </w:pPr>
      <w:r w:rsidRPr="00B722FD">
        <w:rPr>
          <w:rFonts w:asciiTheme="majorHAnsi" w:hAnsiTheme="majorHAnsi" w:cs="Arial"/>
          <w:color w:val="000000"/>
        </w:rPr>
        <w:t xml:space="preserve">* * W przypadku gdy wykonawca </w:t>
      </w:r>
      <w:r w:rsidRPr="00B722FD">
        <w:rPr>
          <w:rFonts w:asciiTheme="majorHAnsi" w:hAnsiTheme="majorHAnsi" w:cs="Aria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CFFFDAF" w14:textId="77777777" w:rsidR="00994C66" w:rsidRDefault="00994C66" w:rsidP="00994C66">
      <w:pPr>
        <w:ind w:right="-6"/>
        <w:rPr>
          <w:rFonts w:asciiTheme="majorHAnsi" w:hAnsiTheme="majorHAnsi" w:cs="Tahoma"/>
          <w:sz w:val="12"/>
          <w:szCs w:val="12"/>
        </w:rPr>
      </w:pPr>
    </w:p>
    <w:p w14:paraId="43B4034F" w14:textId="77777777" w:rsidR="00994C66" w:rsidRPr="00B722FD" w:rsidRDefault="00994C66" w:rsidP="00994C66">
      <w:pPr>
        <w:autoSpaceDE w:val="0"/>
        <w:jc w:val="both"/>
        <w:rPr>
          <w:rFonts w:asciiTheme="majorHAnsi" w:eastAsia="Bookman Old Style" w:hAnsiTheme="majorHAnsi" w:cs="Tahoma"/>
          <w:b/>
          <w:sz w:val="22"/>
          <w:szCs w:val="22"/>
        </w:rPr>
      </w:pPr>
      <w:r w:rsidRPr="00B722FD">
        <w:rPr>
          <w:rFonts w:asciiTheme="majorHAnsi" w:eastAsia="Bookman Old Style" w:hAnsiTheme="majorHAnsi" w:cs="Tahoma"/>
          <w:b/>
          <w:sz w:val="22"/>
          <w:szCs w:val="22"/>
        </w:rPr>
        <w:t>*-niepotrzebne skreślić</w:t>
      </w:r>
    </w:p>
    <w:p w14:paraId="256CF06C" w14:textId="77777777" w:rsidR="00994C66" w:rsidRDefault="00994C66" w:rsidP="00242D10">
      <w:pPr>
        <w:pStyle w:val="Normalny3"/>
        <w:autoSpaceDE w:val="0"/>
        <w:jc w:val="right"/>
        <w:rPr>
          <w:rFonts w:asciiTheme="majorHAnsi" w:eastAsia="Bookman Old Style" w:hAnsiTheme="majorHAnsi" w:cs="Tahoma"/>
          <w:b/>
        </w:rPr>
      </w:pPr>
    </w:p>
    <w:p w14:paraId="542F808B" w14:textId="6A8CEDF4" w:rsidR="00242D10" w:rsidRDefault="00242D10" w:rsidP="00242D10">
      <w:pPr>
        <w:pStyle w:val="Normalny3"/>
        <w:autoSpaceDE w:val="0"/>
        <w:jc w:val="right"/>
        <w:rPr>
          <w:rFonts w:asciiTheme="majorHAnsi" w:eastAsia="Bookman Old Style" w:hAnsiTheme="majorHAnsi" w:cs="Tahoma"/>
          <w:b/>
        </w:rPr>
      </w:pPr>
    </w:p>
    <w:p w14:paraId="3B919E01" w14:textId="77777777" w:rsidR="00BF7E04" w:rsidRDefault="00BF7E04" w:rsidP="00242D10">
      <w:pPr>
        <w:pStyle w:val="Normalny3"/>
        <w:autoSpaceDE w:val="0"/>
        <w:jc w:val="right"/>
        <w:rPr>
          <w:rFonts w:asciiTheme="majorHAnsi" w:eastAsia="Bookman Old Style" w:hAnsiTheme="majorHAnsi" w:cs="Tahoma"/>
          <w:b/>
        </w:rPr>
      </w:pPr>
    </w:p>
    <w:p w14:paraId="21C4619B" w14:textId="77777777" w:rsidR="00242D10" w:rsidRDefault="00242D10" w:rsidP="00242D10">
      <w:pPr>
        <w:pStyle w:val="Normalny3"/>
        <w:autoSpaceDE w:val="0"/>
        <w:jc w:val="right"/>
        <w:rPr>
          <w:rFonts w:asciiTheme="majorHAnsi" w:eastAsia="Bookman Old Style" w:hAnsiTheme="majorHAnsi" w:cs="Tahoma"/>
          <w:b/>
        </w:rPr>
      </w:pPr>
    </w:p>
    <w:p w14:paraId="5F502D02" w14:textId="3D6333BB" w:rsidR="00994C66" w:rsidRDefault="00242D10" w:rsidP="00242D10">
      <w:pPr>
        <w:pStyle w:val="Normalny3"/>
        <w:autoSpaceDE w:val="0"/>
        <w:jc w:val="right"/>
        <w:rPr>
          <w:rFonts w:asciiTheme="majorHAnsi" w:eastAsia="Bookman Old Style" w:hAnsiTheme="majorHAnsi" w:cs="Tahoma"/>
          <w:b/>
        </w:rPr>
      </w:pPr>
      <w:r>
        <w:rPr>
          <w:rFonts w:asciiTheme="majorHAnsi" w:eastAsia="Bookman Old Style" w:hAnsiTheme="majorHAnsi" w:cs="Tahoma"/>
          <w:b/>
        </w:rPr>
        <w:t>PODPIS UPOWAŻNIONEGO PRZEDSTAWICEIELA WYKONAWCY</w:t>
      </w:r>
    </w:p>
    <w:p w14:paraId="707455A4" w14:textId="77777777" w:rsidR="00242D10" w:rsidRDefault="00242D10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14:paraId="22342B94" w14:textId="77777777" w:rsidR="00242D10" w:rsidRDefault="00242D10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14:paraId="1ADC19AB" w14:textId="77777777" w:rsidR="00242D10" w:rsidRDefault="00242D10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sectPr w:rsidR="00242D10" w:rsidSect="00046DBC">
      <w:footnotePr>
        <w:pos w:val="beneathText"/>
      </w:footnotePr>
      <w:pgSz w:w="12240" w:h="15840" w:code="1"/>
      <w:pgMar w:top="539" w:right="1041" w:bottom="709" w:left="1134" w:header="709" w:footer="10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2032FD" w14:textId="77777777" w:rsidR="00704320" w:rsidRDefault="00704320">
      <w:r>
        <w:separator/>
      </w:r>
    </w:p>
  </w:endnote>
  <w:endnote w:type="continuationSeparator" w:id="0">
    <w:p w14:paraId="140E014B" w14:textId="77777777" w:rsidR="00704320" w:rsidRDefault="00704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tarSymbol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CAF02B" w14:textId="77777777" w:rsidR="00704320" w:rsidRDefault="00704320">
      <w:r>
        <w:separator/>
      </w:r>
    </w:p>
  </w:footnote>
  <w:footnote w:type="continuationSeparator" w:id="0">
    <w:p w14:paraId="7C729C65" w14:textId="77777777" w:rsidR="00704320" w:rsidRDefault="007043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 w15:restartNumberingAfterBreak="0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3B37F8D"/>
    <w:multiLevelType w:val="hybridMultilevel"/>
    <w:tmpl w:val="CFE29D2A"/>
    <w:lvl w:ilvl="0" w:tplc="2D06832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 w15:restartNumberingAfterBreak="0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BD94C65"/>
    <w:multiLevelType w:val="hybridMultilevel"/>
    <w:tmpl w:val="07D841A6"/>
    <w:lvl w:ilvl="0" w:tplc="D5DE2E30">
      <w:start w:val="1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4" w15:restartNumberingAfterBreak="0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E87139"/>
    <w:multiLevelType w:val="hybridMultilevel"/>
    <w:tmpl w:val="05060F4E"/>
    <w:lvl w:ilvl="0" w:tplc="76F27D90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5AA6CD1"/>
    <w:multiLevelType w:val="hybridMultilevel"/>
    <w:tmpl w:val="AB1AB5AA"/>
    <w:lvl w:ilvl="0" w:tplc="DC80D56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7"/>
  </w:num>
  <w:num w:numId="4">
    <w:abstractNumId w:val="24"/>
  </w:num>
  <w:num w:numId="5">
    <w:abstractNumId w:val="34"/>
  </w:num>
  <w:num w:numId="6">
    <w:abstractNumId w:val="32"/>
  </w:num>
  <w:num w:numId="7">
    <w:abstractNumId w:val="33"/>
  </w:num>
  <w:num w:numId="8">
    <w:abstractNumId w:val="21"/>
  </w:num>
  <w:num w:numId="9">
    <w:abstractNumId w:val="27"/>
  </w:num>
  <w:num w:numId="10">
    <w:abstractNumId w:val="36"/>
  </w:num>
  <w:num w:numId="11">
    <w:abstractNumId w:val="25"/>
  </w:num>
  <w:num w:numId="12">
    <w:abstractNumId w:val="22"/>
  </w:num>
  <w:num w:numId="13">
    <w:abstractNumId w:val="13"/>
  </w:num>
  <w:num w:numId="14">
    <w:abstractNumId w:val="43"/>
  </w:num>
  <w:num w:numId="15">
    <w:abstractNumId w:val="12"/>
  </w:num>
  <w:num w:numId="16">
    <w:abstractNumId w:val="15"/>
  </w:num>
  <w:num w:numId="17">
    <w:abstractNumId w:val="23"/>
  </w:num>
  <w:num w:numId="18">
    <w:abstractNumId w:val="31"/>
  </w:num>
  <w:num w:numId="19">
    <w:abstractNumId w:val="30"/>
  </w:num>
  <w:num w:numId="20">
    <w:abstractNumId w:val="38"/>
  </w:num>
  <w:num w:numId="21">
    <w:abstractNumId w:val="20"/>
  </w:num>
  <w:num w:numId="22">
    <w:abstractNumId w:val="40"/>
  </w:num>
  <w:num w:numId="23">
    <w:abstractNumId w:val="39"/>
  </w:num>
  <w:num w:numId="24">
    <w:abstractNumId w:val="19"/>
  </w:num>
  <w:num w:numId="25">
    <w:abstractNumId w:val="41"/>
  </w:num>
  <w:num w:numId="26">
    <w:abstractNumId w:val="42"/>
  </w:num>
  <w:num w:numId="27">
    <w:abstractNumId w:val="18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7"/>
  </w:num>
  <w:num w:numId="35">
    <w:abstractNumId w:val="2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5E3F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DBC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4D37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36C3"/>
    <w:rsid w:val="000C55AC"/>
    <w:rsid w:val="000C55F2"/>
    <w:rsid w:val="000C5C8A"/>
    <w:rsid w:val="000C67C8"/>
    <w:rsid w:val="000C7869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3A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302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377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2CD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E2F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D10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0E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4D6"/>
    <w:rsid w:val="002A4BC6"/>
    <w:rsid w:val="002A4EF8"/>
    <w:rsid w:val="002A5459"/>
    <w:rsid w:val="002A64BE"/>
    <w:rsid w:val="002A719F"/>
    <w:rsid w:val="002A784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730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862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2599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E68"/>
    <w:rsid w:val="00363FCF"/>
    <w:rsid w:val="0036447A"/>
    <w:rsid w:val="00364FD8"/>
    <w:rsid w:val="003650F7"/>
    <w:rsid w:val="003654BA"/>
    <w:rsid w:val="0036573D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3E7"/>
    <w:rsid w:val="00375541"/>
    <w:rsid w:val="003767A8"/>
    <w:rsid w:val="00376AED"/>
    <w:rsid w:val="003809E8"/>
    <w:rsid w:val="00382529"/>
    <w:rsid w:val="003827C4"/>
    <w:rsid w:val="003839D4"/>
    <w:rsid w:val="00383BA2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9FD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0C54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34CE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A3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691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6116"/>
    <w:rsid w:val="004979C4"/>
    <w:rsid w:val="004A278D"/>
    <w:rsid w:val="004A2CAC"/>
    <w:rsid w:val="004A2F22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6B36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478"/>
    <w:rsid w:val="005029BD"/>
    <w:rsid w:val="005034A7"/>
    <w:rsid w:val="00504FD4"/>
    <w:rsid w:val="005056DD"/>
    <w:rsid w:val="0050633F"/>
    <w:rsid w:val="005063D4"/>
    <w:rsid w:val="00506AF2"/>
    <w:rsid w:val="00507093"/>
    <w:rsid w:val="0050768F"/>
    <w:rsid w:val="00507E1D"/>
    <w:rsid w:val="00510108"/>
    <w:rsid w:val="00510A7B"/>
    <w:rsid w:val="00511462"/>
    <w:rsid w:val="00511571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0909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3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127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206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B68ED"/>
    <w:rsid w:val="006C0272"/>
    <w:rsid w:val="006C02C2"/>
    <w:rsid w:val="006C0506"/>
    <w:rsid w:val="006C0E36"/>
    <w:rsid w:val="006C15C4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17BF"/>
    <w:rsid w:val="006D224F"/>
    <w:rsid w:val="006D2CC8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4A7"/>
    <w:rsid w:val="00703FF8"/>
    <w:rsid w:val="007040A9"/>
    <w:rsid w:val="00704175"/>
    <w:rsid w:val="0070417C"/>
    <w:rsid w:val="00704320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1BD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3C53"/>
    <w:rsid w:val="00734D60"/>
    <w:rsid w:val="00735DA4"/>
    <w:rsid w:val="007363CD"/>
    <w:rsid w:val="007368F7"/>
    <w:rsid w:val="00740195"/>
    <w:rsid w:val="0074156A"/>
    <w:rsid w:val="007418E9"/>
    <w:rsid w:val="00741A83"/>
    <w:rsid w:val="00741E6F"/>
    <w:rsid w:val="00742609"/>
    <w:rsid w:val="0074271B"/>
    <w:rsid w:val="00743969"/>
    <w:rsid w:val="00743C6A"/>
    <w:rsid w:val="00743FCE"/>
    <w:rsid w:val="0074415C"/>
    <w:rsid w:val="00745BF2"/>
    <w:rsid w:val="007465C6"/>
    <w:rsid w:val="00746673"/>
    <w:rsid w:val="00746BEC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67FF3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355"/>
    <w:rsid w:val="00790809"/>
    <w:rsid w:val="0079104C"/>
    <w:rsid w:val="00792761"/>
    <w:rsid w:val="007927D2"/>
    <w:rsid w:val="00793265"/>
    <w:rsid w:val="00794508"/>
    <w:rsid w:val="007948CE"/>
    <w:rsid w:val="00794BFF"/>
    <w:rsid w:val="00794C58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705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956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6F7E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273C5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356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0C74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BEB"/>
    <w:rsid w:val="00917D38"/>
    <w:rsid w:val="00920493"/>
    <w:rsid w:val="009209EA"/>
    <w:rsid w:val="00922354"/>
    <w:rsid w:val="00924806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7DF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753"/>
    <w:rsid w:val="00984F15"/>
    <w:rsid w:val="00985964"/>
    <w:rsid w:val="00986178"/>
    <w:rsid w:val="00986367"/>
    <w:rsid w:val="0099135B"/>
    <w:rsid w:val="00991400"/>
    <w:rsid w:val="009918FC"/>
    <w:rsid w:val="009920FB"/>
    <w:rsid w:val="00992231"/>
    <w:rsid w:val="00992AA0"/>
    <w:rsid w:val="00992D10"/>
    <w:rsid w:val="00994C66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22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3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3A6E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1BF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5A9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4F14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1DB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81E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9FD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1B48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35A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2FD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875A8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7AC"/>
    <w:rsid w:val="00B948B7"/>
    <w:rsid w:val="00B9684D"/>
    <w:rsid w:val="00B9692B"/>
    <w:rsid w:val="00B96BCE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2"/>
    <w:rsid w:val="00BB32DA"/>
    <w:rsid w:val="00BB402E"/>
    <w:rsid w:val="00BB41B9"/>
    <w:rsid w:val="00BB4F46"/>
    <w:rsid w:val="00BB5CDA"/>
    <w:rsid w:val="00BB66E6"/>
    <w:rsid w:val="00BC248C"/>
    <w:rsid w:val="00BC3525"/>
    <w:rsid w:val="00BC353C"/>
    <w:rsid w:val="00BC3E14"/>
    <w:rsid w:val="00BC4637"/>
    <w:rsid w:val="00BC4822"/>
    <w:rsid w:val="00BC50EB"/>
    <w:rsid w:val="00BC5145"/>
    <w:rsid w:val="00BC57D5"/>
    <w:rsid w:val="00BC62B2"/>
    <w:rsid w:val="00BC6397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34A"/>
    <w:rsid w:val="00BD5793"/>
    <w:rsid w:val="00BD5F91"/>
    <w:rsid w:val="00BD7751"/>
    <w:rsid w:val="00BD79E3"/>
    <w:rsid w:val="00BD7EF4"/>
    <w:rsid w:val="00BE0C8A"/>
    <w:rsid w:val="00BE0CD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40C1"/>
    <w:rsid w:val="00BF530A"/>
    <w:rsid w:val="00BF5932"/>
    <w:rsid w:val="00BF7D98"/>
    <w:rsid w:val="00BF7E04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37D08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050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0E8C"/>
    <w:rsid w:val="00CD15DF"/>
    <w:rsid w:val="00CD1FAB"/>
    <w:rsid w:val="00CD265E"/>
    <w:rsid w:val="00CD52B5"/>
    <w:rsid w:val="00CD60A1"/>
    <w:rsid w:val="00CD6389"/>
    <w:rsid w:val="00CD6D5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047"/>
    <w:rsid w:val="00CE6634"/>
    <w:rsid w:val="00CE6D21"/>
    <w:rsid w:val="00CF07FD"/>
    <w:rsid w:val="00CF1170"/>
    <w:rsid w:val="00CF13CF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3CCF"/>
    <w:rsid w:val="00D151FC"/>
    <w:rsid w:val="00D158E9"/>
    <w:rsid w:val="00D159D6"/>
    <w:rsid w:val="00D160BF"/>
    <w:rsid w:val="00D20E4E"/>
    <w:rsid w:val="00D22727"/>
    <w:rsid w:val="00D22E32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627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05FB"/>
    <w:rsid w:val="00D923AE"/>
    <w:rsid w:val="00D9351B"/>
    <w:rsid w:val="00D93772"/>
    <w:rsid w:val="00D93E4D"/>
    <w:rsid w:val="00D94050"/>
    <w:rsid w:val="00D9431C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27D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27A23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68FD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8A9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3AA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0B05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0A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2E7"/>
    <w:rsid w:val="00F54C9F"/>
    <w:rsid w:val="00F54ECD"/>
    <w:rsid w:val="00F569B2"/>
    <w:rsid w:val="00F56B53"/>
    <w:rsid w:val="00F56E73"/>
    <w:rsid w:val="00F5745E"/>
    <w:rsid w:val="00F60E59"/>
    <w:rsid w:val="00F622AA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00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2E02F"/>
  <w15:docId w15:val="{0468E7E8-AC52-426C-97A8-CBEFFF3F5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uiPriority w:val="22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99"/>
    <w:qFormat/>
    <w:rsid w:val="00C42C61"/>
    <w:rPr>
      <w:rFonts w:eastAsia="Lucida Sans Unicode"/>
      <w:kern w:val="1"/>
      <w:sz w:val="24"/>
      <w:szCs w:val="24"/>
      <w:lang w:eastAsia="ar-SA"/>
    </w:rPr>
  </w:style>
  <w:style w:type="paragraph" w:customStyle="1" w:styleId="Akapitzlist2">
    <w:name w:val="Akapit z listą2"/>
    <w:basedOn w:val="Normalny"/>
    <w:rsid w:val="00583127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874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6107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Adam Koziełek</cp:lastModifiedBy>
  <cp:revision>7</cp:revision>
  <cp:lastPrinted>2023-09-29T09:50:00Z</cp:lastPrinted>
  <dcterms:created xsi:type="dcterms:W3CDTF">2024-07-29T11:44:00Z</dcterms:created>
  <dcterms:modified xsi:type="dcterms:W3CDTF">2024-07-29T12:13:00Z</dcterms:modified>
</cp:coreProperties>
</file>