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00B8FF"/>
  <w:body>
    <w:p w14:paraId="1B57E794" w14:textId="77777777" w:rsidR="0068167D" w:rsidRPr="008E1345" w:rsidRDefault="0068167D" w:rsidP="0068167D">
      <w:pPr>
        <w:pStyle w:val="Tekstpodstawowy31"/>
        <w:jc w:val="left"/>
        <w:rPr>
          <w:rFonts w:asciiTheme="majorHAnsi" w:eastAsia="Bookman Old Style" w:hAnsiTheme="majorHAnsi" w:cs="Tahoma"/>
          <w:sz w:val="20"/>
          <w:szCs w:val="20"/>
        </w:rPr>
      </w:pPr>
    </w:p>
    <w:p w14:paraId="165BDCF4" w14:textId="1C7C68F4" w:rsidR="001479D9" w:rsidRPr="008E1345" w:rsidRDefault="001E147C" w:rsidP="00E96C87">
      <w:pPr>
        <w:autoSpaceDE w:val="0"/>
        <w:ind w:left="1418" w:hanging="713"/>
        <w:jc w:val="right"/>
        <w:rPr>
          <w:rFonts w:asciiTheme="majorHAnsi" w:hAnsiTheme="majorHAnsi" w:cs="Tahoma"/>
        </w:rPr>
      </w:pPr>
      <w:r w:rsidRPr="008E1345">
        <w:rPr>
          <w:rFonts w:asciiTheme="majorHAnsi" w:hAnsiTheme="majorHAnsi" w:cs="Tahoma"/>
        </w:rPr>
        <w:t xml:space="preserve">Załącznik </w:t>
      </w:r>
      <w:r w:rsidR="00F234F7" w:rsidRPr="008E1345">
        <w:rPr>
          <w:rFonts w:asciiTheme="majorHAnsi" w:hAnsiTheme="majorHAnsi" w:cs="Tahoma"/>
        </w:rPr>
        <w:t xml:space="preserve">nr </w:t>
      </w:r>
      <w:r w:rsidR="007912AD">
        <w:rPr>
          <w:rFonts w:asciiTheme="majorHAnsi" w:hAnsiTheme="majorHAnsi" w:cs="Tahoma"/>
        </w:rPr>
        <w:t>3 do ZO</w:t>
      </w:r>
    </w:p>
    <w:p w14:paraId="5D383B5B" w14:textId="77777777" w:rsidR="007F6F1D" w:rsidRPr="00410D66" w:rsidRDefault="007F6F1D" w:rsidP="001E2E34">
      <w:pPr>
        <w:pStyle w:val="Tekstpodstawowy31"/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149ED2C" w14:textId="77777777" w:rsidR="001E2E34" w:rsidRPr="00410D66" w:rsidRDefault="001E147C" w:rsidP="001E2E34">
      <w:pPr>
        <w:pStyle w:val="Tekstpodstawowy31"/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10D66"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WYKAZ WYKONANYCH</w:t>
      </w:r>
      <w:r w:rsidR="00B57FAA" w:rsidRPr="00410D66"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E03A5" w:rsidRPr="00410D66"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ROBÓT</w:t>
      </w:r>
      <w:r w:rsidR="0068167D" w:rsidRPr="00410D66"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BUDOWLANYCH</w:t>
      </w:r>
    </w:p>
    <w:p w14:paraId="1C1C8608" w14:textId="04EF472C" w:rsidR="001E2E34" w:rsidRPr="008E1345" w:rsidRDefault="001E2E34" w:rsidP="00E96C87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  <w:r w:rsidRPr="008E1345">
        <w:rPr>
          <w:rFonts w:asciiTheme="majorHAnsi" w:eastAsia="Bookman Old Style" w:hAnsiTheme="majorHAnsi" w:cs="Tahoma"/>
          <w:b w:val="0"/>
          <w:sz w:val="20"/>
          <w:szCs w:val="20"/>
        </w:rPr>
        <w:t xml:space="preserve">(zgodnie z warunkami udziału w </w:t>
      </w:r>
      <w:r w:rsidR="00CB0BC0">
        <w:rPr>
          <w:rFonts w:asciiTheme="majorHAnsi" w:eastAsia="Bookman Old Style" w:hAnsiTheme="majorHAnsi" w:cs="Tahoma"/>
          <w:b w:val="0"/>
          <w:sz w:val="20"/>
          <w:szCs w:val="20"/>
        </w:rPr>
        <w:t>zapytaniu</w:t>
      </w:r>
      <w:r w:rsidRPr="008E1345">
        <w:rPr>
          <w:rFonts w:asciiTheme="majorHAnsi" w:eastAsia="Bookman Old Style" w:hAnsiTheme="majorHAnsi" w:cs="Tahoma"/>
          <w:b w:val="0"/>
          <w:sz w:val="20"/>
          <w:szCs w:val="20"/>
        </w:rPr>
        <w:t>)</w:t>
      </w:r>
    </w:p>
    <w:p w14:paraId="0D4E9A9B" w14:textId="77777777" w:rsidR="001E2E34" w:rsidRPr="008E1345" w:rsidRDefault="001E2E34" w:rsidP="001E2E34">
      <w:pPr>
        <w:pStyle w:val="Tekstpodstawowy31"/>
        <w:rPr>
          <w:rFonts w:asciiTheme="majorHAnsi" w:eastAsia="Bookman Old Style" w:hAnsiTheme="majorHAnsi" w:cs="Tahoma"/>
          <w:sz w:val="20"/>
          <w:szCs w:val="20"/>
        </w:rPr>
      </w:pPr>
    </w:p>
    <w:tbl>
      <w:tblPr>
        <w:tblW w:w="12901" w:type="dxa"/>
        <w:tblInd w:w="-2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8"/>
        <w:gridCol w:w="6122"/>
        <w:gridCol w:w="2232"/>
        <w:gridCol w:w="1955"/>
        <w:gridCol w:w="1594"/>
      </w:tblGrid>
      <w:tr w:rsidR="00AE03A5" w:rsidRPr="008E1345" w14:paraId="2081E2A7" w14:textId="77777777">
        <w:trPr>
          <w:cantSplit/>
          <w:trHeight w:val="435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1B8DDA8B" w14:textId="77777777" w:rsidR="00AE03A5" w:rsidRPr="008E1345" w:rsidRDefault="00AE03A5" w:rsidP="005500FB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14:paraId="2C05BCBF" w14:textId="77777777" w:rsidR="00AE03A5" w:rsidRPr="008E1345" w:rsidRDefault="00AE03A5" w:rsidP="005500FB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61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14:paraId="7326B257" w14:textId="77777777" w:rsidR="007A41F0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8E1345">
              <w:rPr>
                <w:rFonts w:asciiTheme="majorHAnsi" w:eastAsia="Bookman Old Style" w:hAnsiTheme="majorHAnsi" w:cs="Tahoma"/>
                <w:sz w:val="18"/>
                <w:szCs w:val="18"/>
              </w:rPr>
              <w:t>Określenie rodzaju, zakresu i wielkości robót zgodnie  z opisem warunku udziału w postępo</w:t>
            </w:r>
            <w:r w:rsidR="007A41F0"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waniu określonym </w:t>
            </w:r>
          </w:p>
          <w:p w14:paraId="2E94B455" w14:textId="42C335F2" w:rsidR="00AE03A5" w:rsidRPr="008E1345" w:rsidRDefault="00C474D1" w:rsidP="00E96C8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w rozdziale </w:t>
            </w:r>
            <w:r w:rsidR="00260801">
              <w:rPr>
                <w:rFonts w:asciiTheme="majorHAnsi" w:eastAsia="Bookman Old Style" w:hAnsiTheme="majorHAnsi" w:cs="Tahoma"/>
                <w:sz w:val="18"/>
                <w:szCs w:val="18"/>
              </w:rPr>
              <w:t>4</w:t>
            </w:r>
            <w:r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 pkt </w:t>
            </w:r>
            <w:r w:rsidR="00260801">
              <w:rPr>
                <w:rFonts w:asciiTheme="majorHAnsi" w:eastAsia="Bookman Old Style" w:hAnsiTheme="majorHAnsi" w:cs="Tahoma"/>
                <w:sz w:val="18"/>
                <w:szCs w:val="18"/>
              </w:rPr>
              <w:t>4</w:t>
            </w:r>
            <w:r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 </w:t>
            </w:r>
            <w:r w:rsidR="00260801">
              <w:rPr>
                <w:rFonts w:asciiTheme="majorHAnsi" w:eastAsia="Bookman Old Style" w:hAnsiTheme="majorHAnsi" w:cs="Tahoma"/>
                <w:sz w:val="18"/>
                <w:szCs w:val="18"/>
              </w:rPr>
              <w:t>zapytania</w:t>
            </w:r>
          </w:p>
          <w:p w14:paraId="19D6FD1E" w14:textId="77777777" w:rsidR="004A788A" w:rsidRPr="008E1345" w:rsidRDefault="004A788A" w:rsidP="00E96C8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</w:p>
          <w:p w14:paraId="67B93260" w14:textId="77777777" w:rsidR="00AE03A5" w:rsidRPr="008E1345" w:rsidRDefault="00AE03A5" w:rsidP="007D1B2D">
            <w:pPr>
              <w:pStyle w:val="Tekstpodstawowy31"/>
              <w:jc w:val="both"/>
              <w:rPr>
                <w:rFonts w:asciiTheme="majorHAnsi" w:hAnsiTheme="majorHAnsi" w:cs="Tahoma"/>
                <w:sz w:val="16"/>
                <w:szCs w:val="16"/>
              </w:rPr>
            </w:pP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14:paraId="46CE7BD8" w14:textId="65A66A10" w:rsidR="00AE03A5" w:rsidRPr="00BD7E63" w:rsidRDefault="00260801" w:rsidP="00B411A3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  <w:vertAlign w:val="superscript"/>
              </w:rPr>
            </w:pPr>
            <w:r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Wartość podana w zł brutto</w:t>
            </w:r>
            <w:r w:rsidR="00BD7E63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 xml:space="preserve"> </w:t>
            </w:r>
          </w:p>
          <w:p w14:paraId="7A71E7AE" w14:textId="77777777" w:rsidR="00E14B9B" w:rsidRDefault="00E14B9B" w:rsidP="00B411A3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</w:p>
          <w:p w14:paraId="7ED1F2B9" w14:textId="77777777" w:rsidR="00E14B9B" w:rsidRPr="008E1345" w:rsidRDefault="00E14B9B" w:rsidP="00B411A3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57598E6E" w14:textId="77777777" w:rsidR="00AE03A5" w:rsidRPr="008E1345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Termin rozpoczęcia i zakończenia robót</w:t>
            </w:r>
          </w:p>
          <w:p w14:paraId="21B9E91B" w14:textId="77777777" w:rsidR="00AE03A5" w:rsidRPr="008E1345" w:rsidRDefault="00AE03A5" w:rsidP="009F32CB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(dzień,</w:t>
            </w:r>
            <w:r w:rsidR="00044BF6"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 xml:space="preserve"> </w:t>
            </w:r>
            <w:r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miesiąc,</w:t>
            </w:r>
          </w:p>
          <w:p w14:paraId="74306DCC" w14:textId="77777777" w:rsidR="00AE03A5" w:rsidRPr="008E1345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rok)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00F125C5" w14:textId="77777777" w:rsidR="00AE03A5" w:rsidRPr="008E1345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Miejsce realizacji</w:t>
            </w:r>
          </w:p>
          <w:p w14:paraId="3E42B761" w14:textId="77777777" w:rsidR="00AE03A5" w:rsidRPr="008E1345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Zamawiający/ Inwestor</w:t>
            </w:r>
          </w:p>
        </w:tc>
      </w:tr>
      <w:tr w:rsidR="00410D66" w:rsidRPr="008E1345" w14:paraId="3E8D69E8" w14:textId="77777777" w:rsidTr="00996A0B">
        <w:trPr>
          <w:cantSplit/>
          <w:trHeight w:val="435"/>
        </w:trPr>
        <w:tc>
          <w:tcPr>
            <w:tcW w:w="1290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31E0DA84" w14:textId="77777777" w:rsidR="00410D66" w:rsidRPr="008E1345" w:rsidRDefault="00410D66" w:rsidP="00410D6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</w:rPr>
            </w:pPr>
            <w:r w:rsidRPr="008E1345">
              <w:rPr>
                <w:rFonts w:asciiTheme="majorHAnsi" w:hAnsiTheme="majorHAnsi" w:cs="Tahoma"/>
                <w:i/>
                <w:color w:val="0070C0"/>
              </w:rPr>
              <w:t>WARUNEK DO SPEŁNIENIA PRZEZ WYKONAWCĘ/WYKONAWCÓW</w:t>
            </w:r>
          </w:p>
          <w:p w14:paraId="1A2BB620" w14:textId="77777777" w:rsidR="00410D66" w:rsidRPr="008E1345" w:rsidRDefault="00410D66" w:rsidP="00410D6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14:paraId="67D48C5A" w14:textId="3B4F9CD3" w:rsidR="005E2DF4" w:rsidRPr="005E2DF4" w:rsidRDefault="00410D66" w:rsidP="005E2DF4">
            <w:pPr>
              <w:jc w:val="both"/>
              <w:rPr>
                <w:rFonts w:asciiTheme="majorHAnsi" w:hAnsiTheme="majorHAnsi"/>
                <w:b/>
                <w:bCs/>
                <w:i/>
                <w:iCs/>
                <w:lang w:eastAsia="pl-PL"/>
              </w:rPr>
            </w:pPr>
            <w:r w:rsidRPr="005E2DF4">
              <w:rPr>
                <w:rFonts w:asciiTheme="majorHAnsi" w:hAnsiTheme="majorHAnsi" w:cs="Calibri"/>
                <w:bCs/>
                <w:i/>
              </w:rPr>
              <w:t xml:space="preserve">Zamawiający uzna, iż wykonawca spełni warunek  jeżeli wykaże, iż </w:t>
            </w:r>
            <w:r w:rsidRPr="005E2DF4">
              <w:rPr>
                <w:rFonts w:asciiTheme="majorHAnsi" w:hAnsiTheme="majorHAnsi" w:cs="Calibri"/>
                <w:i/>
              </w:rPr>
              <w:t>w okresie ostatnich 5 lat przed upływem terminu składania ofert, a jeżeli okres prowadzenia działalności jest krótszy to w tym okresie</w:t>
            </w:r>
            <w:r w:rsidRPr="005E2DF4">
              <w:rPr>
                <w:rFonts w:asciiTheme="majorHAnsi" w:hAnsiTheme="majorHAnsi" w:cs="Calibri"/>
                <w:bCs/>
                <w:i/>
              </w:rPr>
              <w:t xml:space="preserve"> </w:t>
            </w:r>
            <w:r w:rsidRPr="005E2DF4">
              <w:rPr>
                <w:rFonts w:asciiTheme="majorHAnsi" w:hAnsiTheme="majorHAnsi" w:cs="Calibri"/>
                <w:i/>
              </w:rPr>
              <w:t xml:space="preserve">wykonał: </w:t>
            </w:r>
            <w:r w:rsidRPr="005E2DF4">
              <w:rPr>
                <w:rFonts w:asciiTheme="majorHAnsi" w:hAnsiTheme="majorHAnsi" w:cs="Calibri"/>
                <w:b/>
                <w:i/>
              </w:rPr>
              <w:t>co najmniej 2 roboty budowlane polegające na</w:t>
            </w:r>
            <w:r w:rsidR="005E2DF4" w:rsidRPr="005E2DF4">
              <w:rPr>
                <w:rFonts w:asciiTheme="majorHAnsi" w:hAnsiTheme="majorHAnsi" w:cs="Calibri Light"/>
                <w:lang w:eastAsia="pl-PL"/>
              </w:rPr>
              <w:t xml:space="preserve"> </w:t>
            </w:r>
            <w:r w:rsidR="005E2DF4" w:rsidRPr="005E2DF4">
              <w:rPr>
                <w:rFonts w:asciiTheme="majorHAnsi" w:hAnsiTheme="majorHAnsi" w:cs="Calibri Light"/>
                <w:b/>
                <w:bCs/>
                <w:i/>
                <w:iCs/>
                <w:lang w:eastAsia="pl-PL"/>
              </w:rPr>
              <w:t>budowie, montażu, modernizacji ogrodzenia o wartości min. 20 000 zł brutto każda</w:t>
            </w:r>
          </w:p>
          <w:p w14:paraId="6019468A" w14:textId="77777777" w:rsidR="005E2DF4" w:rsidRPr="005E2DF4" w:rsidRDefault="005E2DF4" w:rsidP="005E2DF4">
            <w:pPr>
              <w:tabs>
                <w:tab w:val="left" w:pos="0"/>
              </w:tabs>
              <w:jc w:val="both"/>
              <w:rPr>
                <w:rFonts w:cs="Calibri Light"/>
                <w:b/>
                <w:sz w:val="22"/>
                <w:szCs w:val="22"/>
                <w:lang w:eastAsia="pl-PL"/>
              </w:rPr>
            </w:pPr>
          </w:p>
          <w:p w14:paraId="2423E98F" w14:textId="44B400E9" w:rsidR="00410D66" w:rsidRPr="00410D66" w:rsidRDefault="00410D66" w:rsidP="005E2DF4">
            <w:pPr>
              <w:tabs>
                <w:tab w:val="left" w:pos="80"/>
              </w:tabs>
              <w:jc w:val="both"/>
              <w:rPr>
                <w:rFonts w:ascii="Cambria" w:hAnsi="Cambria" w:cs="Tahoma"/>
                <w:i/>
                <w:color w:val="0070C0"/>
                <w:sz w:val="16"/>
                <w:szCs w:val="16"/>
              </w:rPr>
            </w:pPr>
          </w:p>
          <w:p w14:paraId="6DF5DAF9" w14:textId="77777777" w:rsidR="00DF334F" w:rsidRPr="00410D66" w:rsidRDefault="00DF334F" w:rsidP="00410D66">
            <w:pPr>
              <w:tabs>
                <w:tab w:val="left" w:pos="80"/>
              </w:tabs>
              <w:jc w:val="both"/>
              <w:rPr>
                <w:rFonts w:ascii="Cambria" w:hAnsi="Cambria" w:cs="Tahoma"/>
                <w:i/>
                <w:color w:val="0070C0"/>
                <w:sz w:val="16"/>
                <w:szCs w:val="16"/>
              </w:rPr>
            </w:pPr>
          </w:p>
          <w:p w14:paraId="4665BE4E" w14:textId="77777777" w:rsidR="00410D66" w:rsidRPr="00DF334F" w:rsidRDefault="00410D66" w:rsidP="00410D66">
            <w:pPr>
              <w:tabs>
                <w:tab w:val="left" w:pos="80"/>
              </w:tabs>
              <w:rPr>
                <w:rFonts w:asciiTheme="majorHAnsi" w:hAnsiTheme="majorHAnsi" w:cs="Tahoma"/>
                <w:i/>
                <w:vertAlign w:val="subscript"/>
              </w:rPr>
            </w:pPr>
          </w:p>
          <w:p w14:paraId="48429CFD" w14:textId="77777777" w:rsidR="00410D66" w:rsidRPr="008E1345" w:rsidRDefault="00410D66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</w:p>
        </w:tc>
      </w:tr>
      <w:tr w:rsidR="00AE03A5" w:rsidRPr="008E1345" w14:paraId="3338CEAA" w14:textId="77777777" w:rsidTr="00410D66">
        <w:trPr>
          <w:cantSplit/>
          <w:trHeight w:val="1468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24B482" w14:textId="77777777"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14:paraId="652DC726" w14:textId="77777777" w:rsidR="001049CD" w:rsidRPr="008E1345" w:rsidRDefault="001049CD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14:paraId="283DFA89" w14:textId="77777777" w:rsidR="001049CD" w:rsidRPr="008E1345" w:rsidRDefault="001049CD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14:paraId="6CC12BAA" w14:textId="77777777" w:rsidR="00AE03A5" w:rsidRPr="008E1345" w:rsidRDefault="005C23E3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1</w:t>
            </w:r>
            <w:r w:rsidR="00410D66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61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B5070D" w14:textId="77777777" w:rsidR="007D1B2D" w:rsidRPr="00410D66" w:rsidRDefault="007D1B2D" w:rsidP="00410D66">
            <w:pPr>
              <w:pStyle w:val="Akapitzlist"/>
              <w:numPr>
                <w:ilvl w:val="0"/>
                <w:numId w:val="33"/>
              </w:num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</w:rPr>
            </w:pPr>
            <w:r w:rsidRPr="00410D66">
              <w:rPr>
                <w:rFonts w:asciiTheme="majorHAnsi" w:hAnsiTheme="majorHAnsi" w:cs="Tahoma"/>
                <w:i/>
                <w:color w:val="0070C0"/>
              </w:rPr>
              <w:t>OPISUJE WYKONAWCA</w:t>
            </w:r>
          </w:p>
          <w:p w14:paraId="40DC65F3" w14:textId="77777777" w:rsidR="007D1B2D" w:rsidRPr="008E1345" w:rsidRDefault="007D1B2D" w:rsidP="001F4B9A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8E1345">
              <w:rPr>
                <w:rFonts w:asciiTheme="majorHAnsi" w:hAnsiTheme="majorHAnsi" w:cs="Tahoma"/>
                <w:i/>
              </w:rPr>
              <w:t>……………………………………………………………………………………………………………………………………………………………………</w:t>
            </w:r>
            <w:r w:rsidR="001F4B9A">
              <w:rPr>
                <w:rFonts w:asciiTheme="majorHAnsi" w:hAnsiTheme="majorHAnsi" w:cs="Tahoma"/>
                <w:i/>
              </w:rPr>
              <w:t>……………………………………………….</w:t>
            </w:r>
            <w:r w:rsidRPr="008E1345">
              <w:rPr>
                <w:rFonts w:asciiTheme="majorHAnsi" w:hAnsiTheme="majorHAnsi" w:cs="Tahoma"/>
                <w:i/>
              </w:rPr>
              <w:t>…</w:t>
            </w:r>
          </w:p>
          <w:p w14:paraId="623FE827" w14:textId="77777777" w:rsidR="00AE03A5" w:rsidRDefault="00410D66" w:rsidP="001F4B9A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  <w:r>
              <w:rPr>
                <w:rFonts w:asciiTheme="majorHAnsi" w:hAnsiTheme="majorHAnsi" w:cs="Tahoma"/>
                <w:i/>
                <w:sz w:val="16"/>
                <w:szCs w:val="16"/>
              </w:rPr>
              <w:t>Nazwa/zakres zamówienia</w:t>
            </w:r>
          </w:p>
          <w:p w14:paraId="48BA07F2" w14:textId="77777777" w:rsidR="00410D66" w:rsidRDefault="00410D66" w:rsidP="001F4B9A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  <w:p w14:paraId="23CF9859" w14:textId="77777777" w:rsidR="00410D66" w:rsidRDefault="00410D66" w:rsidP="001F4B9A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  <w:p w14:paraId="6E14421B" w14:textId="77777777" w:rsidR="00410D66" w:rsidRPr="001F4B9A" w:rsidRDefault="00410D66" w:rsidP="00410D66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1A38F35B" w14:textId="77777777"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6A2CE76C" w14:textId="77777777" w:rsidR="00AB361D" w:rsidRDefault="00AB361D" w:rsidP="00AB361D">
            <w:pPr>
              <w:pStyle w:val="Tekstpodstawowy31"/>
              <w:tabs>
                <w:tab w:val="left" w:pos="240"/>
                <w:tab w:val="center" w:pos="1046"/>
              </w:tabs>
              <w:jc w:val="left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  <w:r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ab/>
            </w:r>
          </w:p>
          <w:p w14:paraId="24226785" w14:textId="77777777" w:rsidR="00AB361D" w:rsidRDefault="00AB361D" w:rsidP="00AB361D">
            <w:pPr>
              <w:pStyle w:val="Tekstpodstawowy31"/>
              <w:tabs>
                <w:tab w:val="left" w:pos="240"/>
                <w:tab w:val="center" w:pos="1046"/>
              </w:tabs>
              <w:jc w:val="left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</w:p>
          <w:p w14:paraId="15DCB31E" w14:textId="6F1E7534" w:rsidR="0041323C" w:rsidRPr="00BD7E63" w:rsidRDefault="00F32884" w:rsidP="00AB361D">
            <w:pPr>
              <w:pStyle w:val="Tekstpodstawowy31"/>
              <w:tabs>
                <w:tab w:val="left" w:pos="240"/>
                <w:tab w:val="center" w:pos="1046"/>
              </w:tabs>
              <w:rPr>
                <w:rFonts w:asciiTheme="majorHAnsi" w:eastAsia="Bookman Old Style" w:hAnsiTheme="majorHAnsi" w:cs="Tahoma"/>
                <w:bCs w:val="0"/>
                <w:sz w:val="20"/>
                <w:szCs w:val="20"/>
                <w:vertAlign w:val="superscript"/>
              </w:rPr>
            </w:pPr>
            <w:r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……………</w:t>
            </w:r>
          </w:p>
          <w:p w14:paraId="4ED03D32" w14:textId="77777777" w:rsidR="00E14B9B" w:rsidRDefault="00E14B9B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25C882F4" w14:textId="77777777" w:rsidR="00E14B9B" w:rsidRDefault="00E14B9B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</w:pPr>
          </w:p>
          <w:p w14:paraId="185491AD" w14:textId="77777777" w:rsidR="00E14B9B" w:rsidRDefault="00E14B9B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</w:pPr>
          </w:p>
          <w:p w14:paraId="6B41F654" w14:textId="6F95248A" w:rsidR="00AB361D" w:rsidRPr="00AB361D" w:rsidRDefault="00F32884" w:rsidP="00AB361D">
            <w:pPr>
              <w:tabs>
                <w:tab w:val="left" w:pos="80"/>
              </w:tabs>
              <w:jc w:val="center"/>
              <w:rPr>
                <w:rFonts w:ascii="Cambria" w:hAnsi="Cambria" w:cs="Tahoma"/>
                <w:b/>
                <w:i/>
                <w:sz w:val="12"/>
                <w:szCs w:val="12"/>
              </w:rPr>
            </w:pPr>
            <w:r w:rsidRPr="00AB361D">
              <w:rPr>
                <w:rFonts w:asciiTheme="majorHAnsi" w:eastAsia="Bookman Old Style" w:hAnsiTheme="majorHAnsi" w:cs="Tahoma"/>
                <w:sz w:val="12"/>
                <w:szCs w:val="12"/>
              </w:rPr>
              <w:t>nie mniej</w:t>
            </w:r>
            <w:r w:rsidR="00AB361D" w:rsidRPr="00AB361D">
              <w:rPr>
                <w:rFonts w:ascii="Cambria" w:hAnsi="Cambria" w:cs="Calibri"/>
                <w:b/>
                <w:i/>
                <w:sz w:val="12"/>
                <w:szCs w:val="12"/>
              </w:rPr>
              <w:t xml:space="preserve"> </w:t>
            </w:r>
            <w:r w:rsidR="005E2DF4">
              <w:rPr>
                <w:rFonts w:ascii="Cambria" w:hAnsi="Cambria" w:cs="Calibri"/>
                <w:b/>
                <w:i/>
                <w:sz w:val="12"/>
                <w:szCs w:val="12"/>
              </w:rPr>
              <w:t>2</w:t>
            </w:r>
            <w:r w:rsidR="00AB361D" w:rsidRPr="00AB361D">
              <w:rPr>
                <w:rFonts w:ascii="Cambria" w:hAnsi="Cambria" w:cs="Calibri"/>
                <w:b/>
                <w:i/>
                <w:sz w:val="12"/>
                <w:szCs w:val="12"/>
              </w:rPr>
              <w:t>0 000 zł brutto .</w:t>
            </w:r>
          </w:p>
          <w:p w14:paraId="7F6554D0" w14:textId="5C93F7A4" w:rsidR="00E14B9B" w:rsidRPr="00BD7E63" w:rsidRDefault="00E14B9B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  <w:vertAlign w:val="superscript"/>
              </w:rPr>
            </w:pPr>
          </w:p>
          <w:p w14:paraId="6D73ADE4" w14:textId="77777777" w:rsidR="007A41F0" w:rsidRDefault="007A41F0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09E2E743" w14:textId="77777777" w:rsidR="007A41F0" w:rsidRDefault="007A41F0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60CEAA50" w14:textId="77777777" w:rsidR="00C42C61" w:rsidRPr="008E1345" w:rsidRDefault="00C42C61" w:rsidP="00E14B9B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7368A902" w14:textId="77777777" w:rsidR="007D1B2D" w:rsidRPr="008E1345" w:rsidRDefault="007D1B2D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28ABCA" w14:textId="77777777"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605313D0" w14:textId="77777777" w:rsidR="00AE03A5" w:rsidRPr="008E1345" w:rsidRDefault="00AE03A5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Rozpoczęcie:</w:t>
            </w:r>
          </w:p>
          <w:p w14:paraId="6E2BEB93" w14:textId="77777777" w:rsidR="00AE03A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………………</w:t>
            </w:r>
          </w:p>
          <w:p w14:paraId="25F95E84" w14:textId="77777777" w:rsidR="00CF2069" w:rsidRDefault="00CF206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6AABA805" w14:textId="77777777" w:rsidR="00CF2069" w:rsidRPr="008E1345" w:rsidRDefault="00CF206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5659BF40" w14:textId="77777777"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Zakończenie:</w:t>
            </w:r>
          </w:p>
          <w:p w14:paraId="4C0AE89E" w14:textId="77777777" w:rsidR="007D1B2D" w:rsidRPr="008E1345" w:rsidRDefault="00AE03A5" w:rsidP="001F4B9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</w:t>
            </w:r>
            <w:r w:rsidR="001F4B9A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</w:t>
            </w:r>
            <w:r w:rsidR="007D1B2D"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AE497" w14:textId="77777777"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407063F9" w14:textId="77777777" w:rsidR="00930195" w:rsidRPr="008E1345" w:rsidRDefault="00AE03A5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Zamawiającym/</w:t>
            </w:r>
          </w:p>
          <w:p w14:paraId="32B82F9C" w14:textId="77777777"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inwestorem był/była:</w:t>
            </w:r>
          </w:p>
          <w:p w14:paraId="5F073994" w14:textId="77777777" w:rsidR="007D1B2D" w:rsidRPr="008E1345" w:rsidRDefault="00AE03A5" w:rsidP="001F4B9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…………………………</w:t>
            </w:r>
          </w:p>
        </w:tc>
      </w:tr>
      <w:tr w:rsidR="00410D66" w:rsidRPr="008E1345" w14:paraId="34B38140" w14:textId="77777777" w:rsidTr="00410D66">
        <w:trPr>
          <w:cantSplit/>
          <w:trHeight w:val="1947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5D18D1" w14:textId="77777777" w:rsidR="00410D66" w:rsidRDefault="00410D6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14:paraId="7F8DC138" w14:textId="77777777" w:rsidR="00410D66" w:rsidRDefault="00410D6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14:paraId="7C3A837E" w14:textId="77777777" w:rsidR="00410D66" w:rsidRPr="008E1345" w:rsidRDefault="00410D6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2.</w:t>
            </w:r>
          </w:p>
        </w:tc>
        <w:tc>
          <w:tcPr>
            <w:tcW w:w="61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D3663E" w14:textId="77777777" w:rsidR="00410D66" w:rsidRPr="00410D66" w:rsidRDefault="00410D66" w:rsidP="00410D66">
            <w:pPr>
              <w:pStyle w:val="Akapitzlist"/>
              <w:numPr>
                <w:ilvl w:val="0"/>
                <w:numId w:val="33"/>
              </w:num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</w:rPr>
            </w:pPr>
            <w:r w:rsidRPr="00410D66">
              <w:rPr>
                <w:rFonts w:asciiTheme="majorHAnsi" w:hAnsiTheme="majorHAnsi" w:cs="Tahoma"/>
                <w:i/>
                <w:color w:val="0070C0"/>
              </w:rPr>
              <w:t>OPISUJE WYKONAWCA</w:t>
            </w:r>
          </w:p>
          <w:p w14:paraId="280640E6" w14:textId="77777777" w:rsidR="00410D66" w:rsidRPr="008E1345" w:rsidRDefault="00410D66" w:rsidP="00410D66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8E1345">
              <w:rPr>
                <w:rFonts w:asciiTheme="majorHAnsi" w:hAnsiTheme="majorHAnsi" w:cs="Tahoma"/>
                <w:i/>
              </w:rPr>
              <w:t>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Theme="majorHAnsi" w:hAnsiTheme="majorHAnsi" w:cs="Tahoma"/>
                <w:i/>
              </w:rPr>
              <w:t>……………………………………………….</w:t>
            </w:r>
            <w:r w:rsidRPr="008E1345">
              <w:rPr>
                <w:rFonts w:asciiTheme="majorHAnsi" w:hAnsiTheme="majorHAnsi" w:cs="Tahoma"/>
                <w:i/>
              </w:rPr>
              <w:t>…</w:t>
            </w:r>
          </w:p>
          <w:p w14:paraId="12F49272" w14:textId="77777777" w:rsidR="00410D66" w:rsidRDefault="00410D66" w:rsidP="00410D66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  <w:r>
              <w:rPr>
                <w:rFonts w:asciiTheme="majorHAnsi" w:hAnsiTheme="majorHAnsi" w:cs="Tahoma"/>
                <w:i/>
                <w:sz w:val="16"/>
                <w:szCs w:val="16"/>
              </w:rPr>
              <w:t>Nazwa/zakres zamówienia</w:t>
            </w:r>
          </w:p>
          <w:p w14:paraId="4BA2DF8D" w14:textId="77777777" w:rsidR="00410D66" w:rsidRPr="00410D66" w:rsidRDefault="00410D66" w:rsidP="00410D66">
            <w:pPr>
              <w:pStyle w:val="Akapitzlist"/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6A97D626" w14:textId="77777777" w:rsidR="00AB361D" w:rsidRDefault="00AB361D" w:rsidP="00410D66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</w:p>
          <w:p w14:paraId="28487321" w14:textId="77777777" w:rsidR="00AB361D" w:rsidRDefault="00AB361D" w:rsidP="00410D66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</w:p>
          <w:p w14:paraId="426710A5" w14:textId="5DFF5ABA" w:rsidR="00410D66" w:rsidRPr="00BD7E63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  <w:vertAlign w:val="superscript"/>
              </w:rPr>
            </w:pPr>
            <w:r w:rsidRPr="00E14B9B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………………</w:t>
            </w:r>
          </w:p>
          <w:p w14:paraId="06F65D6A" w14:textId="77777777" w:rsidR="00410D66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346A6C52" w14:textId="77777777" w:rsidR="00410D66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</w:pPr>
          </w:p>
          <w:p w14:paraId="71CA6432" w14:textId="77777777" w:rsidR="00410D66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</w:pPr>
          </w:p>
          <w:p w14:paraId="673D33E6" w14:textId="0A3BCA8B" w:rsidR="00AB361D" w:rsidRPr="00AB361D" w:rsidRDefault="00F32884" w:rsidP="00AB361D">
            <w:pPr>
              <w:tabs>
                <w:tab w:val="left" w:pos="80"/>
              </w:tabs>
              <w:jc w:val="center"/>
              <w:rPr>
                <w:rFonts w:ascii="Cambria" w:hAnsi="Cambria" w:cs="Tahoma"/>
                <w:b/>
                <w:i/>
                <w:sz w:val="12"/>
                <w:szCs w:val="12"/>
              </w:rPr>
            </w:pPr>
            <w:r w:rsidRPr="00AB361D">
              <w:rPr>
                <w:rFonts w:asciiTheme="majorHAnsi" w:eastAsia="Bookman Old Style" w:hAnsiTheme="majorHAnsi" w:cs="Tahoma"/>
                <w:sz w:val="12"/>
                <w:szCs w:val="12"/>
              </w:rPr>
              <w:t>nie mniej niż</w:t>
            </w:r>
            <w:r w:rsidR="00AB361D" w:rsidRPr="00AB361D">
              <w:rPr>
                <w:rFonts w:ascii="Cambria" w:hAnsi="Cambria" w:cs="Calibri"/>
                <w:b/>
                <w:i/>
                <w:sz w:val="12"/>
                <w:szCs w:val="12"/>
              </w:rPr>
              <w:t xml:space="preserve"> </w:t>
            </w:r>
            <w:r w:rsidR="005E2DF4">
              <w:rPr>
                <w:rFonts w:ascii="Cambria" w:hAnsi="Cambria" w:cs="Calibri"/>
                <w:b/>
                <w:i/>
                <w:sz w:val="12"/>
                <w:szCs w:val="12"/>
              </w:rPr>
              <w:t>2</w:t>
            </w:r>
            <w:r w:rsidR="00AB361D" w:rsidRPr="00AB361D">
              <w:rPr>
                <w:rFonts w:ascii="Cambria" w:hAnsi="Cambria" w:cs="Calibri"/>
                <w:b/>
                <w:i/>
                <w:sz w:val="12"/>
                <w:szCs w:val="12"/>
              </w:rPr>
              <w:t>0 000 zł brutto</w:t>
            </w:r>
          </w:p>
          <w:p w14:paraId="7C72CD45" w14:textId="31FCE4FC" w:rsidR="00410D66" w:rsidRPr="00BD7E63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  <w:vertAlign w:val="superscript"/>
              </w:rPr>
            </w:pPr>
          </w:p>
          <w:p w14:paraId="5B39BAB0" w14:textId="77777777" w:rsidR="00410D66" w:rsidRPr="008E1345" w:rsidRDefault="00410D6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BBDE0F" w14:textId="77777777" w:rsidR="00410D66" w:rsidRPr="008E1345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Rozpoczęcie:</w:t>
            </w:r>
          </w:p>
          <w:p w14:paraId="5242C369" w14:textId="77777777" w:rsidR="00410D66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………………</w:t>
            </w:r>
          </w:p>
          <w:p w14:paraId="664F6471" w14:textId="77777777" w:rsidR="00410D66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0ECD1FF7" w14:textId="77777777" w:rsidR="00410D66" w:rsidRPr="008E1345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6E500332" w14:textId="77777777" w:rsidR="00410D66" w:rsidRPr="008E1345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Zakończenie:</w:t>
            </w:r>
          </w:p>
          <w:p w14:paraId="0E978569" w14:textId="77777777" w:rsidR="00410D66" w:rsidRPr="008E1345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</w:t>
            </w: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E5C484" w14:textId="77777777" w:rsidR="00410D66" w:rsidRPr="008E1345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Zamawiającym/</w:t>
            </w:r>
          </w:p>
          <w:p w14:paraId="3AB0DEB6" w14:textId="77777777" w:rsidR="00410D66" w:rsidRPr="008E1345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inwestorem był/była:</w:t>
            </w:r>
          </w:p>
          <w:p w14:paraId="2E5CAF08" w14:textId="77777777" w:rsidR="00410D66" w:rsidRPr="008E1345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…………………………</w:t>
            </w:r>
          </w:p>
        </w:tc>
      </w:tr>
    </w:tbl>
    <w:p w14:paraId="657248B1" w14:textId="77777777" w:rsidR="00044BF6" w:rsidRPr="008E1345" w:rsidRDefault="00044BF6" w:rsidP="001E2E34">
      <w:pPr>
        <w:pStyle w:val="Zwykytekst1"/>
        <w:jc w:val="both"/>
        <w:rPr>
          <w:rFonts w:asciiTheme="majorHAnsi" w:eastAsia="Bookman Old Style" w:hAnsiTheme="majorHAnsi" w:cs="Tahoma"/>
          <w:sz w:val="16"/>
          <w:szCs w:val="16"/>
        </w:rPr>
      </w:pPr>
    </w:p>
    <w:p w14:paraId="12960FCF" w14:textId="77777777" w:rsidR="00734D60" w:rsidRPr="008E1345" w:rsidRDefault="00734D60" w:rsidP="003C4BAA">
      <w:pPr>
        <w:ind w:right="-6"/>
        <w:jc w:val="right"/>
        <w:rPr>
          <w:rFonts w:asciiTheme="majorHAnsi" w:hAnsiTheme="majorHAnsi" w:cs="Tahoma"/>
          <w:sz w:val="16"/>
          <w:szCs w:val="16"/>
        </w:rPr>
      </w:pPr>
    </w:p>
    <w:p w14:paraId="35ACBCED" w14:textId="02E7C765" w:rsidR="00734D60" w:rsidRPr="00F72B31" w:rsidRDefault="00D24CCB" w:rsidP="00F72B31">
      <w:pPr>
        <w:spacing w:line="276" w:lineRule="auto"/>
        <w:ind w:right="49"/>
        <w:jc w:val="right"/>
        <w:rPr>
          <w:rFonts w:ascii="Cambria" w:eastAsiaTheme="majorEastAsia" w:hAnsi="Cambria" w:cstheme="minorHAnsi"/>
          <w:b/>
          <w:bCs/>
          <w:i/>
          <w:color w:val="FF0000"/>
        </w:rPr>
      </w:pPr>
      <w:r w:rsidRPr="00D24CCB">
        <w:rPr>
          <w:rFonts w:ascii="Cambria" w:eastAsiaTheme="majorEastAsia" w:hAnsi="Cambria" w:cstheme="minorHAnsi"/>
          <w:b/>
          <w:bCs/>
          <w:i/>
          <w:color w:val="FF0000"/>
        </w:rPr>
        <w:t>Plik  (WYKAZ ) sporządza się w postaci elektronicznej i opatruje się kwalifikowanym podpisem elektronicznym lub podpisem zaufanym, lub podpisem osobistym - przez osobę uprawnioną do reprezentacji</w:t>
      </w:r>
    </w:p>
    <w:sectPr w:rsidR="00734D60" w:rsidRPr="00F72B31" w:rsidSect="006967FF">
      <w:headerReference w:type="even" r:id="rId8"/>
      <w:footerReference w:type="even" r:id="rId9"/>
      <w:footerReference w:type="default" r:id="rId10"/>
      <w:footerReference w:type="first" r:id="rId11"/>
      <w:footnotePr>
        <w:pos w:val="beneathText"/>
      </w:footnotePr>
      <w:pgSz w:w="15840" w:h="12240" w:orient="landscape" w:code="1"/>
      <w:pgMar w:top="851" w:right="709" w:bottom="1043" w:left="1701" w:header="278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B5008A" w14:textId="77777777" w:rsidR="00E751B0" w:rsidRDefault="00E751B0">
      <w:r>
        <w:separator/>
      </w:r>
    </w:p>
  </w:endnote>
  <w:endnote w:type="continuationSeparator" w:id="0">
    <w:p w14:paraId="639E579A" w14:textId="77777777" w:rsidR="00E751B0" w:rsidRDefault="00E75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Cambria"/>
    <w:charset w:val="EE"/>
    <w:family w:val="roman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onotype Sorts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E10C90" w14:textId="77777777" w:rsidR="004270C2" w:rsidRDefault="00001281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2ABD22B" w14:textId="77777777" w:rsidR="004270C2" w:rsidRDefault="00427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7C52DF" w14:textId="77777777"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CA77EA" w14:textId="77777777"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80BDA5" w14:textId="77777777" w:rsidR="00E751B0" w:rsidRDefault="00E751B0">
      <w:r>
        <w:separator/>
      </w:r>
    </w:p>
  </w:footnote>
  <w:footnote w:type="continuationSeparator" w:id="0">
    <w:p w14:paraId="55C24787" w14:textId="77777777" w:rsidR="00E751B0" w:rsidRDefault="00E751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75046C" w14:textId="77777777" w:rsidR="004270C2" w:rsidRDefault="00001281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377042" w14:textId="77777777" w:rsidR="004270C2" w:rsidRDefault="00427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 w15:restartNumberingAfterBreak="0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35C0F1F"/>
    <w:multiLevelType w:val="hybridMultilevel"/>
    <w:tmpl w:val="FB6627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0F1F5869"/>
    <w:multiLevelType w:val="hybridMultilevel"/>
    <w:tmpl w:val="8710F3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4" w15:restartNumberingAfterBreak="0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A0F3770"/>
    <w:multiLevelType w:val="hybridMultilevel"/>
    <w:tmpl w:val="B12C7BA2"/>
    <w:lvl w:ilvl="0" w:tplc="7FBA5F46">
      <w:start w:val="1"/>
      <w:numFmt w:val="decimal"/>
      <w:lvlText w:val="%1)"/>
      <w:lvlJc w:val="left"/>
      <w:pPr>
        <w:ind w:left="1080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482DF4"/>
    <w:multiLevelType w:val="hybridMultilevel"/>
    <w:tmpl w:val="B828656C"/>
    <w:lvl w:ilvl="0" w:tplc="658C4CEA">
      <w:start w:val="1"/>
      <w:numFmt w:val="decimal"/>
      <w:lvlText w:val="%1)"/>
      <w:lvlJc w:val="left"/>
      <w:pPr>
        <w:ind w:left="720" w:hanging="360"/>
      </w:pPr>
      <w:rPr>
        <w:rFonts w:eastAsiaTheme="minorHAnsi" w:cs="Calibri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5" w15:restartNumberingAfterBreak="0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27120EC"/>
    <w:multiLevelType w:val="hybridMultilevel"/>
    <w:tmpl w:val="9CDE9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3771954">
    <w:abstractNumId w:val="9"/>
  </w:num>
  <w:num w:numId="2" w16cid:durableId="899251531">
    <w:abstractNumId w:val="0"/>
  </w:num>
  <w:num w:numId="3" w16cid:durableId="1568342719">
    <w:abstractNumId w:val="37"/>
  </w:num>
  <w:num w:numId="4" w16cid:durableId="1729912444">
    <w:abstractNumId w:val="25"/>
  </w:num>
  <w:num w:numId="5" w16cid:durableId="619067299">
    <w:abstractNumId w:val="35"/>
  </w:num>
  <w:num w:numId="6" w16cid:durableId="820267928">
    <w:abstractNumId w:val="33"/>
  </w:num>
  <w:num w:numId="7" w16cid:durableId="401299192">
    <w:abstractNumId w:val="34"/>
  </w:num>
  <w:num w:numId="8" w16cid:durableId="1946110078">
    <w:abstractNumId w:val="22"/>
  </w:num>
  <w:num w:numId="9" w16cid:durableId="1265769286">
    <w:abstractNumId w:val="28"/>
  </w:num>
  <w:num w:numId="10" w16cid:durableId="1758095381">
    <w:abstractNumId w:val="36"/>
  </w:num>
  <w:num w:numId="11" w16cid:durableId="1871381219">
    <w:abstractNumId w:val="26"/>
  </w:num>
  <w:num w:numId="12" w16cid:durableId="1342466687">
    <w:abstractNumId w:val="23"/>
  </w:num>
  <w:num w:numId="13" w16cid:durableId="113796112">
    <w:abstractNumId w:val="14"/>
  </w:num>
  <w:num w:numId="14" w16cid:durableId="436759602">
    <w:abstractNumId w:val="44"/>
  </w:num>
  <w:num w:numId="15" w16cid:durableId="975792964">
    <w:abstractNumId w:val="12"/>
  </w:num>
  <w:num w:numId="16" w16cid:durableId="159270093">
    <w:abstractNumId w:val="16"/>
  </w:num>
  <w:num w:numId="17" w16cid:durableId="98452928">
    <w:abstractNumId w:val="24"/>
  </w:num>
  <w:num w:numId="18" w16cid:durableId="178473894">
    <w:abstractNumId w:val="32"/>
  </w:num>
  <w:num w:numId="19" w16cid:durableId="1211502265">
    <w:abstractNumId w:val="31"/>
  </w:num>
  <w:num w:numId="20" w16cid:durableId="960767948">
    <w:abstractNumId w:val="38"/>
  </w:num>
  <w:num w:numId="21" w16cid:durableId="1382171811">
    <w:abstractNumId w:val="21"/>
  </w:num>
  <w:num w:numId="22" w16cid:durableId="691614024">
    <w:abstractNumId w:val="40"/>
  </w:num>
  <w:num w:numId="23" w16cid:durableId="1147211408">
    <w:abstractNumId w:val="39"/>
  </w:num>
  <w:num w:numId="24" w16cid:durableId="1390616974">
    <w:abstractNumId w:val="20"/>
  </w:num>
  <w:num w:numId="25" w16cid:durableId="702825685">
    <w:abstractNumId w:val="41"/>
  </w:num>
  <w:num w:numId="26" w16cid:durableId="1365519792">
    <w:abstractNumId w:val="43"/>
  </w:num>
  <w:num w:numId="27" w16cid:durableId="677854738">
    <w:abstractNumId w:val="19"/>
  </w:num>
  <w:num w:numId="28" w16cid:durableId="1408072890">
    <w:abstractNumId w:val="15"/>
  </w:num>
  <w:num w:numId="29" w16cid:durableId="447312886">
    <w:abstractNumId w:val="29"/>
  </w:num>
  <w:num w:numId="30" w16cid:durableId="81488001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89112464">
    <w:abstractNumId w:val="27"/>
  </w:num>
  <w:num w:numId="32" w16cid:durableId="147333272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789011465">
    <w:abstractNumId w:val="17"/>
  </w:num>
  <w:num w:numId="34" w16cid:durableId="1201943303">
    <w:abstractNumId w:val="13"/>
  </w:num>
  <w:num w:numId="35" w16cid:durableId="1003051781">
    <w:abstractNumId w:val="42"/>
  </w:num>
  <w:num w:numId="36" w16cid:durableId="536968343">
    <w:abstractNumId w:val="3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1281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35C1"/>
    <w:rsid w:val="0006418C"/>
    <w:rsid w:val="000642E9"/>
    <w:rsid w:val="000643AD"/>
    <w:rsid w:val="00064880"/>
    <w:rsid w:val="0006511E"/>
    <w:rsid w:val="00065E95"/>
    <w:rsid w:val="0006629C"/>
    <w:rsid w:val="0006702A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1A3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198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6C1E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4B9A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054E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01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012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5A86"/>
    <w:rsid w:val="002C670E"/>
    <w:rsid w:val="002C792C"/>
    <w:rsid w:val="002C7994"/>
    <w:rsid w:val="002C7C71"/>
    <w:rsid w:val="002D01C0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697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16FD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0D66"/>
    <w:rsid w:val="0041137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2E55"/>
    <w:rsid w:val="004742BC"/>
    <w:rsid w:val="00474D74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B59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2EE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5A60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3E3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2DF4"/>
    <w:rsid w:val="005E3390"/>
    <w:rsid w:val="005E3501"/>
    <w:rsid w:val="005E4AB4"/>
    <w:rsid w:val="005E4ED4"/>
    <w:rsid w:val="005E5774"/>
    <w:rsid w:val="005E5FE2"/>
    <w:rsid w:val="005E6C54"/>
    <w:rsid w:val="005F0A6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0EC6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7FF"/>
    <w:rsid w:val="00696BBF"/>
    <w:rsid w:val="006979E1"/>
    <w:rsid w:val="00697ADA"/>
    <w:rsid w:val="006A0AFA"/>
    <w:rsid w:val="006A21AD"/>
    <w:rsid w:val="006A2BB5"/>
    <w:rsid w:val="006A30C3"/>
    <w:rsid w:val="006A31FF"/>
    <w:rsid w:val="006A326F"/>
    <w:rsid w:val="006A6E0E"/>
    <w:rsid w:val="006A7413"/>
    <w:rsid w:val="006A7B9A"/>
    <w:rsid w:val="006A7E6C"/>
    <w:rsid w:val="006B0FFA"/>
    <w:rsid w:val="006B1011"/>
    <w:rsid w:val="006B2582"/>
    <w:rsid w:val="006B3B3A"/>
    <w:rsid w:val="006B485A"/>
    <w:rsid w:val="006B4DB1"/>
    <w:rsid w:val="006B4F0E"/>
    <w:rsid w:val="006B5201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110B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5E66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37A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12AD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3D1E"/>
    <w:rsid w:val="007A41F0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1F7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B18"/>
    <w:rsid w:val="007E5D26"/>
    <w:rsid w:val="007E5F5F"/>
    <w:rsid w:val="007E668F"/>
    <w:rsid w:val="007E6A6B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F66"/>
    <w:rsid w:val="00854078"/>
    <w:rsid w:val="00855DD1"/>
    <w:rsid w:val="00855FCF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1345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1D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01D6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361B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E93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6E41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61D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1A3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4766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6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28AB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673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4D1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1CD3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BC0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E7DAF"/>
    <w:rsid w:val="00CF07FD"/>
    <w:rsid w:val="00CF1170"/>
    <w:rsid w:val="00CF1EA2"/>
    <w:rsid w:val="00CF2069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938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4D95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CCB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157B"/>
    <w:rsid w:val="00D923AE"/>
    <w:rsid w:val="00D9351B"/>
    <w:rsid w:val="00D93772"/>
    <w:rsid w:val="00D93E4D"/>
    <w:rsid w:val="00D94050"/>
    <w:rsid w:val="00D9408E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4F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B9B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5AB9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51B0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2884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97D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26DE"/>
    <w:rsid w:val="00F72B31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05F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550"/>
    <w:rsid w:val="00FE1C08"/>
    <w:rsid w:val="00FE2019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1D9B7A"/>
  <w15:docId w15:val="{DA4FAD4B-C1FD-4B87-BCF6-230BEB0B3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Obiekt,List Paragraph1,BulletC,Akapit z listą31,TRAKO Akapit z listą,Kolorowa lista — akcent 11,ASIA,Normal,l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Obiekt Znak,List Paragraph1 Znak,BulletC Znak,Akapit z listą31 Znak"/>
    <w:link w:val="Akapitzlist"/>
    <w:uiPriority w:val="99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57D8B-8EE5-4481-94AD-9D0577807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Agata Ciecińska-Borowska</cp:lastModifiedBy>
  <cp:revision>2</cp:revision>
  <cp:lastPrinted>2024-03-08T08:09:00Z</cp:lastPrinted>
  <dcterms:created xsi:type="dcterms:W3CDTF">2024-06-18T06:03:00Z</dcterms:created>
  <dcterms:modified xsi:type="dcterms:W3CDTF">2024-06-18T06:03:00Z</dcterms:modified>
</cp:coreProperties>
</file>