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0B8FF"/>
  <w:body>
    <w:p w14:paraId="1B57E794" w14:textId="77777777"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14:paraId="165BDCF4" w14:textId="1C7C68F4"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912AD">
        <w:rPr>
          <w:rFonts w:asciiTheme="majorHAnsi" w:hAnsiTheme="majorHAnsi" w:cs="Tahoma"/>
        </w:rPr>
        <w:t>3 do ZO</w:t>
      </w:r>
    </w:p>
    <w:p w14:paraId="5D383B5B" w14:textId="77777777" w:rsidR="007F6F1D" w:rsidRPr="00410D66" w:rsidRDefault="007F6F1D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49ED2C" w14:textId="77777777" w:rsidR="001E2E34" w:rsidRPr="00410D66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14:paraId="1C1C8608" w14:textId="04EF472C"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 xml:space="preserve">(zgodnie z warunkami udziału w </w:t>
      </w:r>
      <w:r w:rsidR="00CB0BC0">
        <w:rPr>
          <w:rFonts w:asciiTheme="majorHAnsi" w:eastAsia="Bookman Old Style" w:hAnsiTheme="majorHAnsi" w:cs="Tahoma"/>
          <w:b w:val="0"/>
          <w:sz w:val="20"/>
          <w:szCs w:val="20"/>
        </w:rPr>
        <w:t>zapytaniu</w:t>
      </w: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)</w:t>
      </w:r>
    </w:p>
    <w:p w14:paraId="0D4E9A9B" w14:textId="77777777"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AE03A5" w:rsidRPr="008E1345" w14:paraId="2081E2A7" w14:textId="77777777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B8DDA8B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C05BCBF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7326B257" w14:textId="77777777"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14:paraId="2E94B455" w14:textId="42C335F2"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pkt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zapytania</w:t>
            </w:r>
          </w:p>
          <w:p w14:paraId="19D6FD1E" w14:textId="77777777"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14:paraId="67B93260" w14:textId="77777777"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46CE7BD8" w14:textId="65A66A10" w:rsidR="00AE03A5" w:rsidRPr="00BD7E63" w:rsidRDefault="00260801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Wartość podana w zł brutto</w:t>
            </w:r>
            <w:r w:rsidR="00BD7E63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</w:p>
          <w:p w14:paraId="7A71E7AE" w14:textId="77777777" w:rsidR="00E14B9B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14:paraId="7ED1F2B9" w14:textId="77777777"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7598E6E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14:paraId="21B9E91B" w14:textId="77777777"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14:paraId="74306DCC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00F125C5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14:paraId="3E42B761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410D66" w:rsidRPr="008E1345" w14:paraId="3E8D69E8" w14:textId="77777777" w:rsidTr="00996A0B">
        <w:trPr>
          <w:cantSplit/>
          <w:trHeight w:val="435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1E0DA84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14:paraId="1A2BB620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14:paraId="19F697A2" w14:textId="250F1FB1" w:rsidR="00410D66" w:rsidRPr="00410D66" w:rsidRDefault="00410D66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  <w:i/>
                <w:color w:val="0070C0"/>
                <w:sz w:val="16"/>
                <w:szCs w:val="16"/>
              </w:rPr>
            </w:pP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Zamawiający uzna, iż wykonawca spełni warunek  jeżeli wykaże, iż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>w okresie ostatnich 5 lat przed upływem terminu składania ofert, a jeżeli okres prowadzenia działalności jest krótszy to w tym okresie</w:t>
            </w: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 xml:space="preserve">wykonał: </w:t>
            </w:r>
            <w:r w:rsidRPr="00410D66">
              <w:rPr>
                <w:rFonts w:ascii="Cambria" w:hAnsi="Cambria" w:cs="Calibri"/>
                <w:b/>
                <w:i/>
                <w:sz w:val="16"/>
                <w:szCs w:val="16"/>
              </w:rPr>
              <w:t>co najmniej 2 roboty budowlane polegające na</w:t>
            </w:r>
            <w:r w:rsidR="007912AD">
              <w:rPr>
                <w:rFonts w:ascii="Cambria" w:hAnsi="Cambria" w:cs="Calibri"/>
                <w:b/>
                <w:i/>
                <w:sz w:val="16"/>
                <w:szCs w:val="16"/>
              </w:rPr>
              <w:t xml:space="preserve"> wykonaniu nawi</w:t>
            </w:r>
            <w:r w:rsidR="00AB361D">
              <w:rPr>
                <w:rFonts w:ascii="Cambria" w:hAnsi="Cambria" w:cs="Calibri"/>
                <w:b/>
                <w:i/>
                <w:sz w:val="16"/>
                <w:szCs w:val="16"/>
              </w:rPr>
              <w:t>e</w:t>
            </w:r>
            <w:r w:rsidR="007912AD">
              <w:rPr>
                <w:rFonts w:ascii="Cambria" w:hAnsi="Cambria" w:cs="Calibri"/>
                <w:b/>
                <w:i/>
                <w:sz w:val="16"/>
                <w:szCs w:val="16"/>
              </w:rPr>
              <w:t xml:space="preserve">rzchni z kostki betonowej (np.: chodniki, place, parkingi, drogi) o wartości min. </w:t>
            </w:r>
            <w:r w:rsidR="0075537A">
              <w:rPr>
                <w:rFonts w:ascii="Cambria" w:hAnsi="Cambria" w:cs="Calibri"/>
                <w:b/>
                <w:i/>
                <w:sz w:val="16"/>
                <w:szCs w:val="16"/>
              </w:rPr>
              <w:t>8</w:t>
            </w:r>
            <w:r w:rsidR="007912AD">
              <w:rPr>
                <w:rFonts w:ascii="Cambria" w:hAnsi="Cambria" w:cs="Calibri"/>
                <w:b/>
                <w:i/>
                <w:sz w:val="16"/>
                <w:szCs w:val="16"/>
              </w:rPr>
              <w:t>0 000 zł brutto każda.</w:t>
            </w:r>
          </w:p>
          <w:p w14:paraId="2423E98F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6DF5DAF9" w14:textId="77777777" w:rsidR="00DF334F" w:rsidRPr="00410D66" w:rsidRDefault="00DF334F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4665BE4E" w14:textId="77777777" w:rsidR="00410D66" w:rsidRPr="00DF334F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vertAlign w:val="subscript"/>
              </w:rPr>
            </w:pPr>
          </w:p>
          <w:p w14:paraId="48429CFD" w14:textId="77777777" w:rsidR="00410D66" w:rsidRPr="008E1345" w:rsidRDefault="00410D6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</w:tr>
      <w:tr w:rsidR="00AE03A5" w:rsidRPr="008E1345" w14:paraId="3338CEAA" w14:textId="77777777" w:rsidTr="00410D66">
        <w:trPr>
          <w:cantSplit/>
          <w:trHeight w:val="1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4B482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52DC726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83DFA89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CC12BAA" w14:textId="77777777"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5070D" w14:textId="77777777" w:rsidR="007D1B2D" w:rsidRPr="00410D66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40DC65F3" w14:textId="77777777"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623FE827" w14:textId="77777777" w:rsidR="00AE03A5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8BA07F2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23CF9859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6E14421B" w14:textId="77777777" w:rsidR="00410D66" w:rsidRPr="001F4B9A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A38F35B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2CE76C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ab/>
            </w:r>
          </w:p>
          <w:p w14:paraId="24226785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15DCB31E" w14:textId="6F1E7534" w:rsidR="0041323C" w:rsidRPr="00BD7E63" w:rsidRDefault="00F32884" w:rsidP="00AB361D">
            <w:pPr>
              <w:pStyle w:val="Tekstpodstawowy31"/>
              <w:tabs>
                <w:tab w:val="left" w:pos="240"/>
                <w:tab w:val="center" w:pos="1046"/>
              </w:tabs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</w:t>
            </w:r>
          </w:p>
          <w:p w14:paraId="4ED03D32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25C882F4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185491AD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B41F654" w14:textId="30BF17A7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75537A">
              <w:rPr>
                <w:rFonts w:ascii="Cambria" w:hAnsi="Cambria" w:cs="Calibri"/>
                <w:b/>
                <w:i/>
                <w:sz w:val="12"/>
                <w:szCs w:val="12"/>
              </w:rPr>
              <w:t>8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 .</w:t>
            </w:r>
          </w:p>
          <w:p w14:paraId="7F6554D0" w14:textId="5C93F7A4" w:rsidR="00E14B9B" w:rsidRPr="00BD7E63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6D73ADE4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9E2E743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CEAA50" w14:textId="77777777"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7368A902" w14:textId="77777777" w:rsidR="007D1B2D" w:rsidRPr="008E1345" w:rsidRDefault="007D1B2D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28ABCA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5313D0" w14:textId="77777777" w:rsidR="00AE03A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6E2BEB93" w14:textId="77777777"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25F95E84" w14:textId="77777777" w:rsidR="00CF2069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ABA805" w14:textId="77777777" w:rsidR="00CF2069" w:rsidRPr="008E1345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5659BF40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4C0AE89E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AE497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407063F9" w14:textId="77777777" w:rsidR="0093019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2B82F9C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5F073994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410D66" w:rsidRPr="008E1345" w14:paraId="34B38140" w14:textId="77777777" w:rsidTr="00410D66">
        <w:trPr>
          <w:cantSplit/>
          <w:trHeight w:val="194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D18D1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F8DC138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C3A837E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D3663E" w14:textId="77777777" w:rsidR="00410D66" w:rsidRPr="00410D66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280640E6" w14:textId="77777777"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12F49272" w14:textId="77777777" w:rsidR="00410D66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BA2DF8D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A97D626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28487321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426710A5" w14:textId="5DFF5ABA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</w:p>
          <w:p w14:paraId="06F65D6A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346A6C5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71CA643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73D33E6" w14:textId="18F6099C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 niż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</w:t>
            </w:r>
            <w:r w:rsidR="0075537A">
              <w:rPr>
                <w:rFonts w:ascii="Cambria" w:hAnsi="Cambria" w:cs="Calibri"/>
                <w:b/>
                <w:i/>
                <w:sz w:val="12"/>
                <w:szCs w:val="12"/>
              </w:rPr>
              <w:t>8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>0 000 zł brutto</w:t>
            </w:r>
          </w:p>
          <w:p w14:paraId="7C72CD45" w14:textId="31FCE4FC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5B39BAB0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BDE0F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5242C369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664F6471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ECD1FF7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E500332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0E978569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5C484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AB0DEB6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2E5CAF08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14:paraId="657248B1" w14:textId="77777777"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12960FCF" w14:textId="77777777"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14:paraId="35ACBCED" w14:textId="02E7C765" w:rsidR="00734D60" w:rsidRPr="00F72B31" w:rsidRDefault="00D24CCB" w:rsidP="00F72B31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</w:rPr>
      </w:pPr>
      <w:r w:rsidRPr="00D24CCB">
        <w:rPr>
          <w:rFonts w:ascii="Cambria" w:eastAsiaTheme="majorEastAsia" w:hAnsi="Cambria" w:cstheme="minorHAnsi"/>
          <w:b/>
          <w:bCs/>
          <w:i/>
          <w:color w:val="FF0000"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734D60" w:rsidRPr="00F72B31" w:rsidSect="006967FF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2F0F2" w14:textId="77777777" w:rsidR="006967FF" w:rsidRDefault="006967FF">
      <w:r>
        <w:separator/>
      </w:r>
    </w:p>
  </w:endnote>
  <w:endnote w:type="continuationSeparator" w:id="0">
    <w:p w14:paraId="23D33450" w14:textId="77777777" w:rsidR="006967FF" w:rsidRDefault="0069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mbri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10C90" w14:textId="77777777"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BD22B" w14:textId="77777777"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C52DF" w14:textId="77777777"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A77EA" w14:textId="77777777"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148601" w14:textId="77777777" w:rsidR="006967FF" w:rsidRDefault="006967FF">
      <w:r>
        <w:separator/>
      </w:r>
    </w:p>
  </w:footnote>
  <w:footnote w:type="continuationSeparator" w:id="0">
    <w:p w14:paraId="5E6A927E" w14:textId="77777777" w:rsidR="006967FF" w:rsidRDefault="00696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5046C" w14:textId="77777777"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377042" w14:textId="77777777"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771954">
    <w:abstractNumId w:val="9"/>
  </w:num>
  <w:num w:numId="2" w16cid:durableId="899251531">
    <w:abstractNumId w:val="0"/>
  </w:num>
  <w:num w:numId="3" w16cid:durableId="1568342719">
    <w:abstractNumId w:val="37"/>
  </w:num>
  <w:num w:numId="4" w16cid:durableId="1729912444">
    <w:abstractNumId w:val="25"/>
  </w:num>
  <w:num w:numId="5" w16cid:durableId="619067299">
    <w:abstractNumId w:val="35"/>
  </w:num>
  <w:num w:numId="6" w16cid:durableId="820267928">
    <w:abstractNumId w:val="33"/>
  </w:num>
  <w:num w:numId="7" w16cid:durableId="401299192">
    <w:abstractNumId w:val="34"/>
  </w:num>
  <w:num w:numId="8" w16cid:durableId="1946110078">
    <w:abstractNumId w:val="22"/>
  </w:num>
  <w:num w:numId="9" w16cid:durableId="1265769286">
    <w:abstractNumId w:val="28"/>
  </w:num>
  <w:num w:numId="10" w16cid:durableId="1758095381">
    <w:abstractNumId w:val="36"/>
  </w:num>
  <w:num w:numId="11" w16cid:durableId="1871381219">
    <w:abstractNumId w:val="26"/>
  </w:num>
  <w:num w:numId="12" w16cid:durableId="1342466687">
    <w:abstractNumId w:val="23"/>
  </w:num>
  <w:num w:numId="13" w16cid:durableId="113796112">
    <w:abstractNumId w:val="14"/>
  </w:num>
  <w:num w:numId="14" w16cid:durableId="436759602">
    <w:abstractNumId w:val="44"/>
  </w:num>
  <w:num w:numId="15" w16cid:durableId="975792964">
    <w:abstractNumId w:val="12"/>
  </w:num>
  <w:num w:numId="16" w16cid:durableId="159270093">
    <w:abstractNumId w:val="16"/>
  </w:num>
  <w:num w:numId="17" w16cid:durableId="98452928">
    <w:abstractNumId w:val="24"/>
  </w:num>
  <w:num w:numId="18" w16cid:durableId="178473894">
    <w:abstractNumId w:val="32"/>
  </w:num>
  <w:num w:numId="19" w16cid:durableId="1211502265">
    <w:abstractNumId w:val="31"/>
  </w:num>
  <w:num w:numId="20" w16cid:durableId="960767948">
    <w:abstractNumId w:val="38"/>
  </w:num>
  <w:num w:numId="21" w16cid:durableId="1382171811">
    <w:abstractNumId w:val="21"/>
  </w:num>
  <w:num w:numId="22" w16cid:durableId="691614024">
    <w:abstractNumId w:val="40"/>
  </w:num>
  <w:num w:numId="23" w16cid:durableId="1147211408">
    <w:abstractNumId w:val="39"/>
  </w:num>
  <w:num w:numId="24" w16cid:durableId="1390616974">
    <w:abstractNumId w:val="20"/>
  </w:num>
  <w:num w:numId="25" w16cid:durableId="702825685">
    <w:abstractNumId w:val="41"/>
  </w:num>
  <w:num w:numId="26" w16cid:durableId="1365519792">
    <w:abstractNumId w:val="43"/>
  </w:num>
  <w:num w:numId="27" w16cid:durableId="677854738">
    <w:abstractNumId w:val="19"/>
  </w:num>
  <w:num w:numId="28" w16cid:durableId="1408072890">
    <w:abstractNumId w:val="15"/>
  </w:num>
  <w:num w:numId="29" w16cid:durableId="447312886">
    <w:abstractNumId w:val="29"/>
  </w:num>
  <w:num w:numId="30" w16cid:durableId="8148800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9112464">
    <w:abstractNumId w:val="27"/>
  </w:num>
  <w:num w:numId="32" w16cid:durableId="14733327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89011465">
    <w:abstractNumId w:val="17"/>
  </w:num>
  <w:num w:numId="34" w16cid:durableId="1201943303">
    <w:abstractNumId w:val="13"/>
  </w:num>
  <w:num w:numId="35" w16cid:durableId="1003051781">
    <w:abstractNumId w:val="42"/>
  </w:num>
  <w:num w:numId="36" w16cid:durableId="536968343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198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01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5A60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7FF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5E66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37A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12AD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1F7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5FCF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1D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01D6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6E41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61D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BC0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4F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2884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2B31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D9B7A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,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7D8B-8EE5-4481-94AD-9D057780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Agata Ciecińska-Borowska</cp:lastModifiedBy>
  <cp:revision>7</cp:revision>
  <cp:lastPrinted>2024-03-08T08:09:00Z</cp:lastPrinted>
  <dcterms:created xsi:type="dcterms:W3CDTF">2024-03-08T08:01:00Z</dcterms:created>
  <dcterms:modified xsi:type="dcterms:W3CDTF">2024-04-05T06:59:00Z</dcterms:modified>
</cp:coreProperties>
</file>