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B8FF"/>
  <w:body>
    <w:p w14:paraId="758073A2" w14:textId="77777777" w:rsidR="00DF727D" w:rsidRPr="005E2C8A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E2C8A">
        <w:rPr>
          <w:rFonts w:asciiTheme="minorHAnsi" w:hAnsiTheme="minorHAnsi" w:cstheme="minorHAnsi"/>
          <w:b/>
          <w:szCs w:val="24"/>
        </w:rPr>
        <w:t>Przystępując do postępowania o udzielenie zamówienia publicznego prowadzonego przez:</w:t>
      </w:r>
    </w:p>
    <w:p w14:paraId="5BE102AA" w14:textId="77777777" w:rsidR="00DE1D34" w:rsidRPr="005E2C8A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E2C8A">
        <w:rPr>
          <w:rFonts w:asciiTheme="minorHAnsi" w:hAnsiTheme="minorHAnsi" w:cstheme="minorHAnsi"/>
          <w:b/>
          <w:szCs w:val="24"/>
        </w:rPr>
        <w:t>Gminę</w:t>
      </w:r>
      <w:r w:rsidR="00DE1D34" w:rsidRPr="005E2C8A">
        <w:rPr>
          <w:rFonts w:asciiTheme="minorHAnsi" w:hAnsiTheme="minorHAnsi" w:cstheme="minorHAnsi"/>
          <w:b/>
          <w:szCs w:val="24"/>
        </w:rPr>
        <w:t xml:space="preserve"> - Miasto Tomaszów Mazowiecki</w:t>
      </w:r>
    </w:p>
    <w:p w14:paraId="6230147D" w14:textId="77777777" w:rsidR="00DE1D34" w:rsidRPr="005E2C8A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E2C8A">
        <w:rPr>
          <w:rFonts w:asciiTheme="minorHAnsi" w:hAnsiTheme="minorHAnsi" w:cstheme="minorHAnsi"/>
          <w:b/>
          <w:bCs/>
          <w:sz w:val="24"/>
          <w:szCs w:val="24"/>
        </w:rPr>
        <w:t xml:space="preserve">ul. POW 10/16, </w:t>
      </w:r>
      <w:r w:rsidR="00DE1D34" w:rsidRPr="005E2C8A">
        <w:rPr>
          <w:rFonts w:asciiTheme="minorHAnsi" w:hAnsiTheme="minorHAnsi" w:cstheme="minorHAnsi"/>
          <w:b/>
          <w:bCs/>
          <w:sz w:val="24"/>
          <w:szCs w:val="24"/>
        </w:rPr>
        <w:t>97-200 Tomaszów Mazowiecki</w:t>
      </w:r>
    </w:p>
    <w:p w14:paraId="698EEC5B" w14:textId="77777777" w:rsidR="00DE1D34" w:rsidRPr="005E2C8A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E2C8A">
        <w:rPr>
          <w:rFonts w:asciiTheme="minorHAnsi" w:hAnsiTheme="minorHAnsi" w:cstheme="minorHAnsi"/>
          <w:b/>
          <w:bCs/>
          <w:sz w:val="24"/>
          <w:szCs w:val="24"/>
        </w:rPr>
        <w:t>NIP 773-16-56-546, REGON 590648310</w:t>
      </w:r>
    </w:p>
    <w:p w14:paraId="2B0E3CF2" w14:textId="77777777" w:rsidR="00DF727D" w:rsidRPr="005E2C8A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E2C8A">
        <w:rPr>
          <w:rFonts w:asciiTheme="minorHAnsi" w:hAnsiTheme="minorHAnsi" w:cstheme="minorHAnsi"/>
          <w:b/>
          <w:bCs/>
          <w:sz w:val="24"/>
          <w:szCs w:val="24"/>
        </w:rPr>
        <w:t xml:space="preserve">przedstawiam formularz oferty </w:t>
      </w:r>
      <w:r w:rsidR="00DF727D" w:rsidRPr="005E2C8A">
        <w:rPr>
          <w:rFonts w:asciiTheme="minorHAnsi" w:hAnsiTheme="minorHAnsi" w:cstheme="minorHAnsi"/>
          <w:b/>
          <w:bCs/>
          <w:sz w:val="24"/>
          <w:szCs w:val="24"/>
        </w:rPr>
        <w:t>na przedmiotowe zamówienie.</w:t>
      </w:r>
    </w:p>
    <w:p w14:paraId="5C44DA3E" w14:textId="77777777" w:rsidR="00DF727D" w:rsidRPr="005E2C8A" w:rsidRDefault="00DF727D" w:rsidP="000E5975">
      <w:pPr>
        <w:rPr>
          <w:rFonts w:asciiTheme="minorHAnsi" w:hAnsiTheme="minorHAnsi" w:cstheme="minorHAnsi"/>
          <w:b/>
          <w:bCs/>
        </w:rPr>
      </w:pPr>
    </w:p>
    <w:p w14:paraId="58755D8E" w14:textId="77777777" w:rsidR="00DF727D" w:rsidRPr="005E2C8A" w:rsidRDefault="00DF727D" w:rsidP="008675D7">
      <w:pPr>
        <w:ind w:left="426" w:hanging="426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E2C8A">
        <w:rPr>
          <w:rFonts w:asciiTheme="minorHAnsi" w:hAnsiTheme="minorHAnsi" w:cstheme="minorHAnsi"/>
          <w:b/>
          <w:bCs/>
          <w:sz w:val="32"/>
          <w:szCs w:val="32"/>
        </w:rPr>
        <w:t>FORMULARZ OFERTY</w:t>
      </w:r>
    </w:p>
    <w:p w14:paraId="2992F30B" w14:textId="77777777" w:rsidR="000E5975" w:rsidRPr="005E2C8A" w:rsidRDefault="000E5975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20"/>
          <w:szCs w:val="20"/>
        </w:rPr>
      </w:pPr>
    </w:p>
    <w:p w14:paraId="0582BA67" w14:textId="77777777" w:rsidR="00874DCA" w:rsidRPr="005E2C8A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</w:rPr>
      </w:pPr>
      <w:r w:rsidRPr="005E2C8A">
        <w:rPr>
          <w:rFonts w:asciiTheme="minorHAnsi" w:eastAsia="Bookman Old Style" w:hAnsiTheme="minorHAnsi" w:cstheme="minorHAnsi"/>
          <w:bCs/>
        </w:rPr>
        <w:t>Wykonawca i dane kontaktowe:</w:t>
      </w:r>
    </w:p>
    <w:p w14:paraId="0335A6E3" w14:textId="77777777" w:rsidR="00874DCA" w:rsidRPr="005E2C8A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9"/>
        <w:gridCol w:w="2966"/>
        <w:gridCol w:w="1677"/>
        <w:gridCol w:w="1579"/>
        <w:gridCol w:w="1503"/>
      </w:tblGrid>
      <w:tr w:rsidR="00984753" w:rsidRPr="005E2C8A" w14:paraId="478D2D29" w14:textId="77777777" w:rsidTr="000E5975">
        <w:tc>
          <w:tcPr>
            <w:tcW w:w="5649" w:type="dxa"/>
            <w:gridSpan w:val="2"/>
            <w:vMerge w:val="restart"/>
          </w:tcPr>
          <w:p w14:paraId="3C4FFF0C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764" w:type="dxa"/>
            <w:gridSpan w:val="3"/>
            <w:shd w:val="pct5" w:color="auto" w:fill="auto"/>
          </w:tcPr>
          <w:p w14:paraId="63F84C1F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W przypadku podmiotów składających ofertę wspólnie (konsorcjanci)</w:t>
            </w:r>
          </w:p>
        </w:tc>
      </w:tr>
      <w:tr w:rsidR="00984753" w:rsidRPr="005E2C8A" w14:paraId="68D62086" w14:textId="77777777" w:rsidTr="000E5975">
        <w:tc>
          <w:tcPr>
            <w:tcW w:w="5649" w:type="dxa"/>
            <w:gridSpan w:val="2"/>
            <w:vMerge/>
          </w:tcPr>
          <w:p w14:paraId="0E0A46F4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  <w:shd w:val="pct5" w:color="auto" w:fill="auto"/>
          </w:tcPr>
          <w:p w14:paraId="3B50B5F0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lider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pct5" w:color="auto" w:fill="auto"/>
          </w:tcPr>
          <w:p w14:paraId="226093FA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partner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pct5" w:color="auto" w:fill="auto"/>
          </w:tcPr>
          <w:p w14:paraId="6E19A4DA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partner</w:t>
            </w:r>
          </w:p>
        </w:tc>
      </w:tr>
      <w:tr w:rsidR="00984753" w:rsidRPr="005E2C8A" w14:paraId="799EEA66" w14:textId="77777777" w:rsidTr="000E5975">
        <w:tc>
          <w:tcPr>
            <w:tcW w:w="2679" w:type="dxa"/>
          </w:tcPr>
          <w:p w14:paraId="79AAB315" w14:textId="77777777" w:rsidR="00984753" w:rsidRPr="005E2C8A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inorHAnsi" w:eastAsia="Bookman Old Style" w:hAnsiTheme="minorHAnsi" w:cstheme="minorHAnsi"/>
              </w:rPr>
            </w:pPr>
          </w:p>
          <w:p w14:paraId="24A516E1" w14:textId="77777777" w:rsidR="00984753" w:rsidRPr="005E2C8A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inorHAnsi" w:eastAsia="Bookman Old Style" w:hAnsiTheme="minorHAnsi" w:cstheme="minorHAnsi"/>
              </w:rPr>
            </w:pPr>
            <w:r w:rsidRPr="005E2C8A">
              <w:rPr>
                <w:rFonts w:asciiTheme="minorHAnsi" w:eastAsia="Bookman Old Style" w:hAnsiTheme="minorHAnsi" w:cstheme="minorHAnsi"/>
              </w:rPr>
              <w:t>Nazwa</w:t>
            </w:r>
          </w:p>
          <w:p w14:paraId="6C6B7F17" w14:textId="77777777" w:rsidR="00984753" w:rsidRPr="005E2C8A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inorHAnsi" w:eastAsia="Bookman Old Style" w:hAnsiTheme="minorHAnsi" w:cstheme="minorHAnsi"/>
              </w:rPr>
            </w:pPr>
            <w:r w:rsidRPr="005E2C8A">
              <w:rPr>
                <w:rFonts w:asciiTheme="minorHAnsi" w:eastAsia="Bookman Old Style" w:hAnsiTheme="minorHAnsi" w:cstheme="minorHAnsi"/>
              </w:rPr>
              <w:t>Wykonawcy/Wykonawców:</w:t>
            </w:r>
          </w:p>
          <w:p w14:paraId="72F78EE3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1E318C49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Wykonawca</w:t>
            </w:r>
          </w:p>
        </w:tc>
        <w:tc>
          <w:tcPr>
            <w:tcW w:w="1679" w:type="dxa"/>
            <w:shd w:val="pct5" w:color="auto" w:fill="auto"/>
          </w:tcPr>
          <w:p w14:paraId="6DDF7CB2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31BFB100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21F61C0D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984753" w:rsidRPr="005E2C8A" w14:paraId="654DAF5A" w14:textId="77777777" w:rsidTr="000E5975">
        <w:tc>
          <w:tcPr>
            <w:tcW w:w="2679" w:type="dxa"/>
          </w:tcPr>
          <w:p w14:paraId="6093366D" w14:textId="77777777" w:rsidR="00984753" w:rsidRPr="005E2C8A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inorHAnsi" w:eastAsia="Bookman Old Style" w:hAnsiTheme="minorHAnsi" w:cstheme="minorHAnsi"/>
              </w:rPr>
            </w:pPr>
          </w:p>
          <w:p w14:paraId="0A9BD8AE" w14:textId="77777777" w:rsidR="00984753" w:rsidRPr="005E2C8A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inorHAnsi" w:eastAsia="Bookman Old Style" w:hAnsiTheme="minorHAnsi" w:cstheme="minorHAnsi"/>
              </w:rPr>
            </w:pPr>
            <w:r w:rsidRPr="005E2C8A">
              <w:rPr>
                <w:rFonts w:asciiTheme="minorHAnsi" w:eastAsia="Bookman Old Style" w:hAnsiTheme="minorHAnsi" w:cstheme="minorHAnsi"/>
              </w:rPr>
              <w:t>Adres Wykonawcy/Wykonawców:</w:t>
            </w:r>
          </w:p>
          <w:p w14:paraId="17D43FF7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44A69569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45BEBD34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416D487C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188299A9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05743F14" w14:textId="77777777" w:rsidTr="000E5975">
        <w:tc>
          <w:tcPr>
            <w:tcW w:w="2679" w:type="dxa"/>
          </w:tcPr>
          <w:p w14:paraId="704CEA0E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NIP:</w:t>
            </w:r>
          </w:p>
          <w:p w14:paraId="51BC1D89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38C5F3C0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1D24E492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2B616405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5246E962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0FE4D09C" w14:textId="77777777" w:rsidTr="000E5975">
        <w:tc>
          <w:tcPr>
            <w:tcW w:w="2679" w:type="dxa"/>
          </w:tcPr>
          <w:p w14:paraId="57A49A03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REGON:</w:t>
            </w:r>
          </w:p>
          <w:p w14:paraId="60B54452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250AF8D3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30F873DF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4681F4D9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029B0393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14919473" w14:textId="77777777" w:rsidTr="000E5975">
        <w:tc>
          <w:tcPr>
            <w:tcW w:w="2679" w:type="dxa"/>
          </w:tcPr>
          <w:p w14:paraId="5823989C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N</w:t>
            </w:r>
            <w:r w:rsid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umer</w:t>
            </w: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 xml:space="preserve"> telefonu</w:t>
            </w:r>
          </w:p>
          <w:p w14:paraId="68A28265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3D7141D8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3CF7DD8D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0BFB3B26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4018DAE0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1908541F" w14:textId="77777777" w:rsidTr="000E5975">
        <w:tc>
          <w:tcPr>
            <w:tcW w:w="2679" w:type="dxa"/>
          </w:tcPr>
          <w:p w14:paraId="2FF8C7C9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Adres e mail:</w:t>
            </w:r>
          </w:p>
          <w:p w14:paraId="761532D9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14:paraId="264C9DF4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64545B80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134730BE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2D25AA70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679431E6" w14:textId="77777777" w:rsidTr="000E5975">
        <w:trPr>
          <w:trHeight w:val="496"/>
        </w:trPr>
        <w:tc>
          <w:tcPr>
            <w:tcW w:w="2679" w:type="dxa"/>
          </w:tcPr>
          <w:p w14:paraId="6F8FDD09" w14:textId="77777777" w:rsidR="00984753" w:rsidRPr="005E2C8A" w:rsidRDefault="005E2C8A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Adres ESP (ePUAP):</w:t>
            </w:r>
          </w:p>
        </w:tc>
        <w:tc>
          <w:tcPr>
            <w:tcW w:w="2970" w:type="dxa"/>
          </w:tcPr>
          <w:p w14:paraId="7D1F8FD0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3EDD0DFB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416E33EB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3BCAA121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40D6E067" w14:textId="77777777" w:rsidTr="000E5975">
        <w:tc>
          <w:tcPr>
            <w:tcW w:w="2679" w:type="dxa"/>
          </w:tcPr>
          <w:p w14:paraId="3B4B2643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Osoba do kontaktów:</w:t>
            </w:r>
          </w:p>
          <w:p w14:paraId="4D07ACC9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Imię nazwisko/ email</w:t>
            </w:r>
          </w:p>
        </w:tc>
        <w:tc>
          <w:tcPr>
            <w:tcW w:w="2970" w:type="dxa"/>
          </w:tcPr>
          <w:p w14:paraId="3A7C69B2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51EFA0DD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70FB17E6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6BD0B5AF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84753" w:rsidRPr="005E2C8A" w14:paraId="0AFD23F5" w14:textId="77777777" w:rsidTr="000E5975">
        <w:tc>
          <w:tcPr>
            <w:tcW w:w="2679" w:type="dxa"/>
          </w:tcPr>
          <w:p w14:paraId="0E6BA391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both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Wykonawca jest:</w:t>
            </w:r>
            <w:r w:rsidR="000E5975"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 xml:space="preserve"> </w:t>
            </w:r>
            <w:r w:rsidRPr="005E2C8A">
              <w:rPr>
                <w:rFonts w:asciiTheme="minorHAnsi" w:hAnsiTheme="minorHAnsi" w:cstheme="minorHAnsi"/>
                <w:sz w:val="20"/>
                <w:szCs w:val="20"/>
              </w:rPr>
              <w:t>Mikroprzedsiębiorstwem</w:t>
            </w:r>
          </w:p>
          <w:p w14:paraId="526EA47A" w14:textId="77777777" w:rsidR="00984753" w:rsidRPr="005E2C8A" w:rsidRDefault="00984753" w:rsidP="000E5975">
            <w:pPr>
              <w:pStyle w:val="Normalny1"/>
              <w:keepNext/>
              <w:autoSpaceDE w:val="0"/>
              <w:ind w:left="15" w:right="23" w:firstLine="15"/>
              <w:jc w:val="both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hAnsiTheme="minorHAnsi" w:cstheme="minorHAnsi"/>
                <w:sz w:val="20"/>
                <w:szCs w:val="20"/>
              </w:rPr>
              <w:t>bądź małym lub średnim przedsiębiorstwem</w:t>
            </w:r>
            <w:r w:rsidR="000E5975"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 xml:space="preserve"> </w:t>
            </w:r>
            <w:r w:rsidRPr="005E2C8A">
              <w:rPr>
                <w:rFonts w:asciiTheme="minorHAnsi" w:hAnsiTheme="minorHAnsi" w:cstheme="minorHAnsi"/>
                <w:sz w:val="20"/>
                <w:szCs w:val="20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970" w:type="dxa"/>
          </w:tcPr>
          <w:p w14:paraId="79A8BC00" w14:textId="77777777" w:rsidR="00984753" w:rsidRPr="005E2C8A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14:paraId="59414A7A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14:paraId="38D31B8A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14:paraId="15D44238" w14:textId="77777777" w:rsidR="00984753" w:rsidRPr="005E2C8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2C5917AA" w14:textId="77777777" w:rsidR="000E712E" w:rsidRPr="005E2C8A" w:rsidRDefault="000E712E" w:rsidP="0047783C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14:paraId="70EDAE4B" w14:textId="555EA9FE" w:rsidR="000E5975" w:rsidRPr="005E2C8A" w:rsidRDefault="0090157F" w:rsidP="000E5975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b/>
          <w:bCs/>
          <w:lang w:eastAsia="en-US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Składając ofertę w postępowaniu o udzielenie zamówienia publicznego prowadzonego w trybie</w:t>
      </w:r>
      <w:r w:rsidR="004E4F91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672866" w:rsidRPr="005E2C8A">
        <w:rPr>
          <w:rFonts w:asciiTheme="minorHAnsi" w:eastAsia="Bookman Old Style" w:hAnsiTheme="minorHAnsi" w:cstheme="minorHAnsi"/>
          <w:sz w:val="22"/>
          <w:szCs w:val="22"/>
        </w:rPr>
        <w:t>podstawowym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, którego przedmiotem jest:</w:t>
      </w:r>
      <w:r w:rsidR="000E5975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525C14">
        <w:rPr>
          <w:rFonts w:asciiTheme="minorHAnsi" w:hAnsiTheme="minorHAnsi" w:cstheme="minorHAnsi"/>
          <w:b/>
          <w:bCs/>
          <w:lang w:eastAsia="en-US"/>
        </w:rPr>
        <w:t>Zagospodarowanie terenu przy ulicy Zagajnikowej w Tomaszowie Mazowieckim w ramach zadania inwestycyjnego pn. „Modernizacja dróg wraz z nowymi miejscami postojowymi – ul. Akacjowa, Topolowa i Zagajnikowa w Tomaszowie Mazowieckim”.</w:t>
      </w:r>
    </w:p>
    <w:p w14:paraId="694475C5" w14:textId="77777777" w:rsidR="000E5975" w:rsidRPr="005E2C8A" w:rsidRDefault="000E5975" w:rsidP="000E5975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0266F098" w14:textId="77777777" w:rsidR="000E712E" w:rsidRPr="005E2C8A" w:rsidRDefault="000E712E" w:rsidP="000E5975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4228AB85" w14:textId="77777777" w:rsidR="000E712E" w:rsidRPr="005E2C8A" w:rsidRDefault="000E712E" w:rsidP="000E5975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2D48DEEB" w14:textId="77777777" w:rsidR="0090157F" w:rsidRPr="005E2C8A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</w:rPr>
      </w:pPr>
      <w:r w:rsidRPr="005E2C8A">
        <w:rPr>
          <w:rFonts w:asciiTheme="minorHAnsi" w:eastAsia="Bookman Old Style" w:hAnsiTheme="minorHAnsi" w:cstheme="minorHAnsi"/>
          <w:b/>
        </w:rPr>
        <w:lastRenderedPageBreak/>
        <w:t>Oświadczam/y, że:</w:t>
      </w:r>
    </w:p>
    <w:p w14:paraId="5F9CA06E" w14:textId="77777777" w:rsidR="00AA3AA4" w:rsidRPr="005E2C8A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inorHAnsi" w:eastAsia="Bookman Old Style" w:hAnsiTheme="minorHAnsi" w:cstheme="minorHAnsi"/>
          <w:b/>
          <w:sz w:val="16"/>
          <w:szCs w:val="16"/>
        </w:rPr>
      </w:pPr>
    </w:p>
    <w:p w14:paraId="16C38B9B" w14:textId="3FE75068" w:rsidR="0090157F" w:rsidRPr="005E2C8A" w:rsidRDefault="0090157F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-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ab/>
        <w:t xml:space="preserve">zapoznaliśmy się ze Specyfikacją Warunków 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>Zamówienia (S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WZ), ogłoszeniem</w:t>
      </w:r>
      <w:r w:rsidR="0036573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o zamówieniu, wzorem umowy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 na daną część zamówienia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, szczegółowym opisem przedmiotu zamówienia</w:t>
      </w:r>
      <w:r w:rsidR="000C55AC" w:rsidRPr="005E2C8A">
        <w:rPr>
          <w:rFonts w:asciiTheme="minorHAnsi" w:eastAsia="Bookman Old Style" w:hAnsiTheme="minorHAnsi" w:cstheme="minorHAnsi"/>
          <w:sz w:val="22"/>
          <w:szCs w:val="22"/>
        </w:rPr>
        <w:t>,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AA3AA4" w:rsidRPr="005E2C8A">
        <w:rPr>
          <w:rFonts w:asciiTheme="minorHAnsi" w:eastAsia="Bookman Old Style" w:hAnsiTheme="minorHAnsi" w:cstheme="minorHAnsi"/>
          <w:sz w:val="22"/>
          <w:szCs w:val="22"/>
        </w:rPr>
        <w:t xml:space="preserve">projektem technicznym, kosztorysami, specyfikacja techniczną, </w:t>
      </w:r>
      <w:r w:rsidR="005565F4" w:rsidRPr="005E2C8A">
        <w:rPr>
          <w:rFonts w:asciiTheme="minorHAnsi" w:eastAsia="Bookman Old Style" w:hAnsiTheme="minorHAnsi" w:cstheme="minorHAnsi"/>
          <w:sz w:val="22"/>
          <w:szCs w:val="22"/>
        </w:rPr>
        <w:t>zmianami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i wyjaśnieniami dokonywanymi w trakcie postępowania,</w:t>
      </w:r>
      <w:r w:rsidR="00403D79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 xml:space="preserve"> 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w </w:t>
      </w:r>
      <w:r w:rsidR="005565F4" w:rsidRPr="005E2C8A">
        <w:rPr>
          <w:rFonts w:asciiTheme="minorHAnsi" w:eastAsia="Bookman Old Style" w:hAnsiTheme="minorHAnsi" w:cstheme="minorHAnsi"/>
          <w:sz w:val="22"/>
          <w:szCs w:val="22"/>
        </w:rPr>
        <w:t>całości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je akceptujemy i przyjmujemy jako 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>obowiązujące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w</w:t>
      </w:r>
      <w:r w:rsidR="003952BE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pełnym zakresie postanowienia </w:t>
      </w:r>
      <w:r w:rsidR="00276663" w:rsidRPr="005E2C8A">
        <w:rPr>
          <w:rFonts w:asciiTheme="minorHAnsi" w:eastAsia="Bookman Old Style" w:hAnsiTheme="minorHAnsi" w:cstheme="minorHAnsi"/>
          <w:sz w:val="22"/>
          <w:szCs w:val="22"/>
        </w:rPr>
        <w:t>w niej określone,</w:t>
      </w:r>
    </w:p>
    <w:p w14:paraId="66CF8582" w14:textId="77777777" w:rsidR="00AA3AA4" w:rsidRPr="005E2C8A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4241C204" w14:textId="77777777" w:rsidR="00AD3CAA" w:rsidRPr="005E2C8A" w:rsidRDefault="00440E4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-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ab/>
        <w:t>przedstawione we wstępnym oświadczeniu</w:t>
      </w:r>
      <w:r w:rsidR="00984753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A86A91" w:rsidRPr="005E2C8A">
        <w:rPr>
          <w:rFonts w:asciiTheme="minorHAnsi" w:eastAsia="Bookman Old Style" w:hAnsiTheme="minorHAnsi" w:cstheme="minorHAnsi"/>
          <w:sz w:val="22"/>
          <w:szCs w:val="22"/>
        </w:rPr>
        <w:t>informacje</w:t>
      </w:r>
      <w:r w:rsidR="00E953AA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- </w:t>
      </w:r>
      <w:r w:rsidR="00984753" w:rsidRPr="005E2C8A">
        <w:rPr>
          <w:rFonts w:asciiTheme="minorHAnsi" w:eastAsia="Bookman Old Style" w:hAnsiTheme="minorHAnsi" w:cstheme="minorHAnsi"/>
          <w:sz w:val="22"/>
          <w:szCs w:val="22"/>
        </w:rPr>
        <w:t>stanowiącym część oferty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276663" w:rsidRPr="005E2C8A">
        <w:rPr>
          <w:rFonts w:asciiTheme="minorHAnsi" w:eastAsia="Bookman Old Style" w:hAnsiTheme="minorHAnsi" w:cstheme="minorHAnsi"/>
          <w:sz w:val="22"/>
          <w:szCs w:val="22"/>
        </w:rPr>
        <w:t>są prawdziwe,</w:t>
      </w:r>
    </w:p>
    <w:p w14:paraId="6FBCDB9B" w14:textId="77777777" w:rsidR="00AA3AA4" w:rsidRPr="005E2C8A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3B41C671" w14:textId="4D025BC9" w:rsidR="0090157F" w:rsidRPr="005E2C8A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-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ab/>
        <w:t>w</w:t>
      </w:r>
      <w:r w:rsidR="0090157F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przypadku wyboru naszej oferty zobowiązujemy się do 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>wniesienia zabezpieczenia należytego wykonania umowy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>, uzgodnienia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 xml:space="preserve"> harmonogramu rzeczowo-fina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>n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>sowego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 xml:space="preserve"> oraz złożenia 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>zastawienia wartościowego zadania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 xml:space="preserve"> - 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 xml:space="preserve">jeżeli 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>są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 xml:space="preserve"> wymagane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oraz </w:t>
      </w:r>
      <w:r w:rsidR="0090157F" w:rsidRPr="005E2C8A">
        <w:rPr>
          <w:rFonts w:asciiTheme="minorHAnsi" w:eastAsia="Bookman Old Style" w:hAnsiTheme="minorHAnsi" w:cstheme="minorHAnsi"/>
          <w:sz w:val="22"/>
          <w:szCs w:val="22"/>
        </w:rPr>
        <w:t xml:space="preserve">zawarcia umowy zgodnej 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 xml:space="preserve">z proponowanym </w:t>
      </w:r>
      <w:r w:rsidR="0090157F" w:rsidRPr="005E2C8A">
        <w:rPr>
          <w:rFonts w:asciiTheme="minorHAnsi" w:eastAsia="Bookman Old Style" w:hAnsiTheme="minorHAnsi" w:cstheme="minorHAnsi"/>
          <w:sz w:val="22"/>
          <w:szCs w:val="22"/>
        </w:rPr>
        <w:t>wzorem</w:t>
      </w:r>
      <w:r w:rsidR="000E5975" w:rsidRPr="005E2C8A">
        <w:rPr>
          <w:rFonts w:asciiTheme="minorHAnsi" w:eastAsia="Bookman Old Style" w:hAnsiTheme="minorHAnsi" w:cstheme="minorHAnsi"/>
          <w:sz w:val="22"/>
          <w:szCs w:val="22"/>
        </w:rPr>
        <w:t>,</w:t>
      </w:r>
      <w:r w:rsidR="0036573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>w miejscu</w:t>
      </w:r>
      <w:r w:rsidR="0090157F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 </w:t>
      </w:r>
      <w:r w:rsidR="0090157F" w:rsidRPr="005E2C8A">
        <w:rPr>
          <w:rFonts w:asciiTheme="minorHAnsi" w:eastAsia="Bookman Old Style" w:hAnsiTheme="minorHAnsi" w:cstheme="minorHAnsi"/>
          <w:sz w:val="22"/>
          <w:szCs w:val="22"/>
        </w:rPr>
        <w:t xml:space="preserve">i terminie 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>wyznaczonym przez Zamawiającego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 xml:space="preserve"> - 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 xml:space="preserve">w przypadku </w:t>
      </w:r>
      <w:r w:rsidR="00525C14">
        <w:rPr>
          <w:rFonts w:asciiTheme="minorHAnsi" w:eastAsia="Bookman Old Style" w:hAnsiTheme="minorHAnsi" w:cstheme="minorHAnsi"/>
          <w:sz w:val="22"/>
          <w:szCs w:val="22"/>
        </w:rPr>
        <w:t>formy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 xml:space="preserve"> papierowej umowy,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a także 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   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 xml:space="preserve">do wypełnienia </w:t>
      </w:r>
      <w:r w:rsidR="007B5C50">
        <w:rPr>
          <w:rFonts w:asciiTheme="minorHAnsi" w:eastAsia="Bookman Old Style" w:hAnsiTheme="minorHAnsi" w:cstheme="minorHAnsi"/>
          <w:sz w:val="22"/>
          <w:szCs w:val="22"/>
        </w:rPr>
        <w:t xml:space="preserve">wszelkich 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>dodatkowych wymogów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formalnych, </w:t>
      </w:r>
      <w:r w:rsidR="005E2C8A">
        <w:rPr>
          <w:rFonts w:asciiTheme="minorHAnsi" w:eastAsia="Bookman Old Style" w:hAnsiTheme="minorHAnsi" w:cstheme="minorHAnsi"/>
          <w:sz w:val="22"/>
          <w:szCs w:val="22"/>
        </w:rPr>
        <w:t>jeżeli zostały przewidziane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w S</w:t>
      </w:r>
      <w:r w:rsidR="0044402B" w:rsidRPr="005E2C8A">
        <w:rPr>
          <w:rFonts w:asciiTheme="minorHAnsi" w:eastAsia="Bookman Old Style" w:hAnsiTheme="minorHAnsi" w:cstheme="minorHAnsi"/>
          <w:sz w:val="22"/>
          <w:szCs w:val="22"/>
        </w:rPr>
        <w:t>WZ,</w:t>
      </w:r>
    </w:p>
    <w:p w14:paraId="65669DB6" w14:textId="77777777" w:rsidR="00AA3AA4" w:rsidRPr="005E2C8A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2CBD45F4" w14:textId="77777777" w:rsidR="00276663" w:rsidRPr="005E2C8A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-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ab/>
        <w:t>zobowiązujemy się wykonywać zamówienie</w:t>
      </w:r>
      <w:r w:rsidRPr="005E2C8A">
        <w:rPr>
          <w:rFonts w:asciiTheme="minorHAnsi" w:eastAsia="Bookman Old Style" w:hAnsiTheme="minorHAnsi" w:cstheme="minorHAnsi"/>
          <w:color w:val="FF0000"/>
          <w:sz w:val="22"/>
          <w:szCs w:val="22"/>
        </w:rPr>
        <w:t xml:space="preserve">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związane z realizacją przedmiotu umowy zgodnie z opisem przedmiotu zamówienia, </w:t>
      </w:r>
      <w:r w:rsidR="00AA3AA4" w:rsidRPr="005E2C8A">
        <w:rPr>
          <w:rFonts w:asciiTheme="minorHAnsi" w:eastAsia="Bookman Old Style" w:hAnsiTheme="minorHAnsi" w:cstheme="minorHAnsi"/>
          <w:sz w:val="22"/>
          <w:szCs w:val="22"/>
        </w:rPr>
        <w:t xml:space="preserve">dokumentacją techniczną,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obowiązującymi przepisami prawa i normami</w:t>
      </w:r>
      <w:r w:rsidR="0036573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z zachowanie</w:t>
      </w:r>
      <w:r w:rsidR="00AA3AA4" w:rsidRPr="005E2C8A">
        <w:rPr>
          <w:rFonts w:asciiTheme="minorHAnsi" w:eastAsia="Bookman Old Style" w:hAnsiTheme="minorHAnsi" w:cstheme="minorHAnsi"/>
          <w:sz w:val="22"/>
          <w:szCs w:val="22"/>
        </w:rPr>
        <w:t>m należytej staranności za cenę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 xml:space="preserve"> wskazaną</w:t>
      </w:r>
      <w:r w:rsidR="0036573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w formularzu oferty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 na część zamówienia, którą jesteśmy zainteresowani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,</w:t>
      </w:r>
    </w:p>
    <w:p w14:paraId="74317EA0" w14:textId="77777777" w:rsidR="00AA3AA4" w:rsidRPr="005E2C8A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29D3A9ED" w14:textId="77777777" w:rsidR="00874DCA" w:rsidRPr="005E2C8A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-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ab/>
        <w:t>uważamy się za związanych niniejszą ofertą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 xml:space="preserve">w terminie 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>wskazan</w:t>
      </w:r>
      <w:r w:rsidR="00C90617">
        <w:rPr>
          <w:rFonts w:asciiTheme="minorHAnsi" w:eastAsia="Bookman Old Style" w:hAnsiTheme="minorHAnsi" w:cstheme="minorHAnsi"/>
          <w:sz w:val="22"/>
          <w:szCs w:val="22"/>
        </w:rPr>
        <w:t>ym</w:t>
      </w:r>
      <w:r w:rsidR="00DF727D" w:rsidRPr="005E2C8A">
        <w:rPr>
          <w:rFonts w:asciiTheme="minorHAnsi" w:eastAsia="Bookman Old Style" w:hAnsiTheme="minorHAnsi" w:cstheme="minorHAnsi"/>
          <w:sz w:val="22"/>
          <w:szCs w:val="22"/>
        </w:rPr>
        <w:t xml:space="preserve"> przez zamawiającego w dokumentach zamówienia,</w:t>
      </w:r>
    </w:p>
    <w:p w14:paraId="382AAEDB" w14:textId="77777777" w:rsidR="00AA3AA4" w:rsidRPr="005E2C8A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5882E584" w14:textId="5611E6E1" w:rsidR="00BB4F46" w:rsidRPr="005E2C8A" w:rsidRDefault="00DF727D" w:rsidP="005E2C8A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E2C8A">
        <w:rPr>
          <w:rFonts w:asciiTheme="minorHAnsi" w:hAnsiTheme="minorHAnsi" w:cstheme="minorHAnsi"/>
          <w:sz w:val="22"/>
          <w:szCs w:val="22"/>
        </w:rPr>
        <w:t>-</w:t>
      </w:r>
      <w:r w:rsidRPr="005E2C8A">
        <w:rPr>
          <w:rFonts w:asciiTheme="minorHAnsi" w:hAnsiTheme="minorHAnsi" w:cstheme="minorHAnsi"/>
          <w:sz w:val="22"/>
          <w:szCs w:val="22"/>
        </w:rPr>
        <w:tab/>
        <w:t>akceptujemy</w:t>
      </w:r>
      <w:r w:rsidR="0009031C" w:rsidRPr="005E2C8A">
        <w:rPr>
          <w:rFonts w:asciiTheme="minorHAnsi" w:hAnsiTheme="minorHAnsi" w:cstheme="minorHAnsi"/>
          <w:sz w:val="22"/>
          <w:szCs w:val="22"/>
        </w:rPr>
        <w:t xml:space="preserve"> warunki płatności </w:t>
      </w:r>
      <w:r w:rsidR="007B5C50">
        <w:rPr>
          <w:rFonts w:asciiTheme="minorHAnsi" w:hAnsiTheme="minorHAnsi" w:cstheme="minorHAnsi"/>
          <w:sz w:val="22"/>
          <w:szCs w:val="22"/>
        </w:rPr>
        <w:t xml:space="preserve">i sposób rozliczeń </w:t>
      </w:r>
      <w:r w:rsidR="0009031C" w:rsidRPr="005E2C8A">
        <w:rPr>
          <w:rFonts w:asciiTheme="minorHAnsi" w:hAnsiTheme="minorHAnsi" w:cstheme="minorHAnsi"/>
          <w:sz w:val="22"/>
          <w:szCs w:val="22"/>
        </w:rPr>
        <w:t xml:space="preserve">określone przez </w:t>
      </w:r>
      <w:r w:rsidR="005E2C8A">
        <w:rPr>
          <w:rFonts w:asciiTheme="minorHAnsi" w:hAnsiTheme="minorHAnsi" w:cstheme="minorHAnsi"/>
          <w:sz w:val="22"/>
          <w:szCs w:val="22"/>
        </w:rPr>
        <w:t>z</w:t>
      </w:r>
      <w:r w:rsidR="0009031C" w:rsidRPr="005E2C8A">
        <w:rPr>
          <w:rFonts w:asciiTheme="minorHAnsi" w:hAnsiTheme="minorHAnsi" w:cstheme="minorHAnsi"/>
          <w:sz w:val="22"/>
          <w:szCs w:val="22"/>
        </w:rPr>
        <w:t>amawiającego we wzorze umowy</w:t>
      </w:r>
      <w:r w:rsidR="007B5C50">
        <w:rPr>
          <w:rFonts w:asciiTheme="minorHAnsi" w:hAnsiTheme="minorHAnsi" w:cstheme="minorHAnsi"/>
          <w:sz w:val="22"/>
          <w:szCs w:val="22"/>
        </w:rPr>
        <w:t>,</w:t>
      </w:r>
    </w:p>
    <w:p w14:paraId="30ABF09D" w14:textId="77777777" w:rsidR="00BB4F46" w:rsidRDefault="00BB4F46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</w:p>
    <w:p w14:paraId="1359E84B" w14:textId="77777777" w:rsidR="0009031C" w:rsidRPr="005E2C8A" w:rsidRDefault="0009031C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E2C8A">
        <w:rPr>
          <w:rFonts w:asciiTheme="minorHAnsi" w:hAnsiTheme="minorHAnsi" w:cstheme="minorHAnsi"/>
          <w:sz w:val="22"/>
          <w:szCs w:val="22"/>
        </w:rPr>
        <w:t>-</w:t>
      </w:r>
      <w:r w:rsidRPr="005E2C8A">
        <w:rPr>
          <w:rFonts w:asciiTheme="minorHAnsi" w:hAnsiTheme="minorHAnsi" w:cstheme="minorHAnsi"/>
          <w:sz w:val="22"/>
          <w:szCs w:val="22"/>
        </w:rPr>
        <w:tab/>
      </w:r>
      <w:r w:rsidRPr="005E2C8A">
        <w:rPr>
          <w:rFonts w:asciiTheme="minorHAnsi" w:hAnsiTheme="minorHAnsi" w:cstheme="minorHAnsi"/>
          <w:b/>
          <w:sz w:val="22"/>
          <w:szCs w:val="22"/>
        </w:rPr>
        <w:t>zamierzam</w:t>
      </w:r>
      <w:r w:rsidR="005E2C8A">
        <w:rPr>
          <w:rFonts w:asciiTheme="minorHAnsi" w:hAnsiTheme="minorHAnsi" w:cstheme="minorHAnsi"/>
          <w:b/>
          <w:sz w:val="22"/>
          <w:szCs w:val="22"/>
        </w:rPr>
        <w:t>y</w:t>
      </w:r>
      <w:r w:rsidRPr="005E2C8A">
        <w:rPr>
          <w:rFonts w:asciiTheme="minorHAnsi" w:hAnsiTheme="minorHAnsi" w:cstheme="minorHAnsi"/>
          <w:b/>
          <w:sz w:val="22"/>
          <w:szCs w:val="22"/>
        </w:rPr>
        <w:t xml:space="preserve"> powierzyć </w:t>
      </w:r>
      <w:r w:rsidR="00440E44" w:rsidRPr="005E2C8A">
        <w:rPr>
          <w:rFonts w:asciiTheme="minorHAnsi" w:hAnsiTheme="minorHAnsi" w:cstheme="minorHAnsi"/>
          <w:b/>
          <w:sz w:val="22"/>
          <w:szCs w:val="22"/>
        </w:rPr>
        <w:t>/nie zamierzam</w:t>
      </w:r>
      <w:r w:rsidR="005E2C8A">
        <w:rPr>
          <w:rFonts w:asciiTheme="minorHAnsi" w:hAnsiTheme="minorHAnsi" w:cstheme="minorHAnsi"/>
          <w:b/>
          <w:sz w:val="22"/>
          <w:szCs w:val="22"/>
        </w:rPr>
        <w:t>y</w:t>
      </w:r>
      <w:r w:rsidR="00440E44" w:rsidRPr="005E2C8A">
        <w:rPr>
          <w:rFonts w:asciiTheme="minorHAnsi" w:hAnsiTheme="minorHAnsi" w:cstheme="minorHAnsi"/>
          <w:b/>
          <w:sz w:val="22"/>
          <w:szCs w:val="22"/>
        </w:rPr>
        <w:t xml:space="preserve"> powierzyć</w:t>
      </w:r>
      <w:r w:rsidR="00BC6397" w:rsidRPr="005E2C8A">
        <w:rPr>
          <w:rFonts w:asciiTheme="minorHAnsi" w:eastAsia="Bookman Old Style" w:hAnsiTheme="minorHAnsi" w:cstheme="minorHAnsi"/>
          <w:b/>
          <w:color w:val="FF0000"/>
          <w:sz w:val="22"/>
          <w:szCs w:val="22"/>
        </w:rPr>
        <w:t>*</w:t>
      </w:r>
      <w:r w:rsidR="00352599" w:rsidRPr="005E2C8A">
        <w:rPr>
          <w:rFonts w:asciiTheme="minorHAnsi" w:eastAsia="Bookman Old Style" w:hAnsiTheme="minorHAnsi" w:cstheme="minorHAnsi"/>
          <w:b/>
          <w:color w:val="FF0000"/>
          <w:sz w:val="22"/>
          <w:szCs w:val="22"/>
        </w:rPr>
        <w:t xml:space="preserve"> </w:t>
      </w:r>
      <w:r w:rsidRPr="005E2C8A">
        <w:rPr>
          <w:rFonts w:asciiTheme="minorHAnsi" w:hAnsiTheme="minorHAnsi" w:cstheme="minorHAnsi"/>
          <w:sz w:val="22"/>
          <w:szCs w:val="22"/>
        </w:rPr>
        <w:t>podwykonawcom następujące części zamówienia:</w:t>
      </w:r>
    </w:p>
    <w:p w14:paraId="7B3133B3" w14:textId="77777777" w:rsidR="004E1D39" w:rsidRPr="005E2C8A" w:rsidRDefault="004E1D39" w:rsidP="000E5975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5394"/>
        <w:gridCol w:w="3686"/>
      </w:tblGrid>
      <w:tr w:rsidR="0009031C" w:rsidRPr="005E2C8A" w14:paraId="13BFA6FF" w14:textId="77777777" w:rsidTr="000E5975">
        <w:trPr>
          <w:trHeight w:val="386"/>
        </w:trPr>
        <w:tc>
          <w:tcPr>
            <w:tcW w:w="843" w:type="dxa"/>
            <w:shd w:val="clear" w:color="auto" w:fill="F3F3F3"/>
          </w:tcPr>
          <w:p w14:paraId="29994B8C" w14:textId="77777777" w:rsidR="0009031C" w:rsidRPr="005E2C8A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5394" w:type="dxa"/>
            <w:shd w:val="clear" w:color="auto" w:fill="F3F3F3"/>
          </w:tcPr>
          <w:p w14:paraId="78F3F486" w14:textId="77777777" w:rsidR="0055015B" w:rsidRPr="005E2C8A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Część zamówienia</w:t>
            </w:r>
            <w:r w:rsidR="0055015B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BF7D98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powierzona podwykonawcy</w:t>
            </w:r>
          </w:p>
          <w:p w14:paraId="41F8C180" w14:textId="77777777" w:rsidR="00BF7D98" w:rsidRPr="005E2C8A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  <w:p w14:paraId="7F24190C" w14:textId="77777777" w:rsidR="0009031C" w:rsidRPr="005E2C8A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(</w:t>
            </w:r>
            <w:r w:rsidR="00BF7D98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wskazać: </w:t>
            </w: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zakres </w:t>
            </w:r>
            <w:r w:rsidR="00C52163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robót/usług</w:t>
            </w:r>
            <w:r w:rsidR="00DF727D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/dostaw</w:t>
            </w: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)</w:t>
            </w:r>
            <w:r w:rsidR="0009031C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F3F3F3"/>
          </w:tcPr>
          <w:p w14:paraId="26E1E17D" w14:textId="77777777" w:rsidR="00AA3AA4" w:rsidRPr="005E2C8A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Nazwa p</w:t>
            </w:r>
            <w:r w:rsidR="0009031C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odwykonawcy</w:t>
            </w:r>
            <w:r w:rsidR="00411FA3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, dane kontaktowe,</w:t>
            </w:r>
          </w:p>
          <w:p w14:paraId="42944344" w14:textId="77777777" w:rsidR="00A74F14" w:rsidRPr="005E2C8A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(jeżeli są znani</w:t>
            </w:r>
            <w:r w:rsidR="00BF7D98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 – zgodnie </w:t>
            </w:r>
          </w:p>
          <w:p w14:paraId="4CE54CC9" w14:textId="77777777" w:rsidR="0009031C" w:rsidRPr="005E2C8A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 xml:space="preserve">z art. 462 ust. 2 </w:t>
            </w:r>
            <w:proofErr w:type="spellStart"/>
            <w:r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pzp</w:t>
            </w:r>
            <w:proofErr w:type="spellEnd"/>
            <w:r w:rsidR="00AA3AA4" w:rsidRPr="005E2C8A"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  <w:t>)</w:t>
            </w:r>
          </w:p>
        </w:tc>
      </w:tr>
      <w:tr w:rsidR="0009031C" w:rsidRPr="005E2C8A" w14:paraId="7F47EF25" w14:textId="77777777" w:rsidTr="000E5975">
        <w:trPr>
          <w:trHeight w:val="697"/>
        </w:trPr>
        <w:tc>
          <w:tcPr>
            <w:tcW w:w="843" w:type="dxa"/>
          </w:tcPr>
          <w:p w14:paraId="3A762E4C" w14:textId="77777777" w:rsidR="00AA3AA4" w:rsidRPr="005E2C8A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  <w:p w14:paraId="62DAF326" w14:textId="77777777" w:rsidR="0009031C" w:rsidRPr="005E2C8A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1</w:t>
            </w:r>
            <w:r w:rsidR="000E5975"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.</w:t>
            </w:r>
          </w:p>
          <w:p w14:paraId="04AED4F8" w14:textId="77777777" w:rsidR="00984753" w:rsidRPr="005E2C8A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5394" w:type="dxa"/>
          </w:tcPr>
          <w:p w14:paraId="422CF19B" w14:textId="77777777" w:rsidR="000E5975" w:rsidRPr="005E2C8A" w:rsidRDefault="000E5975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14:paraId="513D9409" w14:textId="77777777" w:rsidR="000E5975" w:rsidRPr="005E2C8A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 xml:space="preserve">część/zakres  robót/usług/dostaw </w:t>
            </w:r>
          </w:p>
          <w:p w14:paraId="4264F71C" w14:textId="77777777" w:rsidR="000E5975" w:rsidRPr="005E2C8A" w:rsidRDefault="000E5975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14:paraId="3668BED8" w14:textId="77777777" w:rsidR="00AA3AA4" w:rsidRPr="005E2C8A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obejmuje………………………………………………………………………..</w:t>
            </w:r>
          </w:p>
        </w:tc>
        <w:tc>
          <w:tcPr>
            <w:tcW w:w="3686" w:type="dxa"/>
          </w:tcPr>
          <w:p w14:paraId="6B6E3DDB" w14:textId="77777777" w:rsidR="0009031C" w:rsidRPr="005E2C8A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</w:tr>
      <w:tr w:rsidR="0009031C" w:rsidRPr="005E2C8A" w14:paraId="69C36D33" w14:textId="77777777" w:rsidTr="000E5975">
        <w:trPr>
          <w:trHeight w:val="398"/>
        </w:trPr>
        <w:tc>
          <w:tcPr>
            <w:tcW w:w="843" w:type="dxa"/>
          </w:tcPr>
          <w:p w14:paraId="05AE5090" w14:textId="77777777" w:rsidR="0055015B" w:rsidRPr="005E2C8A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  <w:p w14:paraId="0B554A01" w14:textId="77777777" w:rsidR="0009031C" w:rsidRPr="005E2C8A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2</w:t>
            </w:r>
            <w:r w:rsidR="000E5975"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.</w:t>
            </w:r>
          </w:p>
          <w:p w14:paraId="6204C9D9" w14:textId="77777777" w:rsidR="00AA3AA4" w:rsidRPr="005E2C8A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5394" w:type="dxa"/>
          </w:tcPr>
          <w:p w14:paraId="6CC08097" w14:textId="77777777" w:rsidR="00984753" w:rsidRPr="005E2C8A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14:paraId="30121D3D" w14:textId="77777777" w:rsidR="000E5975" w:rsidRPr="005E2C8A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 xml:space="preserve">część/zakres  robót/usług/dostaw </w:t>
            </w:r>
          </w:p>
          <w:p w14:paraId="41F874B8" w14:textId="77777777" w:rsidR="000E5975" w:rsidRPr="005E2C8A" w:rsidRDefault="000E5975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14:paraId="73A27C39" w14:textId="77777777" w:rsidR="00984753" w:rsidRPr="005E2C8A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eastAsia="Bookman Old Style" w:hAnsiTheme="minorHAnsi" w:cstheme="minorHAnsi"/>
                <w:bCs/>
                <w:sz w:val="20"/>
                <w:szCs w:val="20"/>
              </w:rPr>
              <w:t>obejmuje………………………………………………………………………..</w:t>
            </w:r>
          </w:p>
        </w:tc>
        <w:tc>
          <w:tcPr>
            <w:tcW w:w="3686" w:type="dxa"/>
          </w:tcPr>
          <w:p w14:paraId="3B849E8D" w14:textId="77777777" w:rsidR="0009031C" w:rsidRPr="005E2C8A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09411F8A" w14:textId="77777777" w:rsidR="000E5975" w:rsidRPr="005E2C8A" w:rsidRDefault="000E5975" w:rsidP="000E5975">
      <w:pPr>
        <w:pStyle w:val="Normalny1"/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26394BA" w14:textId="77777777" w:rsidR="005D69E4" w:rsidRPr="005E2C8A" w:rsidRDefault="00BD534A" w:rsidP="000E5975">
      <w:pPr>
        <w:pStyle w:val="Normalny1"/>
        <w:autoSpaceDE w:val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E2C8A">
        <w:rPr>
          <w:rFonts w:asciiTheme="minorHAnsi" w:hAnsiTheme="minorHAnsi" w:cstheme="minorHAnsi"/>
          <w:i/>
          <w:sz w:val="20"/>
          <w:szCs w:val="20"/>
        </w:rPr>
        <w:t>Brak podania nazwy podwykonawcy oraz szczegółowego zakresu powierzonych podwykonawcy prac przy wykonywaniu zamówienia nie będzie skutkować odrzuceniem oferty.</w:t>
      </w:r>
      <w:r w:rsidR="00F42D62" w:rsidRPr="005E2C8A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D69E4" w:rsidRPr="005E2C8A">
        <w:rPr>
          <w:rFonts w:asciiTheme="minorHAnsi" w:hAnsiTheme="minorHAnsi" w:cstheme="minorHAnsi"/>
          <w:i/>
          <w:sz w:val="20"/>
          <w:szCs w:val="20"/>
        </w:rPr>
        <w:t xml:space="preserve">Zamawiający informuje, że nie jest dopuszczalne zlecenie całości zamówienia przez wykonawcę jego podwykonawcom. Powyższe zgodne jest z orzecznictwem </w:t>
      </w:r>
      <w:r w:rsidR="005D69E4" w:rsidRPr="005E2C8A">
        <w:rPr>
          <w:rStyle w:val="Pogrubienie"/>
          <w:rFonts w:asciiTheme="minorHAnsi" w:eastAsiaTheme="majorEastAsia" w:hAnsiTheme="minorHAnsi" w:cstheme="minorHAnsi"/>
          <w:i/>
          <w:sz w:val="20"/>
          <w:szCs w:val="20"/>
        </w:rPr>
        <w:t xml:space="preserve">KIO 2971/20, KIO 2976/20 a także wyrokiem Sądu Okręgowego w Warszawie z dnia 5 maja 2021 r., XXIII </w:t>
      </w:r>
      <w:proofErr w:type="spellStart"/>
      <w:r w:rsidR="005D69E4" w:rsidRPr="005E2C8A">
        <w:rPr>
          <w:rStyle w:val="Pogrubienie"/>
          <w:rFonts w:asciiTheme="minorHAnsi" w:eastAsiaTheme="majorEastAsia" w:hAnsiTheme="minorHAnsi" w:cstheme="minorHAnsi"/>
          <w:i/>
          <w:sz w:val="20"/>
          <w:szCs w:val="20"/>
        </w:rPr>
        <w:t>Zs</w:t>
      </w:r>
      <w:proofErr w:type="spellEnd"/>
      <w:r w:rsidR="005D69E4" w:rsidRPr="005E2C8A">
        <w:rPr>
          <w:rStyle w:val="Pogrubienie"/>
          <w:rFonts w:asciiTheme="minorHAnsi" w:eastAsiaTheme="majorEastAsia" w:hAnsiTheme="minorHAnsi" w:cstheme="minorHAnsi"/>
          <w:i/>
          <w:sz w:val="20"/>
          <w:szCs w:val="20"/>
        </w:rPr>
        <w:t xml:space="preserve"> 11/21.</w:t>
      </w:r>
      <w:r w:rsidR="00F42D62" w:rsidRPr="005E2C8A">
        <w:rPr>
          <w:rStyle w:val="Pogrubienie"/>
          <w:rFonts w:asciiTheme="minorHAnsi" w:eastAsiaTheme="majorEastAsia" w:hAnsiTheme="minorHAnsi" w:cstheme="minorHAnsi"/>
          <w:i/>
          <w:sz w:val="20"/>
          <w:szCs w:val="20"/>
        </w:rPr>
        <w:t xml:space="preserve"> </w:t>
      </w:r>
      <w:r w:rsidR="005D69E4" w:rsidRPr="005E2C8A">
        <w:rPr>
          <w:rFonts w:asciiTheme="minorHAnsi" w:hAnsiTheme="minorHAnsi" w:cstheme="minorHAnsi"/>
          <w:i/>
          <w:sz w:val="20"/>
          <w:szCs w:val="20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="005D69E4" w:rsidRPr="005E2C8A">
        <w:rPr>
          <w:rFonts w:asciiTheme="minorHAnsi" w:hAnsiTheme="minorHAnsi" w:cstheme="minorHAnsi"/>
          <w:i/>
          <w:sz w:val="20"/>
          <w:szCs w:val="20"/>
        </w:rPr>
        <w:t>pzp</w:t>
      </w:r>
      <w:proofErr w:type="spellEnd"/>
      <w:r w:rsidR="005D69E4" w:rsidRPr="005E2C8A">
        <w:rPr>
          <w:rFonts w:asciiTheme="minorHAnsi" w:hAnsiTheme="minorHAnsi" w:cstheme="minorHAnsi"/>
          <w:i/>
          <w:sz w:val="20"/>
          <w:szCs w:val="20"/>
        </w:rPr>
        <w:t>.</w:t>
      </w:r>
    </w:p>
    <w:p w14:paraId="614D61C2" w14:textId="77777777" w:rsidR="00BC6397" w:rsidRPr="005E2C8A" w:rsidRDefault="00BC6397" w:rsidP="0090157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4"/>
      </w:tblGrid>
      <w:tr w:rsidR="00AA3AA4" w:rsidRPr="005E2C8A" w14:paraId="46B620CB" w14:textId="77777777" w:rsidTr="000E5975">
        <w:trPr>
          <w:trHeight w:val="2964"/>
        </w:trPr>
        <w:tc>
          <w:tcPr>
            <w:tcW w:w="9884" w:type="dxa"/>
          </w:tcPr>
          <w:p w14:paraId="70AC4689" w14:textId="77777777" w:rsidR="00AA3AA4" w:rsidRPr="005E2C8A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inorHAnsi" w:eastAsia="Bookman Old Style" w:hAnsiTheme="minorHAnsi" w:cstheme="minorHAnsi"/>
                <w:b/>
                <w:sz w:val="16"/>
                <w:szCs w:val="16"/>
              </w:rPr>
            </w:pPr>
          </w:p>
          <w:p w14:paraId="1C1AE7AA" w14:textId="77777777" w:rsidR="00BE5FF5" w:rsidRPr="005E2C8A" w:rsidRDefault="00AA3AA4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2C8A">
              <w:rPr>
                <w:rFonts w:asciiTheme="minorHAnsi" w:eastAsia="Bookman Old Style" w:hAnsiTheme="minorHAnsi" w:cstheme="minorHAnsi"/>
                <w:b/>
                <w:sz w:val="22"/>
                <w:szCs w:val="22"/>
                <w:u w:val="single"/>
              </w:rPr>
              <w:t>Oświadczamy,</w:t>
            </w:r>
            <w:r w:rsidRPr="005E2C8A">
              <w:rPr>
                <w:rFonts w:asciiTheme="minorHAnsi" w:eastAsia="Bookman Old Style" w:hAnsiTheme="minorHAnsi" w:cstheme="minorHAnsi"/>
                <w:b/>
                <w:sz w:val="22"/>
                <w:szCs w:val="22"/>
              </w:rPr>
              <w:t xml:space="preserve"> że przedmiot zamówienia objęty będzie </w:t>
            </w:r>
            <w:r w:rsidRPr="005E2C8A">
              <w:rPr>
                <w:rFonts w:asciiTheme="minorHAnsi" w:hAnsiTheme="minorHAnsi" w:cstheme="minorHAnsi"/>
                <w:b/>
                <w:sz w:val="22"/>
                <w:szCs w:val="22"/>
              </w:rPr>
              <w:t>gwarancją w zakresie robót budowlanych wynoszącą:</w:t>
            </w:r>
          </w:p>
          <w:p w14:paraId="4F361BD4" w14:textId="77777777" w:rsidR="00D15570" w:rsidRPr="005E2C8A" w:rsidRDefault="00D15570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69D68142" w14:textId="77777777" w:rsidR="00AA3AA4" w:rsidRPr="005E2C8A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</w:pP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-</w:t>
            </w:r>
            <w:r w:rsidR="00C42C61"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3</w:t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lata,</w:t>
            </w:r>
            <w:r w:rsidRPr="005E2C8A"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  <w:t xml:space="preserve"> *</w:t>
            </w:r>
          </w:p>
          <w:p w14:paraId="6529BABC" w14:textId="77777777" w:rsidR="00AA3AA4" w:rsidRPr="005E2C8A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0CED9E82" w14:textId="77777777" w:rsidR="00AA3AA4" w:rsidRPr="005E2C8A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</w:pP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-</w:t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4</w:t>
            </w:r>
            <w:r w:rsidR="00AA3AA4"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lat</w:t>
            </w:r>
            <w:r w:rsidR="00951700"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="00AA3AA4"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 w:rsidR="00AA3AA4" w:rsidRPr="005E2C8A"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  <w:t xml:space="preserve"> *</w:t>
            </w:r>
          </w:p>
          <w:p w14:paraId="12E69D66" w14:textId="77777777" w:rsidR="00AA3AA4" w:rsidRPr="005E2C8A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34310010" w14:textId="77777777" w:rsidR="00DF727D" w:rsidRPr="005E2C8A" w:rsidRDefault="00C42C61" w:rsidP="00D15570">
            <w:pPr>
              <w:pStyle w:val="Normalny1"/>
              <w:autoSpaceDE w:val="0"/>
              <w:ind w:left="426" w:hanging="426"/>
              <w:jc w:val="both"/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</w:pP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-</w:t>
            </w:r>
            <w:r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  <w:t>5</w:t>
            </w:r>
            <w:r w:rsidR="00AA3AA4" w:rsidRPr="005E2C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lat,</w:t>
            </w:r>
            <w:r w:rsidR="00AA3AA4" w:rsidRPr="005E2C8A">
              <w:rPr>
                <w:rFonts w:asciiTheme="minorHAnsi" w:eastAsia="Bookman Old Style" w:hAnsiTheme="minorHAnsi" w:cstheme="minorHAnsi"/>
                <w:i/>
                <w:sz w:val="22"/>
                <w:szCs w:val="22"/>
              </w:rPr>
              <w:t xml:space="preserve"> *</w:t>
            </w:r>
          </w:p>
          <w:p w14:paraId="56DC2D85" w14:textId="77777777" w:rsidR="000E5975" w:rsidRPr="005E2C8A" w:rsidRDefault="000E5975" w:rsidP="00D15570">
            <w:pPr>
              <w:pStyle w:val="Normalny1"/>
              <w:autoSpaceDE w:val="0"/>
              <w:ind w:left="426" w:hanging="426"/>
              <w:jc w:val="both"/>
              <w:rPr>
                <w:rFonts w:asciiTheme="minorHAnsi" w:eastAsia="Bookman Old Style" w:hAnsiTheme="minorHAnsi" w:cstheme="minorHAnsi"/>
                <w:sz w:val="16"/>
                <w:szCs w:val="16"/>
              </w:rPr>
            </w:pPr>
          </w:p>
          <w:p w14:paraId="57CB1AA3" w14:textId="77777777" w:rsidR="00DF727D" w:rsidRPr="005E2C8A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Zamawiający wymaga podkreślenia przez wykonawcę terminu udzielonej gwarancji na wykonane roboty.  </w:t>
            </w:r>
          </w:p>
          <w:p w14:paraId="25C9B875" w14:textId="77777777" w:rsidR="00AA3AA4" w:rsidRPr="005E2C8A" w:rsidRDefault="00AA3AA4" w:rsidP="000E5975">
            <w:pPr>
              <w:pStyle w:val="Normalny1"/>
              <w:autoSpaceDE w:val="0"/>
              <w:ind w:left="33" w:hanging="33"/>
              <w:jc w:val="both"/>
              <w:rPr>
                <w:rFonts w:asciiTheme="minorHAnsi" w:eastAsia="Bookman Old Style" w:hAnsiTheme="minorHAnsi" w:cstheme="minorHAnsi"/>
                <w:i/>
                <w:sz w:val="20"/>
                <w:szCs w:val="20"/>
              </w:rPr>
            </w:pPr>
            <w:r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Brak podkreślenia deklarowanej opcji przyjęte będzie przez Zamawiającego jako zaproponowanie </w:t>
            </w:r>
            <w:r w:rsidR="00C42C61"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B82DD0"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lat </w:t>
            </w:r>
            <w:r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gwarancji i tym samym </w:t>
            </w:r>
            <w:r w:rsidR="00DF727D"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punkty </w:t>
            </w:r>
            <w:r w:rsidR="00BE5FF5"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>nie zostaną przyznane</w:t>
            </w:r>
            <w:r w:rsidRPr="005E2C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w ramach kryteriów oceny ofert.</w:t>
            </w:r>
          </w:p>
        </w:tc>
      </w:tr>
    </w:tbl>
    <w:p w14:paraId="5414DFBD" w14:textId="126E2320" w:rsidR="00526B80" w:rsidRDefault="00526B80" w:rsidP="0090157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2646422B" w14:textId="39A11472" w:rsidR="007B5C50" w:rsidRDefault="007B5C50" w:rsidP="0090157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739A2636" w14:textId="77777777" w:rsidR="007B5C50" w:rsidRPr="005E2C8A" w:rsidRDefault="007B5C50" w:rsidP="0090157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3FD84740" w14:textId="2526A4C8" w:rsidR="0055015B" w:rsidRPr="00C90617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</w:rPr>
      </w:pPr>
      <w:r w:rsidRPr="00C90617">
        <w:rPr>
          <w:rFonts w:asciiTheme="minorHAnsi" w:eastAsia="Bookman Old Style" w:hAnsiTheme="minorHAnsi" w:cstheme="minorHAnsi"/>
          <w:b/>
        </w:rPr>
        <w:t>Całkowita cena oferty wynosi:</w:t>
      </w:r>
      <w:r w:rsidR="00AF03FA">
        <w:rPr>
          <w:rFonts w:asciiTheme="minorHAnsi" w:eastAsia="Bookman Old Style" w:hAnsiTheme="minorHAnsi" w:cstheme="minorHAnsi"/>
          <w:b/>
        </w:rPr>
        <w:t xml:space="preserve"> </w:t>
      </w:r>
      <w:r w:rsidRPr="00C90617">
        <w:rPr>
          <w:rFonts w:asciiTheme="minorHAnsi" w:eastAsia="Bookman Old Style" w:hAnsiTheme="minorHAnsi" w:cstheme="minorHAnsi"/>
          <w:b/>
        </w:rPr>
        <w:t>.......................................</w:t>
      </w:r>
      <w:r w:rsidR="00AF03FA">
        <w:rPr>
          <w:rFonts w:asciiTheme="minorHAnsi" w:eastAsia="Bookman Old Style" w:hAnsiTheme="minorHAnsi" w:cstheme="minorHAnsi"/>
          <w:b/>
        </w:rPr>
        <w:t xml:space="preserve"> </w:t>
      </w:r>
      <w:r w:rsidRPr="00C90617">
        <w:rPr>
          <w:rFonts w:asciiTheme="minorHAnsi" w:eastAsia="Bookman Old Style" w:hAnsiTheme="minorHAnsi" w:cstheme="minorHAnsi"/>
          <w:b/>
        </w:rPr>
        <w:t>złotych brutto,</w:t>
      </w:r>
    </w:p>
    <w:p w14:paraId="67324A2C" w14:textId="77777777" w:rsidR="00C42C61" w:rsidRPr="00C90617" w:rsidRDefault="00C42C61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14:paraId="4BA16A7E" w14:textId="77777777" w:rsidR="00C90617" w:rsidRPr="005E2C8A" w:rsidRDefault="00C90617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  <w:sz w:val="16"/>
          <w:szCs w:val="16"/>
        </w:rPr>
      </w:pPr>
    </w:p>
    <w:p w14:paraId="0A7F39A5" w14:textId="77777777" w:rsidR="00C42C61" w:rsidRPr="005E2C8A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E2C8A">
        <w:rPr>
          <w:rFonts w:asciiTheme="minorHAnsi" w:eastAsia="Bookman Old Style" w:hAnsiTheme="minorHAnsi" w:cstheme="minorHAnsi"/>
          <w:sz w:val="22"/>
          <w:szCs w:val="22"/>
        </w:rPr>
        <w:t>Numer rachunku, na który zostanie wypłacone wynagrodzenie z tytułu realizacji zamówienia</w:t>
      </w:r>
      <w:r w:rsidR="00527172">
        <w:rPr>
          <w:rFonts w:asciiTheme="minorHAnsi" w:eastAsia="Bookman Old Style" w:hAnsiTheme="minorHAnsi" w:cstheme="minorHAnsi"/>
          <w:sz w:val="22"/>
          <w:szCs w:val="22"/>
        </w:rPr>
        <w:t xml:space="preserve"> za daną część</w:t>
      </w:r>
      <w:r w:rsidRPr="005E2C8A">
        <w:rPr>
          <w:rFonts w:asciiTheme="minorHAnsi" w:eastAsia="Bookman Old Style" w:hAnsiTheme="minorHAnsi" w:cstheme="minorHAnsi"/>
          <w:sz w:val="22"/>
          <w:szCs w:val="22"/>
        </w:rPr>
        <w:t>:………………………………………………………</w:t>
      </w:r>
      <w:r w:rsidR="00984753" w:rsidRPr="005E2C8A">
        <w:rPr>
          <w:rFonts w:asciiTheme="minorHAnsi" w:eastAsia="Bookman Old Style" w:hAnsiTheme="minorHAnsi" w:cstheme="minorHAnsi"/>
          <w:sz w:val="22"/>
          <w:szCs w:val="22"/>
        </w:rPr>
        <w:t>…………………………………………………………….</w:t>
      </w:r>
      <w:r w:rsidR="000E5975" w:rsidRPr="005E2C8A">
        <w:rPr>
          <w:rFonts w:asciiTheme="minorHAnsi" w:eastAsia="Bookman Old Style" w:hAnsiTheme="minorHAnsi" w:cstheme="minorHAnsi"/>
          <w:sz w:val="22"/>
          <w:szCs w:val="22"/>
        </w:rPr>
        <w:t>…</w:t>
      </w:r>
    </w:p>
    <w:p w14:paraId="3ED33051" w14:textId="77777777" w:rsidR="00527172" w:rsidRPr="005E2C8A" w:rsidRDefault="00527172" w:rsidP="00F20A11">
      <w:pPr>
        <w:rPr>
          <w:rFonts w:asciiTheme="minorHAnsi" w:eastAsia="Bookman Old Style" w:hAnsiTheme="minorHAnsi" w:cstheme="minorHAnsi"/>
          <w:b/>
          <w:sz w:val="16"/>
          <w:szCs w:val="16"/>
        </w:rPr>
      </w:pPr>
    </w:p>
    <w:p w14:paraId="46F17150" w14:textId="77777777" w:rsidR="00C42C61" w:rsidRPr="005E2C8A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E2C8A">
        <w:rPr>
          <w:rFonts w:asciiTheme="minorHAnsi" w:hAnsiTheme="minorHAnsi" w:cstheme="minorHAnsi"/>
          <w:color w:val="000000"/>
          <w:sz w:val="22"/>
          <w:szCs w:val="22"/>
        </w:rPr>
        <w:t>Oświadczam</w:t>
      </w:r>
      <w:r w:rsidR="00527172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5E2C8A">
        <w:rPr>
          <w:rFonts w:asciiTheme="minorHAnsi" w:hAnsiTheme="minorHAnsi" w:cstheme="minorHAnsi"/>
          <w:color w:val="000000"/>
          <w:sz w:val="22"/>
          <w:szCs w:val="22"/>
        </w:rPr>
        <w:t>, że wypełni</w:t>
      </w:r>
      <w:r w:rsidR="00527172">
        <w:rPr>
          <w:rFonts w:asciiTheme="minorHAnsi" w:hAnsiTheme="minorHAnsi" w:cstheme="minorHAnsi"/>
          <w:color w:val="000000"/>
          <w:sz w:val="22"/>
          <w:szCs w:val="22"/>
        </w:rPr>
        <w:t>liśmy</w:t>
      </w:r>
      <w:r w:rsidRPr="005E2C8A">
        <w:rPr>
          <w:rFonts w:asciiTheme="minorHAnsi" w:hAnsiTheme="minorHAnsi" w:cstheme="minorHAnsi"/>
          <w:color w:val="000000"/>
          <w:sz w:val="22"/>
          <w:szCs w:val="22"/>
        </w:rPr>
        <w:t xml:space="preserve"> obowiązki informacyjne przewidziane w art. 13 lub art. 14 RODO</w:t>
      </w:r>
      <w:r w:rsidRPr="005E2C8A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5E2C8A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5E2C8A">
        <w:rPr>
          <w:rFonts w:asciiTheme="minorHAnsi" w:hAnsiTheme="minorHAnsi" w:cstheme="minorHAnsi"/>
          <w:sz w:val="22"/>
          <w:szCs w:val="22"/>
        </w:rPr>
        <w:t>od których dane osobowe bezpośrednio lub pośrednio pozyska</w:t>
      </w:r>
      <w:r w:rsidR="00527172">
        <w:rPr>
          <w:rFonts w:asciiTheme="minorHAnsi" w:hAnsiTheme="minorHAnsi" w:cstheme="minorHAnsi"/>
          <w:sz w:val="22"/>
          <w:szCs w:val="22"/>
        </w:rPr>
        <w:t>liśmy</w:t>
      </w:r>
      <w:r w:rsidRPr="005E2C8A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</w:t>
      </w:r>
      <w:r w:rsidR="005271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E2C8A">
        <w:rPr>
          <w:rFonts w:asciiTheme="minorHAnsi" w:hAnsiTheme="minorHAnsi" w:cstheme="minorHAnsi"/>
          <w:color w:val="000000"/>
          <w:sz w:val="22"/>
          <w:szCs w:val="22"/>
        </w:rPr>
        <w:t>o udzielenie zamówienia publicznego w niniejszym postępowaniu</w:t>
      </w:r>
      <w:r w:rsidR="001A7377" w:rsidRPr="005E2C8A">
        <w:rPr>
          <w:rFonts w:asciiTheme="minorHAnsi" w:hAnsiTheme="minorHAnsi" w:cstheme="minorHAnsi"/>
          <w:sz w:val="22"/>
          <w:szCs w:val="22"/>
        </w:rPr>
        <w:t>.</w:t>
      </w:r>
      <w:r w:rsidR="00984753" w:rsidRPr="005E2C8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94D464" w14:textId="77777777" w:rsidR="00C42C61" w:rsidRPr="005E2C8A" w:rsidRDefault="00C42C61" w:rsidP="00C42C61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E2C8A">
        <w:rPr>
          <w:rFonts w:asciiTheme="minorHAnsi" w:hAnsiTheme="minorHAnsi" w:cstheme="minorHAnsi"/>
          <w:color w:val="000000"/>
          <w:sz w:val="20"/>
          <w:szCs w:val="20"/>
        </w:rPr>
        <w:t>____________________________</w:t>
      </w:r>
      <w:r w:rsidR="000E5975" w:rsidRPr="005E2C8A">
        <w:rPr>
          <w:rFonts w:asciiTheme="minorHAnsi" w:hAnsiTheme="minorHAnsi" w:cstheme="minorHAnsi"/>
          <w:color w:val="000000"/>
          <w:sz w:val="20"/>
          <w:szCs w:val="20"/>
        </w:rPr>
        <w:t>__________________________</w:t>
      </w:r>
    </w:p>
    <w:p w14:paraId="63A4E15C" w14:textId="77777777" w:rsidR="00C42C61" w:rsidRPr="005E2C8A" w:rsidRDefault="00C42C61" w:rsidP="00C42C61">
      <w:pPr>
        <w:pStyle w:val="Tekstprzypisudolnego"/>
        <w:jc w:val="both"/>
        <w:rPr>
          <w:rFonts w:asciiTheme="minorHAnsi" w:hAnsiTheme="minorHAnsi" w:cstheme="minorHAnsi"/>
        </w:rPr>
      </w:pPr>
      <w:r w:rsidRPr="005E2C8A">
        <w:rPr>
          <w:rFonts w:asciiTheme="minorHAnsi" w:hAnsiTheme="minorHAnsi" w:cstheme="minorHAnsi"/>
          <w:color w:val="000000"/>
          <w:vertAlign w:val="superscript"/>
        </w:rPr>
        <w:t xml:space="preserve">1) </w:t>
      </w:r>
      <w:r w:rsidRPr="005E2C8A">
        <w:rPr>
          <w:rFonts w:asciiTheme="minorHAnsi" w:hAnsiTheme="minorHAnsi" w:cstheme="minorHAns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6668E1" w14:textId="77777777" w:rsidR="00C42C61" w:rsidRPr="005E2C8A" w:rsidRDefault="00C42C61" w:rsidP="00C42C61">
      <w:pPr>
        <w:pStyle w:val="Tekstprzypisudolnego"/>
        <w:jc w:val="both"/>
        <w:rPr>
          <w:rFonts w:asciiTheme="minorHAnsi" w:hAnsiTheme="minorHAnsi" w:cstheme="minorHAnsi"/>
        </w:rPr>
      </w:pPr>
      <w:r w:rsidRPr="005E2C8A">
        <w:rPr>
          <w:rFonts w:asciiTheme="minorHAnsi" w:hAnsiTheme="minorHAnsi" w:cstheme="minorHAnsi"/>
          <w:color w:val="000000"/>
        </w:rPr>
        <w:t xml:space="preserve">* * W przypadku gdy wykonawca </w:t>
      </w:r>
      <w:r w:rsidRPr="005E2C8A">
        <w:rPr>
          <w:rFonts w:asciiTheme="minorHAnsi" w:hAnsiTheme="minorHAnsi" w:cstheme="minorHAnsi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D24D24" w14:textId="77777777" w:rsidR="00C42C61" w:rsidRPr="005E2C8A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14:paraId="24E629E8" w14:textId="568C59E8" w:rsidR="0047783C" w:rsidRDefault="0047783C" w:rsidP="0047783C">
      <w:pPr>
        <w:autoSpaceDE w:val="0"/>
        <w:jc w:val="both"/>
        <w:rPr>
          <w:rFonts w:asciiTheme="minorHAnsi" w:eastAsia="Bookman Old Style" w:hAnsiTheme="minorHAnsi" w:cstheme="minorHAnsi"/>
        </w:rPr>
      </w:pPr>
      <w:r w:rsidRPr="00527172">
        <w:rPr>
          <w:rFonts w:asciiTheme="minorHAnsi" w:eastAsia="Bookman Old Style" w:hAnsiTheme="minorHAnsi" w:cstheme="minorHAnsi"/>
          <w:color w:val="FF0000"/>
        </w:rPr>
        <w:t>*</w:t>
      </w:r>
      <w:r w:rsidRPr="005E2C8A">
        <w:rPr>
          <w:rFonts w:asciiTheme="minorHAnsi" w:eastAsia="Bookman Old Style" w:hAnsiTheme="minorHAnsi" w:cstheme="minorHAnsi"/>
        </w:rPr>
        <w:t>-niepotrzebne skreślić</w:t>
      </w:r>
    </w:p>
    <w:p w14:paraId="6161FD89" w14:textId="77777777" w:rsidR="00AF03FA" w:rsidRPr="005E2C8A" w:rsidRDefault="00AF03FA" w:rsidP="0047783C">
      <w:pPr>
        <w:autoSpaceDE w:val="0"/>
        <w:jc w:val="both"/>
        <w:rPr>
          <w:rFonts w:asciiTheme="minorHAnsi" w:eastAsia="Bookman Old Style" w:hAnsiTheme="minorHAnsi" w:cstheme="minorHAnsi"/>
          <w:lang w:eastAsia="en-US"/>
        </w:rPr>
      </w:pPr>
    </w:p>
    <w:p w14:paraId="2CE27C3A" w14:textId="77777777" w:rsidR="0047783C" w:rsidRPr="005E2C8A" w:rsidRDefault="0047783C" w:rsidP="000E5975">
      <w:pPr>
        <w:spacing w:line="276" w:lineRule="auto"/>
        <w:jc w:val="both"/>
        <w:rPr>
          <w:rFonts w:asciiTheme="minorHAnsi" w:eastAsiaTheme="majorEastAsia" w:hAnsiTheme="minorHAnsi" w:cstheme="minorHAnsi"/>
          <w:b/>
          <w:bCs/>
          <w:i/>
        </w:rPr>
      </w:pPr>
      <w:r w:rsidRPr="005E2C8A">
        <w:rPr>
          <w:rFonts w:asciiTheme="minorHAnsi" w:eastAsiaTheme="majorEastAsia" w:hAnsiTheme="minorHAnsi" w:cstheme="minorHAnsi"/>
          <w:b/>
          <w:bCs/>
          <w:i/>
        </w:rPr>
        <w:t>Uwaga!</w:t>
      </w:r>
      <w:r w:rsidR="000E5975" w:rsidRPr="005E2C8A">
        <w:rPr>
          <w:rFonts w:asciiTheme="minorHAnsi" w:eastAsiaTheme="majorEastAsia" w:hAnsiTheme="minorHAnsi" w:cstheme="minorHAnsi"/>
          <w:b/>
          <w:bCs/>
          <w:i/>
        </w:rPr>
        <w:t xml:space="preserve"> </w:t>
      </w:r>
      <w:r w:rsidRPr="005E2C8A">
        <w:rPr>
          <w:rFonts w:asciiTheme="minorHAnsi" w:eastAsiaTheme="majorEastAsia" w:hAnsiTheme="minorHAnsi" w:cstheme="minorHAnsi"/>
          <w:b/>
          <w:bCs/>
          <w:i/>
        </w:rPr>
        <w:t>Plik (formularz) sporządza się w postaci elektronicznej i opatruje się kwalifikowanym podpisem elektronicznym lub podpisem zaufanym, lub podpisem osobistym - przez osobę uprawnioną do reprezentacji.</w:t>
      </w:r>
    </w:p>
    <w:p w14:paraId="07C499D6" w14:textId="77777777" w:rsidR="00C83F4E" w:rsidRPr="005E2C8A" w:rsidRDefault="00C83F4E" w:rsidP="003D34CE">
      <w:pPr>
        <w:pStyle w:val="Tekstpodstawowy31"/>
        <w:jc w:val="left"/>
        <w:rPr>
          <w:rFonts w:asciiTheme="minorHAnsi" w:eastAsia="Bookman Old Style" w:hAnsiTheme="minorHAnsi" w:cstheme="minorHAnsi"/>
          <w:sz w:val="16"/>
          <w:szCs w:val="16"/>
        </w:rPr>
      </w:pPr>
    </w:p>
    <w:sectPr w:rsidR="00C83F4E" w:rsidRPr="005E2C8A" w:rsidSect="000E5975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993" w:left="1134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4D0EE" w14:textId="77777777" w:rsidR="006B10A4" w:rsidRDefault="006B10A4">
      <w:r>
        <w:separator/>
      </w:r>
    </w:p>
  </w:endnote>
  <w:endnote w:type="continuationSeparator" w:id="0">
    <w:p w14:paraId="1BC1DBA7" w14:textId="77777777" w:rsidR="006B10A4" w:rsidRDefault="006B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DE5E0" w14:textId="77777777" w:rsidR="004270C2" w:rsidRDefault="008E4F0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788F8E" w14:textId="77777777"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E788" w14:textId="77777777"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CB50" w14:textId="77777777"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1498D" w14:textId="77777777" w:rsidR="006B10A4" w:rsidRDefault="006B10A4">
      <w:r>
        <w:separator/>
      </w:r>
    </w:p>
  </w:footnote>
  <w:footnote w:type="continuationSeparator" w:id="0">
    <w:p w14:paraId="5A1F52E6" w14:textId="77777777" w:rsidR="006B10A4" w:rsidRDefault="006B1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62DC" w14:textId="77777777" w:rsidR="004270C2" w:rsidRDefault="008E4F0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F55489" w14:textId="77777777"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19027949">
    <w:abstractNumId w:val="9"/>
  </w:num>
  <w:num w:numId="2" w16cid:durableId="1815173377">
    <w:abstractNumId w:val="0"/>
  </w:num>
  <w:num w:numId="3" w16cid:durableId="677125034">
    <w:abstractNumId w:val="34"/>
  </w:num>
  <w:num w:numId="4" w16cid:durableId="576478276">
    <w:abstractNumId w:val="24"/>
  </w:num>
  <w:num w:numId="5" w16cid:durableId="344094017">
    <w:abstractNumId w:val="32"/>
  </w:num>
  <w:num w:numId="6" w16cid:durableId="241112929">
    <w:abstractNumId w:val="30"/>
  </w:num>
  <w:num w:numId="7" w16cid:durableId="30956421">
    <w:abstractNumId w:val="31"/>
  </w:num>
  <w:num w:numId="8" w16cid:durableId="1606495394">
    <w:abstractNumId w:val="21"/>
  </w:num>
  <w:num w:numId="9" w16cid:durableId="329871713">
    <w:abstractNumId w:val="26"/>
  </w:num>
  <w:num w:numId="10" w16cid:durableId="1706175888">
    <w:abstractNumId w:val="33"/>
  </w:num>
  <w:num w:numId="11" w16cid:durableId="1396658966">
    <w:abstractNumId w:val="25"/>
  </w:num>
  <w:num w:numId="12" w16cid:durableId="1653870641">
    <w:abstractNumId w:val="22"/>
  </w:num>
  <w:num w:numId="13" w16cid:durableId="1887791418">
    <w:abstractNumId w:val="13"/>
  </w:num>
  <w:num w:numId="14" w16cid:durableId="1858929226">
    <w:abstractNumId w:val="40"/>
  </w:num>
  <w:num w:numId="15" w16cid:durableId="32385755">
    <w:abstractNumId w:val="12"/>
  </w:num>
  <w:num w:numId="16" w16cid:durableId="1284506748">
    <w:abstractNumId w:val="15"/>
  </w:num>
  <w:num w:numId="17" w16cid:durableId="1053625299">
    <w:abstractNumId w:val="23"/>
  </w:num>
  <w:num w:numId="18" w16cid:durableId="1334602771">
    <w:abstractNumId w:val="29"/>
  </w:num>
  <w:num w:numId="19" w16cid:durableId="918831438">
    <w:abstractNumId w:val="28"/>
  </w:num>
  <w:num w:numId="20" w16cid:durableId="1269700861">
    <w:abstractNumId w:val="35"/>
  </w:num>
  <w:num w:numId="21" w16cid:durableId="1302998529">
    <w:abstractNumId w:val="20"/>
  </w:num>
  <w:num w:numId="22" w16cid:durableId="1526599469">
    <w:abstractNumId w:val="37"/>
  </w:num>
  <w:num w:numId="23" w16cid:durableId="153497487">
    <w:abstractNumId w:val="36"/>
  </w:num>
  <w:num w:numId="24" w16cid:durableId="1525553227">
    <w:abstractNumId w:val="19"/>
  </w:num>
  <w:num w:numId="25" w16cid:durableId="875775440">
    <w:abstractNumId w:val="38"/>
  </w:num>
  <w:num w:numId="26" w16cid:durableId="1399094617">
    <w:abstractNumId w:val="39"/>
  </w:num>
  <w:num w:numId="27" w16cid:durableId="1647785304">
    <w:abstractNumId w:val="18"/>
  </w:num>
  <w:num w:numId="28" w16cid:durableId="864053330">
    <w:abstractNumId w:val="14"/>
  </w:num>
  <w:num w:numId="29" w16cid:durableId="1174875619">
    <w:abstractNumId w:val="27"/>
  </w:num>
  <w:num w:numId="30" w16cid:durableId="137338786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00242304">
    <w:abstractNumId w:val="16"/>
  </w:num>
  <w:num w:numId="32" w16cid:durableId="11976934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5975"/>
    <w:rsid w:val="000E650D"/>
    <w:rsid w:val="000E69BE"/>
    <w:rsid w:val="000E712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16C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18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4D5"/>
    <w:rsid w:val="00476B1D"/>
    <w:rsid w:val="00476BC0"/>
    <w:rsid w:val="00477008"/>
    <w:rsid w:val="0047745E"/>
    <w:rsid w:val="00477827"/>
    <w:rsid w:val="0047783C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6D4D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5C14"/>
    <w:rsid w:val="00526B80"/>
    <w:rsid w:val="00527172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9E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C8A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5249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0758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10A4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3D5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5C50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C6A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3965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5E5D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4F02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874C1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0735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1FBA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0B0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A91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3FA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617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37B05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3E6A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A79E8"/>
    <w:rsid w:val="00DB01DD"/>
    <w:rsid w:val="00DB07B1"/>
    <w:rsid w:val="00DB147C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40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05C4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4D63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569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B46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2D62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A17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1D34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F8E8D"/>
  <w15:docId w15:val="{43B8CF8C-B8F2-41C2-AB2F-313AC394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9054A-73F1-482C-A47B-B313EB2B1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Marzena Janas-Polus</cp:lastModifiedBy>
  <cp:revision>14</cp:revision>
  <cp:lastPrinted>2018-05-28T09:48:00Z</cp:lastPrinted>
  <dcterms:created xsi:type="dcterms:W3CDTF">2022-06-18T14:42:00Z</dcterms:created>
  <dcterms:modified xsi:type="dcterms:W3CDTF">2022-08-25T05:07:00Z</dcterms:modified>
</cp:coreProperties>
</file>