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Pr="003E0048" w:rsidRDefault="0079201B" w:rsidP="003E0048">
      <w:pPr>
        <w:autoSpaceDE w:val="0"/>
        <w:jc w:val="right"/>
        <w:rPr>
          <w:rFonts w:asciiTheme="majorHAnsi" w:hAnsiTheme="majorHAnsi" w:cs="Tahoma"/>
        </w:rPr>
      </w:pPr>
      <w:r>
        <w:rPr>
          <w:rFonts w:asciiTheme="majorHAnsi" w:hAnsiTheme="majorHAnsi" w:cs="Tahoma"/>
        </w:rPr>
        <w:t>Załącznik nr 1</w:t>
      </w:r>
      <w:r w:rsidR="007153D8" w:rsidRPr="00F560F7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893FD3" w:rsidRPr="00893FD3" w:rsidRDefault="00E449BF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893FD3">
        <w:rPr>
          <w:rFonts w:asciiTheme="majorHAnsi" w:hAnsiTheme="majorHAnsi" w:cs="Tahoma"/>
          <w:b/>
          <w:bCs/>
          <w:lang w:eastAsia="pl-PL"/>
        </w:rPr>
        <w:t xml:space="preserve"> NA </w:t>
      </w:r>
      <w:r w:rsidR="00893FD3" w:rsidRPr="00893FD3">
        <w:rPr>
          <w:rFonts w:asciiTheme="majorHAnsi" w:hAnsiTheme="majorHAnsi" w:cs="Tahoma"/>
          <w:b/>
          <w:bCs/>
          <w:lang w:eastAsia="pl-PL"/>
        </w:rPr>
        <w:t xml:space="preserve"> PODSTAWIE PAR. 2 UST. 1 PKT 2  </w:t>
      </w:r>
      <w:r w:rsidR="00893FD3" w:rsidRPr="00893FD3">
        <w:rPr>
          <w:rFonts w:asciiTheme="majorHAnsi" w:hAnsiTheme="majorHAnsi"/>
          <w:b/>
          <w:bCs/>
          <w:color w:val="000000"/>
          <w:lang w:eastAsia="pl-PL"/>
        </w:rPr>
        <w:t>ROZPORZĄDZENIA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ind w:left="3545" w:firstLine="709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color w:val="000000"/>
          <w:lang w:eastAsia="pl-PL"/>
        </w:rPr>
        <w:t xml:space="preserve">Z DNIA 23 GRUDNIA 2020 R. </w:t>
      </w:r>
    </w:p>
    <w:p w:rsidR="00893FD3" w:rsidRPr="00893FD3" w:rsidRDefault="00893FD3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ZAMAWIAJĄCY OD WYKONAWCY</w:t>
      </w:r>
    </w:p>
    <w:p w:rsidR="00E449BF" w:rsidRPr="00E449BF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3"/>
          <w:szCs w:val="23"/>
        </w:rPr>
      </w:pPr>
    </w:p>
    <w:p w:rsidR="00354965" w:rsidRDefault="00E449BF" w:rsidP="001C6D2A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1C6D2A">
        <w:rPr>
          <w:rFonts w:asciiTheme="majorHAnsi" w:eastAsia="Bookman Old Style" w:hAnsiTheme="majorHAnsi" w:cs="Tahoma"/>
          <w:sz w:val="24"/>
          <w:szCs w:val="24"/>
        </w:rPr>
        <w:t>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1577A6" w:rsidRDefault="001577A6" w:rsidP="001C6D2A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79201B" w:rsidRPr="001C1829" w:rsidRDefault="0079201B" w:rsidP="0079201B">
      <w:pPr>
        <w:jc w:val="center"/>
        <w:rPr>
          <w:rFonts w:ascii="Cambria" w:hAnsi="Cambria" w:cs="Arial"/>
          <w:color w:val="002060"/>
          <w:sz w:val="28"/>
          <w:szCs w:val="28"/>
          <w:lang w:eastAsia="pl-PL"/>
        </w:rPr>
      </w:pPr>
      <w:r w:rsidRPr="001C1829">
        <w:rPr>
          <w:rFonts w:ascii="Cambria" w:hAnsi="Cambria" w:cs="Arial"/>
          <w:b/>
          <w:bCs/>
          <w:color w:val="002060"/>
          <w:sz w:val="28"/>
          <w:szCs w:val="28"/>
          <w:lang w:eastAsia="pl-PL"/>
        </w:rPr>
        <w:t xml:space="preserve">Wymiana oświetlenia ulicznego ze sterowaniem logicznym </w:t>
      </w:r>
      <w:r>
        <w:rPr>
          <w:rFonts w:ascii="Cambria" w:hAnsi="Cambria" w:cs="Arial"/>
          <w:b/>
          <w:bCs/>
          <w:color w:val="002060"/>
          <w:sz w:val="28"/>
          <w:szCs w:val="28"/>
          <w:lang w:eastAsia="pl-PL"/>
        </w:rPr>
        <w:t xml:space="preserve">                                     </w:t>
      </w:r>
      <w:r w:rsidRPr="001C1829">
        <w:rPr>
          <w:rFonts w:ascii="Cambria" w:hAnsi="Cambria" w:cs="Arial"/>
          <w:b/>
          <w:bCs/>
          <w:color w:val="002060"/>
          <w:sz w:val="28"/>
          <w:szCs w:val="28"/>
          <w:lang w:eastAsia="pl-PL"/>
        </w:rPr>
        <w:t>wraz z skablowaniem sieci wysokiego i średniego napięcia – zmniejszenie zużycia energii elektrycznej i poprawa efektywności oświetlenia ulicznego.</w:t>
      </w:r>
    </w:p>
    <w:p w:rsidR="00E449BF" w:rsidRPr="00FC0BDC" w:rsidRDefault="00E449BF" w:rsidP="00E449BF">
      <w:pPr>
        <w:autoSpaceDE w:val="0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CD2CCB" w:rsidRDefault="00763E22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</w:t>
      </w:r>
      <w:r w:rsidR="00084D49" w:rsidRPr="00FC0BDC">
        <w:rPr>
          <w:rFonts w:asciiTheme="majorHAnsi" w:hAnsiTheme="majorHAnsi" w:cs="Tahoma"/>
          <w:sz w:val="24"/>
          <w:szCs w:val="24"/>
        </w:rPr>
        <w:t>świadczam</w:t>
      </w:r>
      <w:r>
        <w:rPr>
          <w:rFonts w:asciiTheme="majorHAnsi" w:hAnsiTheme="majorHAnsi" w:cs="Tahoma"/>
          <w:sz w:val="24"/>
          <w:szCs w:val="24"/>
        </w:rPr>
        <w:t>/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="00084D49"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893FD3" w:rsidRPr="00763E22" w:rsidRDefault="00763E22" w:rsidP="00763E22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że:</w:t>
      </w:r>
    </w:p>
    <w:p w:rsidR="00763E22" w:rsidRDefault="00B9044C" w:rsidP="00B9044C">
      <w:pPr>
        <w:pStyle w:val="Tekstpodstawowy2"/>
        <w:suppressAutoHyphens w:val="0"/>
        <w:spacing w:after="0" w:line="360" w:lineRule="auto"/>
        <w:rPr>
          <w:rFonts w:ascii="Cambria" w:hAnsi="Cambria"/>
          <w:b/>
          <w:spacing w:val="-4"/>
          <w:sz w:val="24"/>
          <w:szCs w:val="24"/>
        </w:rPr>
      </w:pPr>
      <w:r w:rsidRPr="00B9044C">
        <w:rPr>
          <w:rFonts w:ascii="Cambria" w:hAnsi="Cambria"/>
          <w:b/>
          <w:spacing w:val="-4"/>
          <w:sz w:val="24"/>
          <w:szCs w:val="24"/>
          <w:u w:val="single"/>
        </w:rPr>
        <w:t>NALEŻĘ</w:t>
      </w:r>
      <w:r>
        <w:rPr>
          <w:rFonts w:asciiTheme="majorHAnsi" w:hAnsiTheme="majorHAnsi"/>
          <w:b/>
          <w:spacing w:val="-4"/>
          <w:sz w:val="24"/>
          <w:szCs w:val="24"/>
          <w:u w:val="single"/>
        </w:rPr>
        <w:t xml:space="preserve"> </w:t>
      </w:r>
      <w:r w:rsidRPr="00B9044C">
        <w:rPr>
          <w:rFonts w:ascii="Cambria" w:hAnsi="Cambria"/>
          <w:b/>
          <w:spacing w:val="-4"/>
          <w:sz w:val="24"/>
          <w:szCs w:val="24"/>
        </w:rPr>
        <w:t xml:space="preserve"> </w:t>
      </w:r>
    </w:p>
    <w:p w:rsidR="00B9044C" w:rsidRPr="00B9044C" w:rsidRDefault="00B9044C" w:rsidP="0029485F">
      <w:pPr>
        <w:pStyle w:val="Tekstpodstawowy2"/>
        <w:suppressAutoHyphens w:val="0"/>
        <w:spacing w:after="0" w:line="360" w:lineRule="auto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do grupy kapitałowej w rozumieniu ustawy z dnia 16 lutego 2007 r.</w:t>
      </w:r>
      <w:r w:rsidR="00763E22">
        <w:rPr>
          <w:rFonts w:ascii="Cambria" w:hAnsi="Cambria"/>
          <w:b/>
          <w:sz w:val="24"/>
          <w:szCs w:val="24"/>
        </w:rPr>
        <w:t xml:space="preserve"> </w:t>
      </w:r>
      <w:r w:rsidRPr="00B9044C">
        <w:rPr>
          <w:rFonts w:ascii="Cambria" w:hAnsi="Cambria"/>
          <w:b/>
          <w:sz w:val="24"/>
          <w:szCs w:val="24"/>
        </w:rPr>
        <w:t xml:space="preserve">o ochronie konkurencji </w:t>
      </w:r>
      <w:r w:rsidR="0029485F">
        <w:rPr>
          <w:rFonts w:ascii="Cambria" w:hAnsi="Cambria"/>
          <w:b/>
          <w:sz w:val="24"/>
          <w:szCs w:val="24"/>
        </w:rPr>
        <w:t xml:space="preserve">                </w:t>
      </w:r>
      <w:r w:rsidRPr="00B9044C">
        <w:rPr>
          <w:rFonts w:ascii="Cambria" w:hAnsi="Cambria"/>
          <w:b/>
          <w:sz w:val="24"/>
          <w:szCs w:val="24"/>
        </w:rPr>
        <w:t>i konsumentów wraz z wykonawcą: …………………………………………………………………………………………………</w:t>
      </w:r>
    </w:p>
    <w:p w:rsidR="00B9044C" w:rsidRPr="00B9044C" w:rsidRDefault="00B9044C" w:rsidP="00B9044C">
      <w:pPr>
        <w:pStyle w:val="Tekstpodstawowy2"/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…………………………………………………………………………………………………</w:t>
      </w:r>
    </w:p>
    <w:p w:rsidR="00B9044C" w:rsidRPr="00B9044C" w:rsidRDefault="00B9044C" w:rsidP="00B9044C">
      <w:pPr>
        <w:pStyle w:val="Tekstpodstawowy2"/>
        <w:spacing w:after="0" w:line="360" w:lineRule="auto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który w przedmiot</w:t>
      </w:r>
      <w:r w:rsidRPr="00B9044C">
        <w:rPr>
          <w:rFonts w:asciiTheme="majorHAnsi" w:hAnsiTheme="majorHAnsi"/>
          <w:b/>
          <w:sz w:val="24"/>
          <w:szCs w:val="24"/>
        </w:rPr>
        <w:t>owym postępowaniu złożył ofertę.</w:t>
      </w: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informacje podane w powyższym oświadczeniu są aktualne i zgodne z prawdą oraz zostały przedstawione z pełną świadomością konsekwencji wprowadzenia zamawiającego w błąd przy przedstawianiu informacji.</w:t>
      </w:r>
    </w:p>
    <w:p w:rsidR="00E22BF5" w:rsidRDefault="00E22BF5" w:rsidP="00084D49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b/>
          <w:i/>
          <w:color w:val="0070C0"/>
          <w:sz w:val="16"/>
          <w:szCs w:val="16"/>
          <w:lang w:eastAsia="pl-PL"/>
        </w:rPr>
      </w:pPr>
    </w:p>
    <w:p w:rsidR="001577A6" w:rsidRPr="00BC736A" w:rsidRDefault="001577A6" w:rsidP="001577A6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 w:rsidRPr="00BC736A"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opatruje się kwalifikowanym podpisem elektronicznym przez osobę uprawnioną do reprezentacji.</w:t>
      </w: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574" w:rsidRDefault="00890574">
      <w:r>
        <w:separator/>
      </w:r>
    </w:p>
  </w:endnote>
  <w:endnote w:type="continuationSeparator" w:id="1">
    <w:p w:rsidR="00890574" w:rsidRDefault="00890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564983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574" w:rsidRDefault="00890574">
      <w:r>
        <w:separator/>
      </w:r>
    </w:p>
  </w:footnote>
  <w:footnote w:type="continuationSeparator" w:id="1">
    <w:p w:rsidR="00890574" w:rsidRDefault="008905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564983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C57B77"/>
    <w:multiLevelType w:val="hybridMultilevel"/>
    <w:tmpl w:val="FC3AD524"/>
    <w:lvl w:ilvl="0" w:tplc="46A0D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0"/>
  </w:num>
  <w:num w:numId="9">
    <w:abstractNumId w:val="27"/>
  </w:num>
  <w:num w:numId="10">
    <w:abstractNumId w:val="34"/>
  </w:num>
  <w:num w:numId="11">
    <w:abstractNumId w:val="25"/>
  </w:num>
  <w:num w:numId="12">
    <w:abstractNumId w:val="21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2"/>
  </w:num>
  <w:num w:numId="18">
    <w:abstractNumId w:val="30"/>
  </w:num>
  <w:num w:numId="19">
    <w:abstractNumId w:val="29"/>
  </w:num>
  <w:num w:numId="20">
    <w:abstractNumId w:val="36"/>
  </w:num>
  <w:num w:numId="21">
    <w:abstractNumId w:val="19"/>
  </w:num>
  <w:num w:numId="22">
    <w:abstractNumId w:val="38"/>
  </w:num>
  <w:num w:numId="23">
    <w:abstractNumId w:val="37"/>
  </w:num>
  <w:num w:numId="24">
    <w:abstractNumId w:val="18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9026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7FD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577A6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6D2A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85F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70C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E39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965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8D2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BE8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936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6CD8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288F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0B01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983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3E2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01B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013C"/>
    <w:rsid w:val="0086144B"/>
    <w:rsid w:val="0086167F"/>
    <w:rsid w:val="0086187F"/>
    <w:rsid w:val="00861AF6"/>
    <w:rsid w:val="00861B8A"/>
    <w:rsid w:val="008622CB"/>
    <w:rsid w:val="00862E3D"/>
    <w:rsid w:val="008635FB"/>
    <w:rsid w:val="00863DA4"/>
    <w:rsid w:val="00864836"/>
    <w:rsid w:val="0086545D"/>
    <w:rsid w:val="00865863"/>
    <w:rsid w:val="008660E9"/>
    <w:rsid w:val="00866179"/>
    <w:rsid w:val="00866BC0"/>
    <w:rsid w:val="00870149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6231"/>
    <w:rsid w:val="008879B5"/>
    <w:rsid w:val="00887B3F"/>
    <w:rsid w:val="00887CB7"/>
    <w:rsid w:val="00890574"/>
    <w:rsid w:val="00890782"/>
    <w:rsid w:val="00890D90"/>
    <w:rsid w:val="00891096"/>
    <w:rsid w:val="008928D0"/>
    <w:rsid w:val="00892A88"/>
    <w:rsid w:val="00893A44"/>
    <w:rsid w:val="00893FD3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852"/>
    <w:rsid w:val="009A1DF8"/>
    <w:rsid w:val="009A2919"/>
    <w:rsid w:val="009A2A14"/>
    <w:rsid w:val="009A3115"/>
    <w:rsid w:val="009A5F1A"/>
    <w:rsid w:val="009A60A4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77A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44C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1401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3BA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E65"/>
    <w:rsid w:val="00C22F9B"/>
    <w:rsid w:val="00C23DC2"/>
    <w:rsid w:val="00C23FCA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115B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535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2CCB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168BB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3C38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686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7E9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BF5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9B8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0F7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0808"/>
    <w:rsid w:val="00F71B2C"/>
    <w:rsid w:val="00F74DC9"/>
    <w:rsid w:val="00F754EC"/>
    <w:rsid w:val="00F7676F"/>
    <w:rsid w:val="00F8039E"/>
    <w:rsid w:val="00F80B90"/>
    <w:rsid w:val="00F80C96"/>
    <w:rsid w:val="00F81CF0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1263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36A9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93F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93FD3"/>
    <w:rPr>
      <w:lang w:eastAsia="ar-SA"/>
    </w:rPr>
  </w:style>
  <w:style w:type="character" w:customStyle="1" w:styleId="Nagwek3Znak">
    <w:name w:val="Nagłówek 3 Znak"/>
    <w:basedOn w:val="Domylnaczcionkaakapitu"/>
    <w:link w:val="Nagwek3"/>
    <w:rsid w:val="00C23FCA"/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55</cp:revision>
  <cp:lastPrinted>2021-01-15T08:22:00Z</cp:lastPrinted>
  <dcterms:created xsi:type="dcterms:W3CDTF">2018-05-28T06:38:00Z</dcterms:created>
  <dcterms:modified xsi:type="dcterms:W3CDTF">2022-08-17T09:38:00Z</dcterms:modified>
</cp:coreProperties>
</file>