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68167D" w:rsidRPr="008E1345" w:rsidRDefault="0068167D" w:rsidP="0068167D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p w:rsidR="001479D9" w:rsidRPr="008E1345" w:rsidRDefault="001E147C" w:rsidP="00E96C87">
      <w:pPr>
        <w:autoSpaceDE w:val="0"/>
        <w:ind w:left="1418" w:hanging="713"/>
        <w:jc w:val="right"/>
        <w:rPr>
          <w:rFonts w:asciiTheme="majorHAnsi" w:hAnsiTheme="majorHAnsi" w:cs="Tahoma"/>
        </w:rPr>
      </w:pPr>
      <w:r w:rsidRPr="008E1345">
        <w:rPr>
          <w:rFonts w:asciiTheme="majorHAnsi" w:hAnsiTheme="majorHAnsi" w:cs="Tahoma"/>
        </w:rPr>
        <w:t xml:space="preserve">Załącznik </w:t>
      </w:r>
      <w:r w:rsidR="00F234F7" w:rsidRPr="008E1345">
        <w:rPr>
          <w:rFonts w:asciiTheme="majorHAnsi" w:hAnsiTheme="majorHAnsi" w:cs="Tahoma"/>
        </w:rPr>
        <w:t xml:space="preserve">nr </w:t>
      </w:r>
      <w:r w:rsidR="00073DCE">
        <w:rPr>
          <w:rFonts w:asciiTheme="majorHAnsi" w:hAnsiTheme="majorHAnsi" w:cs="Tahoma"/>
        </w:rPr>
        <w:t>4</w:t>
      </w:r>
      <w:r w:rsidR="008E1345" w:rsidRPr="008E1345">
        <w:rPr>
          <w:rFonts w:asciiTheme="majorHAnsi" w:hAnsiTheme="majorHAnsi" w:cs="Tahoma"/>
        </w:rPr>
        <w:t xml:space="preserve"> SWZ</w:t>
      </w:r>
    </w:p>
    <w:p w:rsidR="007F6F1D" w:rsidRPr="008E1345" w:rsidRDefault="007F6F1D" w:rsidP="001E2E34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</w:p>
    <w:p w:rsidR="001E2E34" w:rsidRPr="008E1345" w:rsidRDefault="001E147C" w:rsidP="001E2E34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 w:rsidRPr="008E1345">
        <w:rPr>
          <w:rFonts w:asciiTheme="majorHAnsi" w:eastAsia="Bookman Old Style" w:hAnsiTheme="majorHAnsi" w:cs="Tahoma"/>
          <w:shadow/>
          <w:sz w:val="28"/>
          <w:szCs w:val="28"/>
        </w:rPr>
        <w:t>WYKAZ WYKONANYCH</w:t>
      </w:r>
      <w:r w:rsidR="00B57FAA" w:rsidRPr="008E1345">
        <w:rPr>
          <w:rFonts w:asciiTheme="majorHAnsi" w:eastAsia="Bookman Old Style" w:hAnsiTheme="majorHAnsi" w:cs="Tahoma"/>
          <w:shadow/>
          <w:sz w:val="28"/>
          <w:szCs w:val="28"/>
        </w:rPr>
        <w:t xml:space="preserve"> </w:t>
      </w:r>
      <w:r w:rsidR="00073DCE">
        <w:rPr>
          <w:rFonts w:asciiTheme="majorHAnsi" w:eastAsia="Bookman Old Style" w:hAnsiTheme="majorHAnsi" w:cs="Tahoma"/>
          <w:shadow/>
          <w:sz w:val="28"/>
          <w:szCs w:val="28"/>
        </w:rPr>
        <w:t>ŚWIADCZEŃ</w:t>
      </w:r>
      <w:r w:rsidR="00803F28">
        <w:rPr>
          <w:rFonts w:asciiTheme="majorHAnsi" w:eastAsia="Bookman Old Style" w:hAnsiTheme="majorHAnsi" w:cs="Tahoma"/>
          <w:shadow/>
          <w:sz w:val="28"/>
          <w:szCs w:val="28"/>
        </w:rPr>
        <w:t xml:space="preserve"> – </w:t>
      </w:r>
      <w:r w:rsidR="00803F28" w:rsidRPr="00803F28">
        <w:rPr>
          <w:rFonts w:asciiTheme="majorHAnsi" w:eastAsia="Bookman Old Style" w:hAnsiTheme="majorHAnsi" w:cs="Tahoma"/>
          <w:shadow/>
          <w:color w:val="C00000"/>
          <w:sz w:val="28"/>
          <w:szCs w:val="28"/>
        </w:rPr>
        <w:t>DOT. CZĘŚCI 1</w:t>
      </w:r>
    </w:p>
    <w:p w:rsidR="001E2E34" w:rsidRPr="008E1345" w:rsidRDefault="001E2E34" w:rsidP="00E96C87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8E1345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1E2E34" w:rsidRPr="008E1345" w:rsidRDefault="001E2E34" w:rsidP="001E2E34">
      <w:pPr>
        <w:pStyle w:val="Tekstpodstawowy31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3135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8"/>
        <w:gridCol w:w="4908"/>
        <w:gridCol w:w="2126"/>
        <w:gridCol w:w="1843"/>
        <w:gridCol w:w="1701"/>
        <w:gridCol w:w="1559"/>
      </w:tblGrid>
      <w:tr w:rsidR="00D33476" w:rsidRPr="00414CAD" w:rsidTr="00FD13C4">
        <w:trPr>
          <w:cantSplit/>
          <w:trHeight w:val="4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D33476" w:rsidRPr="00414CAD" w:rsidRDefault="00D33476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D33476" w:rsidRPr="00414CAD" w:rsidRDefault="00D33476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49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Określenie rodzaju, zakresu i wielkości robót zgodnie  z opisem warunku udziału w postępowaniu określonym </w:t>
            </w:r>
          </w:p>
          <w:p w:rsidR="00D33476" w:rsidRPr="00414CAD" w:rsidRDefault="00073DCE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w rozdziale 8 ust. 6 </w:t>
            </w:r>
            <w:r w:rsidR="00D33476" w:rsidRPr="00414CAD">
              <w:rPr>
                <w:rFonts w:asciiTheme="majorHAnsi" w:eastAsia="Bookman Old Style" w:hAnsiTheme="majorHAnsi" w:cs="Tahoma"/>
                <w:sz w:val="18"/>
                <w:szCs w:val="18"/>
              </w:rPr>
              <w:t>SWZ.</w:t>
            </w: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D33476" w:rsidRPr="00414CAD" w:rsidRDefault="00D33476" w:rsidP="007D1B2D">
            <w:pPr>
              <w:pStyle w:val="Tekstpodstawowy31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D33476" w:rsidRPr="00D33476" w:rsidRDefault="00073DCE" w:rsidP="00073DCE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ilość wymienionych lamp (szt.)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D33476" w:rsidRPr="00414CAD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wartość brutto </w:t>
            </w:r>
          </w:p>
          <w:p w:rsidR="00073DCE" w:rsidRDefault="00073DCE" w:rsidP="00D3347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zamówienia/</w:t>
            </w:r>
          </w:p>
          <w:p w:rsidR="00D33476" w:rsidRPr="00414CAD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zadania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D33476" w:rsidRPr="00414CAD" w:rsidRDefault="00D33476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Termin</w:t>
            </w:r>
            <w:r w:rsidR="0028043B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 rozpoczęcia i zakończenia świadczeń</w:t>
            </w:r>
          </w:p>
          <w:p w:rsidR="00D33476" w:rsidRPr="00414CAD" w:rsidRDefault="00D33476" w:rsidP="009F32CB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(dzień, miesiąc,</w:t>
            </w:r>
          </w:p>
          <w:p w:rsidR="00D33476" w:rsidRPr="00414CAD" w:rsidRDefault="00D33476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D33476" w:rsidRPr="00414CAD" w:rsidRDefault="00D33476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Miejsce realizacji</w:t>
            </w:r>
          </w:p>
          <w:p w:rsidR="00D33476" w:rsidRPr="00414CAD" w:rsidRDefault="00D33476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D33476" w:rsidRPr="00414CAD" w:rsidTr="00FD13C4">
        <w:trPr>
          <w:cantSplit/>
          <w:trHeight w:val="517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9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3476" w:rsidRPr="00414CAD" w:rsidRDefault="00D33476" w:rsidP="00E96C87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D33476" w:rsidRPr="00414CAD" w:rsidRDefault="00D33476" w:rsidP="00044BF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WARUNEK DO SPEŁNIENIA PRZEZ WYKONAWCĘ/WYKONAWCÓW</w:t>
            </w:r>
          </w:p>
          <w:p w:rsidR="00D33476" w:rsidRDefault="00D33476" w:rsidP="00044BF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bCs/>
                <w:sz w:val="18"/>
                <w:szCs w:val="18"/>
              </w:rPr>
            </w:pPr>
          </w:p>
          <w:p w:rsidR="00073DCE" w:rsidRPr="00073DCE" w:rsidRDefault="00073DCE" w:rsidP="00073DCE">
            <w:pPr>
              <w:pStyle w:val="Default"/>
              <w:jc w:val="both"/>
              <w:rPr>
                <w:rFonts w:ascii="Cambria" w:hAnsi="Cambria" w:cs="Tahoma"/>
                <w:strike/>
                <w:color w:val="auto"/>
                <w:sz w:val="16"/>
                <w:szCs w:val="16"/>
              </w:rPr>
            </w:pPr>
            <w:r w:rsidRPr="00073DCE">
              <w:rPr>
                <w:rFonts w:ascii="Cambria" w:hAnsi="Cambria"/>
                <w:sz w:val="16"/>
                <w:szCs w:val="16"/>
              </w:rPr>
              <w:t xml:space="preserve">Wykonawca winien wykazać, że w okresie ostatnich 5 lat przed upływem terminu składania ofert, lub w okresie prowadzenia działalności, o ile jest krótszy, wykonał co najmniej </w:t>
            </w:r>
            <w:r w:rsidRPr="00073DCE">
              <w:rPr>
                <w:rFonts w:ascii="Cambria" w:hAnsi="Cambria"/>
                <w:bCs/>
                <w:sz w:val="16"/>
                <w:szCs w:val="16"/>
              </w:rPr>
              <w:t>jedno świadczenie</w:t>
            </w:r>
            <w:r w:rsidRPr="00073DCE">
              <w:rPr>
                <w:rFonts w:ascii="Cambria" w:hAnsi="Cambria"/>
                <w:sz w:val="16"/>
                <w:szCs w:val="16"/>
              </w:rPr>
              <w:t xml:space="preserve"> (zamówienie) polegające na wymianie ulicznych opraw lub lamp oświetleniowych  w ilości min. 1500 opraw lub lamp.</w:t>
            </w:r>
          </w:p>
          <w:p w:rsidR="00073DCE" w:rsidRDefault="00073DCE" w:rsidP="00044BF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bCs/>
                <w:sz w:val="18"/>
                <w:szCs w:val="18"/>
              </w:rPr>
            </w:pPr>
          </w:p>
          <w:p w:rsidR="00D33476" w:rsidRPr="00414CAD" w:rsidRDefault="00D33476" w:rsidP="007D1B2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OPISUJE WYKONAWCA</w:t>
            </w:r>
          </w:p>
          <w:p w:rsidR="00D33476" w:rsidRPr="00414CAD" w:rsidRDefault="00D33476" w:rsidP="00414CAD">
            <w:pPr>
              <w:numPr>
                <w:ilvl w:val="0"/>
                <w:numId w:val="18"/>
              </w:numPr>
              <w:tabs>
                <w:tab w:val="left" w:pos="80"/>
              </w:tabs>
              <w:ind w:left="302" w:hanging="283"/>
              <w:rPr>
                <w:rFonts w:asciiTheme="majorHAnsi" w:hAnsiTheme="majorHAnsi" w:cs="Tahoma"/>
                <w:i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</w:t>
            </w:r>
            <w:r w:rsidR="00FD13C4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……………………………………………………………………</w:t>
            </w:r>
          </w:p>
          <w:p w:rsidR="00D33476" w:rsidRPr="00414CAD" w:rsidRDefault="00D33476" w:rsidP="007D1B2D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2"/>
                <w:szCs w:val="12"/>
              </w:rPr>
            </w:pP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>Nazwa/zakres zamówienia</w:t>
            </w:r>
            <w:r w:rsidR="00FD13C4">
              <w:rPr>
                <w:rFonts w:asciiTheme="majorHAnsi" w:hAnsiTheme="majorHAnsi" w:cs="Tahoma"/>
                <w:i/>
                <w:sz w:val="12"/>
                <w:szCs w:val="12"/>
              </w:rPr>
              <w:t>/</w:t>
            </w: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 xml:space="preserve"> </w:t>
            </w:r>
          </w:p>
          <w:p w:rsidR="00D33476" w:rsidRPr="00414CAD" w:rsidRDefault="00D33476" w:rsidP="007D1B2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2"/>
                <w:szCs w:val="12"/>
              </w:rPr>
            </w:pPr>
          </w:p>
          <w:p w:rsidR="00D33476" w:rsidRPr="00414CAD" w:rsidRDefault="00D33476" w:rsidP="007D1B2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D33476" w:rsidRPr="00414CAD" w:rsidRDefault="00D33476" w:rsidP="00414CA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2"/>
                <w:szCs w:val="12"/>
              </w:rPr>
            </w:pPr>
          </w:p>
          <w:p w:rsidR="00D33476" w:rsidRPr="00414CAD" w:rsidRDefault="00D33476" w:rsidP="00414CAD">
            <w:pPr>
              <w:tabs>
                <w:tab w:val="left" w:pos="80"/>
              </w:tabs>
              <w:rPr>
                <w:rFonts w:asciiTheme="majorHAnsi" w:hAnsiTheme="majorHAnsi" w:cs="Tahoma"/>
                <w:b/>
                <w:i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073DCE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………………szt.</w:t>
            </w:r>
          </w:p>
          <w:p w:rsidR="00D33476" w:rsidRPr="00414CAD" w:rsidRDefault="00D33476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95170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95170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………………zł. brutto</w:t>
            </w: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B4792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D3347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044BF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FD13C4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Rozpoczęcie: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…………………………….....</w:t>
            </w: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  </w:t>
            </w:r>
          </w:p>
          <w:p w:rsidR="00D33476" w:rsidRPr="00414CAD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Zakończenie</w:t>
            </w: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</w:t>
            </w: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044BF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Default="00D33476" w:rsidP="00D3347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D33476" w:rsidRPr="00414CAD" w:rsidRDefault="00D33476" w:rsidP="007D1B2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</w:tr>
    </w:tbl>
    <w:p w:rsidR="00044BF6" w:rsidRPr="00414CAD" w:rsidRDefault="00044BF6" w:rsidP="001E2E34">
      <w:pPr>
        <w:pStyle w:val="Zwykytekst1"/>
        <w:jc w:val="both"/>
        <w:rPr>
          <w:rFonts w:asciiTheme="majorHAnsi" w:eastAsia="Bookman Old Style" w:hAnsiTheme="majorHAnsi" w:cs="Tahoma"/>
          <w:sz w:val="18"/>
          <w:szCs w:val="18"/>
        </w:rPr>
      </w:pPr>
    </w:p>
    <w:p w:rsidR="003C4BAA" w:rsidRDefault="003C4BAA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  <w:r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Do wykazu należy załączyć dowody potwierdzające, że </w:t>
      </w:r>
      <w:r w:rsidR="00AE03A5" w:rsidRPr="00414CAD">
        <w:rPr>
          <w:rFonts w:asciiTheme="majorHAnsi" w:eastAsia="Bookman Old Style" w:hAnsiTheme="majorHAnsi" w:cs="Tahoma"/>
          <w:i/>
          <w:sz w:val="12"/>
          <w:szCs w:val="12"/>
        </w:rPr>
        <w:t>roboty zostały</w:t>
      </w:r>
      <w:r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 wykonane w sposób należyty oraz wskazujących czy zostały wykonane prawidłowo ukończone.</w:t>
      </w:r>
      <w:r w:rsidR="003F3E0D"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 </w:t>
      </w:r>
      <w:r w:rsidRPr="00414CAD">
        <w:rPr>
          <w:rFonts w:asciiTheme="majorHAnsi" w:eastAsia="Bookman Old Style" w:hAnsiTheme="majorHAnsi" w:cs="Tahoma"/>
          <w:i/>
          <w:sz w:val="12"/>
          <w:szCs w:val="12"/>
        </w:rPr>
        <w:t>(np. referencje, protokoły odbioru lub inne).</w:t>
      </w:r>
    </w:p>
    <w:p w:rsidR="00414CAD" w:rsidRDefault="00414CAD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</w:p>
    <w:p w:rsidR="00073DCE" w:rsidRPr="00073DCE" w:rsidRDefault="00073DCE" w:rsidP="00073DCE">
      <w:pPr>
        <w:spacing w:line="276" w:lineRule="auto"/>
        <w:jc w:val="both"/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</w:pP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  <w:t>Uwaga!</w:t>
      </w:r>
    </w:p>
    <w:p w:rsidR="00073DCE" w:rsidRPr="00073DCE" w:rsidRDefault="00073DCE" w:rsidP="00073DCE">
      <w:pPr>
        <w:spacing w:line="276" w:lineRule="auto"/>
        <w:ind w:right="49"/>
        <w:jc w:val="both"/>
        <w:rPr>
          <w:rFonts w:ascii="Cambria" w:eastAsiaTheme="majorEastAsia" w:hAnsi="Cambria" w:cstheme="minorHAnsi"/>
          <w:sz w:val="16"/>
          <w:szCs w:val="16"/>
        </w:rPr>
      </w:pP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  <w:t xml:space="preserve">Plik (formularz) opatruje się </w:t>
      </w: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  <w:u w:val="single"/>
        </w:rPr>
        <w:t>kwalifikowanym</w:t>
      </w: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  <w:t xml:space="preserve"> podpisem elektronicznym przez osobę uprawnioną do reprezentacji.</w:t>
      </w:r>
    </w:p>
    <w:p w:rsidR="00414CAD" w:rsidRPr="00073DCE" w:rsidRDefault="00414CAD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6"/>
          <w:szCs w:val="16"/>
        </w:rPr>
      </w:pPr>
    </w:p>
    <w:p w:rsidR="00734D60" w:rsidRPr="00073DCE" w:rsidRDefault="00734D60" w:rsidP="003C4BAA">
      <w:pPr>
        <w:ind w:right="-6"/>
        <w:jc w:val="right"/>
        <w:rPr>
          <w:rFonts w:asciiTheme="majorHAnsi" w:hAnsiTheme="majorHAnsi" w:cs="Tahoma"/>
          <w:sz w:val="16"/>
          <w:szCs w:val="16"/>
        </w:rPr>
      </w:pPr>
    </w:p>
    <w:p w:rsidR="00734D60" w:rsidRPr="00073DCE" w:rsidRDefault="00734D60" w:rsidP="00414CAD">
      <w:pPr>
        <w:ind w:right="-6"/>
        <w:jc w:val="right"/>
        <w:rPr>
          <w:rFonts w:asciiTheme="majorHAnsi" w:hAnsiTheme="majorHAnsi" w:cs="Tahoma"/>
          <w:sz w:val="16"/>
          <w:szCs w:val="16"/>
        </w:rPr>
      </w:pPr>
    </w:p>
    <w:p w:rsidR="00734D60" w:rsidRPr="00073DCE" w:rsidRDefault="00734D60" w:rsidP="00414CAD">
      <w:pPr>
        <w:autoSpaceDE w:val="0"/>
        <w:rPr>
          <w:rFonts w:ascii="Tahoma" w:hAnsi="Tahoma" w:cs="Tahoma"/>
          <w:sz w:val="16"/>
          <w:szCs w:val="16"/>
        </w:rPr>
      </w:pPr>
    </w:p>
    <w:sectPr w:rsidR="00734D60" w:rsidRPr="00073DCE" w:rsidSect="000E1610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0075" w:rsidRDefault="00530075">
      <w:r>
        <w:separator/>
      </w:r>
    </w:p>
  </w:endnote>
  <w:endnote w:type="continuationSeparator" w:id="1">
    <w:p w:rsidR="00530075" w:rsidRDefault="005300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A50618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0075" w:rsidRDefault="00530075">
      <w:r>
        <w:separator/>
      </w:r>
    </w:p>
  </w:footnote>
  <w:footnote w:type="continuationSeparator" w:id="1">
    <w:p w:rsidR="00530075" w:rsidRDefault="005300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A50618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7E0266B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5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8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5234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3DCE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5FFD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8C0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6C1E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3CA1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43B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A86"/>
    <w:rsid w:val="002C670E"/>
    <w:rsid w:val="002C792C"/>
    <w:rsid w:val="002C7994"/>
    <w:rsid w:val="002C7C71"/>
    <w:rsid w:val="002D01C0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697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65A5"/>
    <w:rsid w:val="00347F7F"/>
    <w:rsid w:val="00351620"/>
    <w:rsid w:val="003516BE"/>
    <w:rsid w:val="003516FD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25A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378"/>
    <w:rsid w:val="004117BE"/>
    <w:rsid w:val="00411A86"/>
    <w:rsid w:val="00411FD7"/>
    <w:rsid w:val="00412270"/>
    <w:rsid w:val="00412FCB"/>
    <w:rsid w:val="0041323C"/>
    <w:rsid w:val="00413C46"/>
    <w:rsid w:val="00414CAD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01D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2E55"/>
    <w:rsid w:val="004742BC"/>
    <w:rsid w:val="00474D74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075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1C76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0EC6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201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110B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1F0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B18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3F28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2A9F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1345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618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6D99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6D9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1A3"/>
    <w:rsid w:val="00B41558"/>
    <w:rsid w:val="00B41BBD"/>
    <w:rsid w:val="00B424D7"/>
    <w:rsid w:val="00B429D8"/>
    <w:rsid w:val="00B43D5B"/>
    <w:rsid w:val="00B453CC"/>
    <w:rsid w:val="00B4665C"/>
    <w:rsid w:val="00B4667B"/>
    <w:rsid w:val="00B4792E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3E69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4766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28AB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4D1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E7DAF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1197"/>
    <w:rsid w:val="00D33039"/>
    <w:rsid w:val="00D33476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0E7F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08E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5AB9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4B2C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3C4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36</cp:revision>
  <cp:lastPrinted>2018-05-28T09:48:00Z</cp:lastPrinted>
  <dcterms:created xsi:type="dcterms:W3CDTF">2018-05-28T06:38:00Z</dcterms:created>
  <dcterms:modified xsi:type="dcterms:W3CDTF">2022-08-17T09:49:00Z</dcterms:modified>
</cp:coreProperties>
</file>