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68167D" w:rsidRPr="008E1345" w:rsidRDefault="0068167D" w:rsidP="0068167D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p w:rsidR="001479D9" w:rsidRPr="008E1345" w:rsidRDefault="001E147C" w:rsidP="00E96C87">
      <w:pPr>
        <w:autoSpaceDE w:val="0"/>
        <w:ind w:left="1418" w:hanging="713"/>
        <w:jc w:val="right"/>
        <w:rPr>
          <w:rFonts w:asciiTheme="majorHAnsi" w:hAnsiTheme="majorHAnsi" w:cs="Tahoma"/>
        </w:rPr>
      </w:pPr>
      <w:r w:rsidRPr="008E1345">
        <w:rPr>
          <w:rFonts w:asciiTheme="majorHAnsi" w:hAnsiTheme="majorHAnsi" w:cs="Tahoma"/>
        </w:rPr>
        <w:t xml:space="preserve">Załącznik </w:t>
      </w:r>
      <w:r w:rsidR="00F234F7" w:rsidRPr="008E1345">
        <w:rPr>
          <w:rFonts w:asciiTheme="majorHAnsi" w:hAnsiTheme="majorHAnsi" w:cs="Tahoma"/>
        </w:rPr>
        <w:t xml:space="preserve">nr </w:t>
      </w:r>
      <w:r w:rsidR="00717E97">
        <w:rPr>
          <w:rFonts w:asciiTheme="majorHAnsi" w:hAnsiTheme="majorHAnsi" w:cs="Tahoma"/>
        </w:rPr>
        <w:t>4</w:t>
      </w:r>
      <w:r w:rsidR="008E1345" w:rsidRPr="008E1345">
        <w:rPr>
          <w:rFonts w:asciiTheme="majorHAnsi" w:hAnsiTheme="majorHAnsi" w:cs="Tahoma"/>
        </w:rPr>
        <w:t xml:space="preserve"> SWZ</w:t>
      </w:r>
    </w:p>
    <w:p w:rsidR="007F6F1D" w:rsidRPr="008E1345" w:rsidRDefault="007F6F1D" w:rsidP="001E2E34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</w:p>
    <w:p w:rsidR="001E2E34" w:rsidRPr="00717E97" w:rsidRDefault="001E147C" w:rsidP="001E2E34">
      <w:pPr>
        <w:pStyle w:val="Tekstpodstawowy31"/>
        <w:rPr>
          <w:rFonts w:asciiTheme="majorHAnsi" w:eastAsia="Bookman Old Style" w:hAnsiTheme="majorHAnsi" w:cs="Tahoma"/>
          <w:shadow/>
          <w:color w:val="C00000"/>
          <w:sz w:val="28"/>
          <w:szCs w:val="28"/>
        </w:rPr>
      </w:pPr>
      <w:r w:rsidRPr="008E1345">
        <w:rPr>
          <w:rFonts w:asciiTheme="majorHAnsi" w:eastAsia="Bookman Old Style" w:hAnsiTheme="majorHAnsi" w:cs="Tahoma"/>
          <w:shadow/>
          <w:sz w:val="28"/>
          <w:szCs w:val="28"/>
        </w:rPr>
        <w:t>WYKAZ WYKONANYCH</w:t>
      </w:r>
      <w:r w:rsidR="00717E97">
        <w:rPr>
          <w:rFonts w:asciiTheme="majorHAnsi" w:eastAsia="Bookman Old Style" w:hAnsiTheme="majorHAnsi" w:cs="Tahoma"/>
          <w:shadow/>
          <w:sz w:val="28"/>
          <w:szCs w:val="28"/>
        </w:rPr>
        <w:t xml:space="preserve">ŚWIADCZEŃ – </w:t>
      </w:r>
      <w:r w:rsidR="00717E97" w:rsidRPr="00717E97">
        <w:rPr>
          <w:rFonts w:asciiTheme="majorHAnsi" w:eastAsia="Bookman Old Style" w:hAnsiTheme="majorHAnsi" w:cs="Tahoma"/>
          <w:shadow/>
          <w:color w:val="C00000"/>
          <w:sz w:val="28"/>
          <w:szCs w:val="28"/>
        </w:rPr>
        <w:t xml:space="preserve">DOT. CZĘŚCI 2 </w:t>
      </w:r>
    </w:p>
    <w:p w:rsidR="001E2E34" w:rsidRPr="008E1345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1E2E34" w:rsidRPr="008E1345" w:rsidRDefault="001E2E34" w:rsidP="001E2E34">
      <w:pPr>
        <w:pStyle w:val="Tekstpodstawowy31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3702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8"/>
        <w:gridCol w:w="4625"/>
        <w:gridCol w:w="1842"/>
        <w:gridCol w:w="1560"/>
        <w:gridCol w:w="1842"/>
        <w:gridCol w:w="1418"/>
        <w:gridCol w:w="1417"/>
      </w:tblGrid>
      <w:tr w:rsidR="00E84509" w:rsidRPr="00414CAD" w:rsidTr="00E84509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E84509" w:rsidRPr="00414CAD" w:rsidRDefault="00E84509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E84509" w:rsidRPr="00414CAD" w:rsidRDefault="00E84509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E84509" w:rsidRPr="00414CAD" w:rsidRDefault="00E84509" w:rsidP="00717E9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Określenie rodzaju, zakresu i wielkości robót zgodnie  z opisem warunku udziału w postępowaniu określonym </w:t>
            </w:r>
          </w:p>
          <w:p w:rsidR="00E84509" w:rsidRPr="00414CAD" w:rsidRDefault="00E84509" w:rsidP="00717E9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 rozdziale 8 ust. 6 </w:t>
            </w:r>
            <w:r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>SWZ.</w:t>
            </w:r>
          </w:p>
          <w:p w:rsidR="00E84509" w:rsidRPr="00414CAD" w:rsidRDefault="00E84509" w:rsidP="00717E97">
            <w:pPr>
              <w:pStyle w:val="Tekstpodstawowy31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E84509" w:rsidRPr="00D33476" w:rsidRDefault="00576F57" w:rsidP="00E84509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linia kablowa o napięciu min 110 kV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E84509" w:rsidRPr="00414CAD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długość linii kablowych w mb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E84509" w:rsidRPr="00414CAD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wartość brutto </w:t>
            </w:r>
          </w:p>
          <w:p w:rsidR="00E84509" w:rsidRPr="00414CAD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zadania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E84509" w:rsidRPr="00414CAD" w:rsidRDefault="00E84509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Termin rozpoczęcia i zakończenia </w:t>
            </w: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świadczeń</w:t>
            </w:r>
          </w:p>
          <w:p w:rsidR="00E84509" w:rsidRPr="00414CAD" w:rsidRDefault="00E84509" w:rsidP="009F32CB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(dzień, miesiąc,</w:t>
            </w:r>
          </w:p>
          <w:p w:rsidR="00E84509" w:rsidRPr="00414CAD" w:rsidRDefault="00E84509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E84509" w:rsidRPr="00414CAD" w:rsidRDefault="00E84509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Miejsce realizacji</w:t>
            </w:r>
          </w:p>
          <w:p w:rsidR="00E84509" w:rsidRPr="00414CAD" w:rsidRDefault="00E84509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E84509" w:rsidRPr="00414CAD" w:rsidTr="00E84509">
        <w:trPr>
          <w:cantSplit/>
          <w:trHeight w:val="51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84509" w:rsidRPr="00414CAD" w:rsidRDefault="00E84509" w:rsidP="00E96C87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E84509" w:rsidRPr="00414CAD" w:rsidRDefault="00E84509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WARUNEK DO SPEŁNIENIA PRZEZ WYKONAWCĘ/WYKONAWCÓW</w:t>
            </w:r>
          </w:p>
          <w:p w:rsidR="00E84509" w:rsidRPr="00717E97" w:rsidRDefault="00E84509" w:rsidP="00717E97">
            <w:pPr>
              <w:spacing w:before="240"/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717E97">
              <w:rPr>
                <w:rFonts w:ascii="Cambria" w:hAnsi="Cambria" w:cs="Arial"/>
                <w:sz w:val="16"/>
                <w:szCs w:val="16"/>
              </w:rPr>
              <w:t xml:space="preserve">Wykonawca winien wykazać, iż w okresie ostatnich </w:t>
            </w:r>
            <w:r>
              <w:rPr>
                <w:rFonts w:ascii="Cambria" w:hAnsi="Cambria" w:cs="Arial"/>
                <w:sz w:val="16"/>
                <w:szCs w:val="16"/>
              </w:rPr>
              <w:t xml:space="preserve">5 </w:t>
            </w:r>
            <w:r w:rsidRPr="00717E97">
              <w:rPr>
                <w:rFonts w:ascii="Cambria" w:hAnsi="Cambria" w:cs="Arial"/>
                <w:sz w:val="16"/>
                <w:szCs w:val="16"/>
              </w:rPr>
              <w:t xml:space="preserve">lat przed upływem terminu składania ofert lub w okresie prowadzenia działalności, o ile jest krótszy, wykonał co najmniej </w:t>
            </w:r>
            <w:r w:rsidRPr="00576F57">
              <w:rPr>
                <w:rFonts w:ascii="Cambria" w:hAnsi="Cambria" w:cs="Arial"/>
                <w:b/>
                <w:sz w:val="16"/>
                <w:szCs w:val="16"/>
              </w:rPr>
              <w:t>2 usługi polegające opracowaniu dokumentacji projektowej</w:t>
            </w:r>
            <w:r w:rsidRPr="00717E97">
              <w:rPr>
                <w:rFonts w:ascii="Cambria" w:hAnsi="Cambria" w:cs="Arial"/>
                <w:sz w:val="16"/>
                <w:szCs w:val="16"/>
              </w:rPr>
              <w:t xml:space="preserve"> w zakresie linii kablowych wysokiego napięcia o napięciu min 110 kV o długości min. 800 mb każda,</w:t>
            </w:r>
          </w:p>
          <w:p w:rsidR="00E84509" w:rsidRDefault="00E84509" w:rsidP="00FD13C4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E84509" w:rsidRDefault="00E84509" w:rsidP="00FD13C4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E84509" w:rsidRPr="00414CAD" w:rsidRDefault="00E84509" w:rsidP="007D1B2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E84509" w:rsidRPr="00414CAD" w:rsidRDefault="00E84509" w:rsidP="00414CAD">
            <w:pPr>
              <w:numPr>
                <w:ilvl w:val="0"/>
                <w:numId w:val="18"/>
              </w:numPr>
              <w:tabs>
                <w:tab w:val="left" w:pos="80"/>
              </w:tabs>
              <w:ind w:left="302" w:hanging="283"/>
              <w:rPr>
                <w:rFonts w:asciiTheme="majorHAnsi" w:hAnsiTheme="majorHAnsi" w:cs="Tahoma"/>
                <w:i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</w:t>
            </w:r>
            <w:r w:rsidR="00576F57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………………………………………………………………</w:t>
            </w:r>
          </w:p>
          <w:p w:rsidR="00E84509" w:rsidRPr="00414CAD" w:rsidRDefault="00E84509" w:rsidP="007D1B2D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>Nazwa/zakres zamówienia</w:t>
            </w:r>
            <w:r>
              <w:rPr>
                <w:rFonts w:asciiTheme="majorHAnsi" w:hAnsiTheme="majorHAnsi" w:cs="Tahoma"/>
                <w:i/>
                <w:sz w:val="12"/>
                <w:szCs w:val="12"/>
              </w:rPr>
              <w:t>/</w:t>
            </w: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 xml:space="preserve"> </w:t>
            </w:r>
          </w:p>
          <w:p w:rsidR="00E84509" w:rsidRPr="00414CAD" w:rsidRDefault="00E84509" w:rsidP="007D1B2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E84509" w:rsidRPr="00414CAD" w:rsidRDefault="00E84509" w:rsidP="007D1B2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E84509" w:rsidRDefault="00E84509" w:rsidP="00FD13C4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E84509" w:rsidRPr="00414CAD" w:rsidRDefault="00E84509" w:rsidP="00414CA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E84509" w:rsidRPr="00414CAD" w:rsidRDefault="00E84509" w:rsidP="00414CAD">
            <w:pPr>
              <w:tabs>
                <w:tab w:val="left" w:pos="80"/>
              </w:tabs>
              <w:rPr>
                <w:rFonts w:asciiTheme="majorHAnsi" w:hAnsiTheme="majorHAnsi" w:cs="Tahoma"/>
                <w:i/>
                <w:sz w:val="18"/>
                <w:szCs w:val="18"/>
              </w:rPr>
            </w:pPr>
            <w:r>
              <w:rPr>
                <w:rFonts w:asciiTheme="majorHAnsi" w:hAnsiTheme="majorHAnsi" w:cs="Tahoma"/>
                <w:i/>
                <w:sz w:val="18"/>
                <w:szCs w:val="18"/>
              </w:rPr>
              <w:t xml:space="preserve">2) </w:t>
            </w:r>
            <w:r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</w:t>
            </w:r>
            <w:r w:rsidR="00576F57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…………………………………………………………………</w:t>
            </w:r>
          </w:p>
          <w:p w:rsidR="00E84509" w:rsidRPr="00414CAD" w:rsidRDefault="00E84509" w:rsidP="00414CAD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 xml:space="preserve">Nazwa/zakres zamówienia </w:t>
            </w:r>
            <w:r>
              <w:rPr>
                <w:rFonts w:asciiTheme="majorHAnsi" w:hAnsiTheme="majorHAnsi" w:cs="Tahoma"/>
                <w:i/>
                <w:sz w:val="12"/>
                <w:szCs w:val="12"/>
              </w:rPr>
              <w:t>/</w:t>
            </w:r>
          </w:p>
          <w:p w:rsidR="00E84509" w:rsidRPr="00414CAD" w:rsidRDefault="00E84509" w:rsidP="00414CA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E84509" w:rsidRPr="00414CAD" w:rsidRDefault="00E84509" w:rsidP="00414CAD">
            <w:pPr>
              <w:tabs>
                <w:tab w:val="left" w:pos="80"/>
              </w:tabs>
              <w:rPr>
                <w:rFonts w:asciiTheme="majorHAnsi" w:hAnsiTheme="majorHAnsi" w:cs="Tahoma"/>
                <w:b/>
                <w:i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Pr="00414CAD" w:rsidRDefault="00576F57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napięcie……………kV</w:t>
            </w:r>
          </w:p>
          <w:p w:rsidR="00E84509" w:rsidRPr="00414CAD" w:rsidRDefault="00E84509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Pr="00414CAD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napięcie……………kV</w:t>
            </w:r>
          </w:p>
          <w:p w:rsidR="00576F57" w:rsidRPr="00414CAD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……………………….mb</w:t>
            </w: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…………………………..mb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………………zł. brutto</w:t>
            </w: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B479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………………zł. brutto</w:t>
            </w:r>
          </w:p>
          <w:p w:rsidR="00E84509" w:rsidRPr="00414CAD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044BF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</w:t>
            </w:r>
          </w:p>
          <w:p w:rsidR="00E84509" w:rsidRDefault="00E84509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  </w:t>
            </w:r>
          </w:p>
          <w:p w:rsidR="00E84509" w:rsidRPr="00414CAD" w:rsidRDefault="00E84509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 w:rsidR="00576F57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</w:t>
            </w: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</w:t>
            </w:r>
          </w:p>
          <w:p w:rsidR="00E84509" w:rsidRDefault="00E84509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  </w:t>
            </w:r>
          </w:p>
          <w:p w:rsidR="00E84509" w:rsidRPr="00414CAD" w:rsidRDefault="00E84509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044BF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E84509" w:rsidRPr="00414CAD" w:rsidRDefault="00E84509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E84509" w:rsidRPr="00414CAD" w:rsidRDefault="00E84509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E84509" w:rsidRPr="00414CAD" w:rsidRDefault="00E84509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E84509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E84509" w:rsidRPr="00414CAD" w:rsidRDefault="00E84509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E84509" w:rsidRPr="00414CAD" w:rsidRDefault="00E84509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E84509" w:rsidRPr="00414CAD" w:rsidRDefault="00E84509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7D1B2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</w:tr>
      <w:tr w:rsidR="00E84509" w:rsidRPr="00414CAD" w:rsidTr="00E84509">
        <w:trPr>
          <w:cantSplit/>
          <w:trHeight w:val="51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84509" w:rsidRPr="00414CAD" w:rsidRDefault="00E84509" w:rsidP="00717E97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WARUNEK DO SPEŁNIENIA PRZEZ WYKONAWCĘ/WYKONAWCÓW</w:t>
            </w:r>
          </w:p>
          <w:p w:rsidR="00E84509" w:rsidRPr="00717E97" w:rsidRDefault="00E84509" w:rsidP="00717E97">
            <w:pPr>
              <w:spacing w:before="240"/>
              <w:ind w:left="19" w:hanging="19"/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717E97">
              <w:rPr>
                <w:rFonts w:ascii="Cambria" w:hAnsi="Cambria" w:cs="Arial"/>
                <w:sz w:val="16"/>
                <w:szCs w:val="16"/>
              </w:rPr>
              <w:t>Wykonawca winien wykaza</w:t>
            </w:r>
            <w:r>
              <w:rPr>
                <w:rFonts w:ascii="Cambria" w:hAnsi="Cambria" w:cs="Arial"/>
                <w:sz w:val="16"/>
                <w:szCs w:val="16"/>
              </w:rPr>
              <w:t>ć, iż w okresie ostatnich 5</w:t>
            </w:r>
            <w:r w:rsidRPr="00717E97">
              <w:rPr>
                <w:rFonts w:ascii="Cambria" w:hAnsi="Cambria" w:cs="Arial"/>
                <w:sz w:val="16"/>
                <w:szCs w:val="16"/>
              </w:rPr>
              <w:t xml:space="preserve"> lat przed upływem terminu składania ofert lub w okresie prowadzenia działalności, o ile jest krótszy, wykonał co najmniej </w:t>
            </w:r>
            <w:r w:rsidRPr="00576F57">
              <w:rPr>
                <w:rFonts w:ascii="Cambria" w:hAnsi="Cambria" w:cs="Arial"/>
                <w:b/>
                <w:sz w:val="16"/>
                <w:szCs w:val="16"/>
              </w:rPr>
              <w:t xml:space="preserve">2 roboty budowlane polegające wykonaniu linii kablowych wysokiego napięcia, </w:t>
            </w:r>
            <w:r w:rsidRPr="00717E97">
              <w:rPr>
                <w:rFonts w:ascii="Cambria" w:hAnsi="Cambria" w:cs="Arial"/>
                <w:sz w:val="16"/>
                <w:szCs w:val="16"/>
              </w:rPr>
              <w:t>o napięciu min. 110 kV o długości min. 800 mb każda,</w:t>
            </w:r>
          </w:p>
          <w:p w:rsidR="00E84509" w:rsidRDefault="00E84509" w:rsidP="00717E97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E84509" w:rsidRDefault="00E84509" w:rsidP="00717E97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E84509" w:rsidRPr="00414CAD" w:rsidRDefault="00E84509" w:rsidP="00717E97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E84509" w:rsidRPr="00414CAD" w:rsidRDefault="00576F57" w:rsidP="00576F57">
            <w:pPr>
              <w:numPr>
                <w:ilvl w:val="0"/>
                <w:numId w:val="33"/>
              </w:numPr>
              <w:tabs>
                <w:tab w:val="left" w:pos="80"/>
              </w:tabs>
              <w:ind w:left="160" w:hanging="160"/>
              <w:rPr>
                <w:rFonts w:asciiTheme="majorHAnsi" w:hAnsiTheme="majorHAnsi" w:cs="Tahoma"/>
                <w:i/>
                <w:sz w:val="18"/>
                <w:szCs w:val="18"/>
              </w:rPr>
            </w:pPr>
            <w:r>
              <w:rPr>
                <w:rFonts w:asciiTheme="majorHAnsi" w:hAnsiTheme="majorHAnsi" w:cs="Tahoma"/>
                <w:i/>
                <w:sz w:val="18"/>
                <w:szCs w:val="18"/>
              </w:rPr>
              <w:t>…..</w:t>
            </w:r>
            <w:r w:rsidR="00E84509"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</w:t>
            </w:r>
            <w:r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</w:t>
            </w:r>
          </w:p>
          <w:p w:rsidR="00E84509" w:rsidRPr="00414CAD" w:rsidRDefault="00E84509" w:rsidP="00717E97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>Nazwa/zakres zamówienia</w:t>
            </w:r>
            <w:r w:rsidR="00576F57">
              <w:rPr>
                <w:rFonts w:asciiTheme="majorHAnsi" w:hAnsiTheme="majorHAnsi" w:cs="Tahoma"/>
                <w:i/>
                <w:sz w:val="12"/>
                <w:szCs w:val="12"/>
              </w:rPr>
              <w:t>/</w:t>
            </w:r>
          </w:p>
          <w:p w:rsidR="00E84509" w:rsidRPr="00414CAD" w:rsidRDefault="00E84509" w:rsidP="00717E97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E84509" w:rsidRPr="00414CAD" w:rsidRDefault="00E84509" w:rsidP="00717E97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E84509" w:rsidRDefault="00E84509" w:rsidP="00717E97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E84509" w:rsidRPr="00414CAD" w:rsidRDefault="00E84509" w:rsidP="00717E97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E84509" w:rsidRPr="00414CAD" w:rsidRDefault="00E84509" w:rsidP="00717E97">
            <w:pPr>
              <w:tabs>
                <w:tab w:val="left" w:pos="80"/>
              </w:tabs>
              <w:rPr>
                <w:rFonts w:asciiTheme="majorHAnsi" w:hAnsiTheme="majorHAnsi" w:cs="Tahoma"/>
                <w:i/>
                <w:sz w:val="18"/>
                <w:szCs w:val="18"/>
              </w:rPr>
            </w:pPr>
            <w:r>
              <w:rPr>
                <w:rFonts w:asciiTheme="majorHAnsi" w:hAnsiTheme="majorHAnsi" w:cs="Tahoma"/>
                <w:i/>
                <w:sz w:val="18"/>
                <w:szCs w:val="18"/>
              </w:rPr>
              <w:t xml:space="preserve">2) </w:t>
            </w:r>
            <w:r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</w:t>
            </w:r>
            <w:r w:rsidR="00576F57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…………………………………………………………………</w:t>
            </w:r>
          </w:p>
          <w:p w:rsidR="00E84509" w:rsidRPr="00414CAD" w:rsidRDefault="00E84509" w:rsidP="00717E97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 xml:space="preserve">Nazwa/zakres zamówienia </w:t>
            </w:r>
            <w:r w:rsidR="00576F57">
              <w:rPr>
                <w:rFonts w:asciiTheme="majorHAnsi" w:hAnsiTheme="majorHAnsi" w:cs="Tahoma"/>
                <w:i/>
                <w:sz w:val="12"/>
                <w:szCs w:val="12"/>
              </w:rPr>
              <w:t>/</w:t>
            </w:r>
          </w:p>
          <w:p w:rsidR="00E84509" w:rsidRPr="00414CAD" w:rsidRDefault="00E84509" w:rsidP="00E96C87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Pr="00414CAD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napięcie……………kV</w:t>
            </w:r>
          </w:p>
          <w:p w:rsidR="00576F57" w:rsidRPr="00414CAD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Pr="00414CAD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napięcie……………kV</w:t>
            </w: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……………………….mb</w:t>
            </w: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…………………………..mb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Pr="00414CAD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………………zł. brutto</w:t>
            </w: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Pr="00414CAD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………………zł. brutto</w:t>
            </w:r>
          </w:p>
          <w:p w:rsidR="00E84509" w:rsidRDefault="00E84509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</w:t>
            </w: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  </w:t>
            </w:r>
          </w:p>
          <w:p w:rsidR="00576F57" w:rsidRPr="00414CAD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</w:t>
            </w:r>
          </w:p>
          <w:p w:rsidR="00576F57" w:rsidRPr="00414CAD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Pr="00414CAD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Pr="00414CAD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Pr="00414CAD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</w:t>
            </w: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  </w:t>
            </w:r>
          </w:p>
          <w:p w:rsidR="00E84509" w:rsidRPr="00414CAD" w:rsidRDefault="00576F57" w:rsidP="00576F5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Pr="00414CAD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576F57" w:rsidRPr="00414CAD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576F57" w:rsidRPr="00414CAD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576F57" w:rsidRPr="00414CAD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Pr="00414CAD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76F57" w:rsidRPr="00414CAD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576F57" w:rsidRPr="00414CAD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576F57" w:rsidRPr="00414CAD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576F57" w:rsidRPr="00414CAD" w:rsidRDefault="00576F57" w:rsidP="00576F57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E84509" w:rsidRPr="00414CAD" w:rsidRDefault="00E8450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</w:tr>
    </w:tbl>
    <w:p w:rsidR="00044BF6" w:rsidRPr="00414CAD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8"/>
          <w:szCs w:val="18"/>
        </w:rPr>
      </w:pPr>
    </w:p>
    <w:p w:rsidR="003C4BAA" w:rsidRDefault="003C4BAA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  <w:r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Do wykazu należy załączyć dowody potwierdzające, że </w:t>
      </w:r>
      <w:r w:rsidR="00AE03A5" w:rsidRPr="00414CAD">
        <w:rPr>
          <w:rFonts w:asciiTheme="majorHAnsi" w:eastAsia="Bookman Old Style" w:hAnsiTheme="majorHAnsi" w:cs="Tahoma"/>
          <w:i/>
          <w:sz w:val="12"/>
          <w:szCs w:val="12"/>
        </w:rPr>
        <w:t>roboty zostały</w:t>
      </w:r>
      <w:r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 wykonane w sposób należyty oraz wskazujących czy zostały wykonane prawidłowo ukończone.</w:t>
      </w:r>
      <w:r w:rsidR="003F3E0D"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 </w:t>
      </w:r>
      <w:r w:rsidRPr="00414CAD">
        <w:rPr>
          <w:rFonts w:asciiTheme="majorHAnsi" w:eastAsia="Bookman Old Style" w:hAnsiTheme="majorHAnsi" w:cs="Tahoma"/>
          <w:i/>
          <w:sz w:val="12"/>
          <w:szCs w:val="12"/>
        </w:rPr>
        <w:t>(np. referencje, protokoły odbioru lub inne).</w:t>
      </w:r>
    </w:p>
    <w:p w:rsidR="00414CAD" w:rsidRDefault="00414CAD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</w:p>
    <w:p w:rsidR="00734D60" w:rsidRDefault="00734D60" w:rsidP="00414CAD">
      <w:pPr>
        <w:autoSpaceDE w:val="0"/>
        <w:rPr>
          <w:rFonts w:ascii="Tahoma" w:hAnsi="Tahoma" w:cs="Tahoma"/>
        </w:rPr>
      </w:pPr>
    </w:p>
    <w:p w:rsidR="00576F57" w:rsidRPr="00073DCE" w:rsidRDefault="00576F57" w:rsidP="00576F57">
      <w:pPr>
        <w:spacing w:line="276" w:lineRule="auto"/>
        <w:jc w:val="both"/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</w:pP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>Uwaga!</w:t>
      </w:r>
    </w:p>
    <w:p w:rsidR="00576F57" w:rsidRPr="00073DCE" w:rsidRDefault="00576F57" w:rsidP="00576F57">
      <w:pPr>
        <w:spacing w:line="276" w:lineRule="auto"/>
        <w:ind w:right="49"/>
        <w:jc w:val="both"/>
        <w:rPr>
          <w:rFonts w:ascii="Cambria" w:eastAsiaTheme="majorEastAsia" w:hAnsi="Cambria" w:cstheme="minorHAnsi"/>
          <w:sz w:val="16"/>
          <w:szCs w:val="16"/>
        </w:rPr>
      </w:pP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 xml:space="preserve">Plik (formularz) opatruje się </w:t>
      </w: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  <w:u w:val="single"/>
        </w:rPr>
        <w:t>kwalifikowanym</w:t>
      </w: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 xml:space="preserve"> podpisem elektronicznym przez osobę uprawnioną do reprezentacji.</w:t>
      </w:r>
    </w:p>
    <w:p w:rsidR="00576F57" w:rsidRPr="00073DCE" w:rsidRDefault="00576F57" w:rsidP="00576F57">
      <w:pPr>
        <w:pStyle w:val="Zwykytekst1"/>
        <w:jc w:val="both"/>
        <w:rPr>
          <w:rFonts w:asciiTheme="majorHAnsi" w:eastAsia="Bookman Old Style" w:hAnsiTheme="majorHAnsi" w:cs="Tahoma"/>
          <w:i/>
          <w:sz w:val="16"/>
          <w:szCs w:val="16"/>
        </w:rPr>
      </w:pPr>
    </w:p>
    <w:p w:rsidR="00576F57" w:rsidRPr="00073DCE" w:rsidRDefault="00576F57" w:rsidP="00576F57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:rsidR="00576F57" w:rsidRPr="00073DCE" w:rsidRDefault="00576F57" w:rsidP="00576F57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:rsidR="00576F57" w:rsidRPr="00073DCE" w:rsidRDefault="00576F57" w:rsidP="00576F57">
      <w:pPr>
        <w:autoSpaceDE w:val="0"/>
        <w:rPr>
          <w:rFonts w:ascii="Tahoma" w:hAnsi="Tahoma" w:cs="Tahoma"/>
          <w:sz w:val="16"/>
          <w:szCs w:val="16"/>
        </w:rPr>
      </w:pPr>
    </w:p>
    <w:p w:rsidR="00576F57" w:rsidRDefault="00576F57" w:rsidP="00414CAD">
      <w:pPr>
        <w:autoSpaceDE w:val="0"/>
        <w:rPr>
          <w:rFonts w:ascii="Tahoma" w:hAnsi="Tahoma" w:cs="Tahoma"/>
        </w:rPr>
      </w:pPr>
    </w:p>
    <w:sectPr w:rsidR="00576F57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059" w:rsidRDefault="00327059">
      <w:r>
        <w:separator/>
      </w:r>
    </w:p>
  </w:endnote>
  <w:endnote w:type="continuationSeparator" w:id="1">
    <w:p w:rsidR="00327059" w:rsidRDefault="003270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657178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059" w:rsidRDefault="00327059">
      <w:r>
        <w:separator/>
      </w:r>
    </w:p>
  </w:footnote>
  <w:footnote w:type="continuationSeparator" w:id="1">
    <w:p w:rsidR="00327059" w:rsidRDefault="003270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657178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7E0266B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4A104C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2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8"/>
  </w:num>
  <w:num w:numId="33">
    <w:abstractNumId w:val="41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5234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5FFD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8C0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3CA1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059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65A5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1B6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25A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378"/>
    <w:rsid w:val="004117BE"/>
    <w:rsid w:val="00411A86"/>
    <w:rsid w:val="00411FD7"/>
    <w:rsid w:val="00412270"/>
    <w:rsid w:val="00412FCB"/>
    <w:rsid w:val="0041323C"/>
    <w:rsid w:val="00413C46"/>
    <w:rsid w:val="00414CAD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01D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6F57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1C76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178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17E97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6D9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183C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92E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3E69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1197"/>
    <w:rsid w:val="00D33039"/>
    <w:rsid w:val="00D33476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0E7F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4509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4B2C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3C4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382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36</cp:revision>
  <cp:lastPrinted>2018-05-28T09:48:00Z</cp:lastPrinted>
  <dcterms:created xsi:type="dcterms:W3CDTF">2018-05-28T06:38:00Z</dcterms:created>
  <dcterms:modified xsi:type="dcterms:W3CDTF">2022-08-17T09:55:00Z</dcterms:modified>
</cp:coreProperties>
</file>