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734D60" w:rsidRPr="006E67DC" w:rsidRDefault="00734D60" w:rsidP="00C83F4E">
      <w:pPr>
        <w:autoSpaceDE w:val="0"/>
        <w:jc w:val="right"/>
        <w:rPr>
          <w:rFonts w:asciiTheme="majorHAnsi" w:hAnsiTheme="majorHAnsi" w:cs="Tahoma"/>
        </w:rPr>
      </w:pPr>
    </w:p>
    <w:p w:rsidR="00C83F4E" w:rsidRPr="006E67DC" w:rsidRDefault="00C83F4E" w:rsidP="00C83F4E">
      <w:pPr>
        <w:autoSpaceDE w:val="0"/>
        <w:jc w:val="right"/>
        <w:rPr>
          <w:rFonts w:asciiTheme="majorHAnsi" w:hAnsiTheme="majorHAnsi" w:cs="Tahoma"/>
        </w:rPr>
      </w:pPr>
      <w:r w:rsidRPr="006E67DC">
        <w:rPr>
          <w:rFonts w:asciiTheme="majorHAnsi" w:hAnsiTheme="majorHAnsi" w:cs="Tahoma"/>
        </w:rPr>
        <w:t xml:space="preserve">Załącznik nr </w:t>
      </w:r>
      <w:r w:rsidR="00F12CC5">
        <w:rPr>
          <w:rFonts w:asciiTheme="majorHAnsi" w:hAnsiTheme="majorHAnsi" w:cs="Tahoma"/>
        </w:rPr>
        <w:t>5</w:t>
      </w:r>
      <w:r w:rsidR="006E67DC">
        <w:rPr>
          <w:rFonts w:asciiTheme="majorHAnsi" w:hAnsiTheme="majorHAnsi" w:cs="Tahoma"/>
        </w:rPr>
        <w:t xml:space="preserve"> SWZ</w:t>
      </w:r>
    </w:p>
    <w:p w:rsidR="00CC1EEA" w:rsidRDefault="00CC1EEA" w:rsidP="00CC1EEA">
      <w:pPr>
        <w:pStyle w:val="Tekstpodstawowy31"/>
        <w:jc w:val="left"/>
        <w:rPr>
          <w:rFonts w:asciiTheme="majorHAnsi" w:eastAsia="Bookman Old Style" w:hAnsiTheme="majorHAnsi" w:cs="Tahoma"/>
          <w:shadow/>
          <w:sz w:val="28"/>
          <w:szCs w:val="28"/>
        </w:rPr>
      </w:pPr>
    </w:p>
    <w:p w:rsidR="00CC1EEA" w:rsidRDefault="00CC1EEA" w:rsidP="00CC1EEA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  <w:r>
        <w:rPr>
          <w:rFonts w:asciiTheme="majorHAnsi" w:eastAsia="Bookman Old Style" w:hAnsiTheme="majorHAnsi" w:cs="Tahoma"/>
          <w:shadow/>
          <w:sz w:val="28"/>
          <w:szCs w:val="28"/>
        </w:rPr>
        <w:t>WYKAZ OSÓB</w:t>
      </w:r>
    </w:p>
    <w:p w:rsidR="00F12CC5" w:rsidRPr="006E67DC" w:rsidRDefault="00CC1EEA" w:rsidP="00F12CC5">
      <w:pPr>
        <w:pStyle w:val="Tekstpodstawowy31"/>
        <w:rPr>
          <w:rFonts w:asciiTheme="majorHAnsi" w:eastAsia="Bookman Old Style" w:hAnsiTheme="majorHAnsi" w:cs="Tahoma"/>
          <w:shadow/>
          <w:sz w:val="28"/>
          <w:szCs w:val="28"/>
        </w:rPr>
      </w:pPr>
      <w:r w:rsidRPr="006E67DC">
        <w:rPr>
          <w:rFonts w:asciiTheme="majorHAnsi" w:eastAsia="Bookman Old Style" w:hAnsiTheme="majorHAnsi" w:cs="Tahoma"/>
          <w:shadow/>
          <w:sz w:val="28"/>
          <w:szCs w:val="28"/>
        </w:rPr>
        <w:t>KTÓRE BĘDĄ UCZESTNICZYĆ W REALIZACJI ZAMÓWIENIA</w:t>
      </w:r>
      <w:r w:rsidR="00F12CC5">
        <w:rPr>
          <w:rFonts w:asciiTheme="majorHAnsi" w:eastAsia="Bookman Old Style" w:hAnsiTheme="majorHAnsi" w:cs="Tahoma"/>
          <w:shadow/>
          <w:sz w:val="28"/>
          <w:szCs w:val="28"/>
        </w:rPr>
        <w:t xml:space="preserve"> – </w:t>
      </w:r>
      <w:r w:rsidR="00F12CC5" w:rsidRPr="00F12CC5">
        <w:rPr>
          <w:rFonts w:asciiTheme="majorHAnsi" w:eastAsia="Bookman Old Style" w:hAnsiTheme="majorHAnsi" w:cs="Tahoma"/>
          <w:shadow/>
          <w:color w:val="C00000"/>
          <w:sz w:val="28"/>
          <w:szCs w:val="28"/>
        </w:rPr>
        <w:t>DOT. CZĘŚCI 1</w:t>
      </w:r>
    </w:p>
    <w:p w:rsidR="00CC1EEA" w:rsidRDefault="00CC1EEA" w:rsidP="00CC1EEA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</w:p>
    <w:p w:rsidR="00CC1EEA" w:rsidRPr="006E67DC" w:rsidRDefault="00CC1EEA" w:rsidP="00CC1EEA">
      <w:pPr>
        <w:pStyle w:val="Tekstpodstawowy31"/>
        <w:rPr>
          <w:rFonts w:asciiTheme="majorHAnsi" w:eastAsia="Bookman Old Style" w:hAnsiTheme="majorHAnsi" w:cs="Tahoma"/>
          <w:b w:val="0"/>
          <w:sz w:val="20"/>
          <w:szCs w:val="20"/>
        </w:rPr>
      </w:pPr>
      <w:r w:rsidRPr="006E67DC">
        <w:rPr>
          <w:rFonts w:asciiTheme="majorHAnsi" w:eastAsia="Bookman Old Style" w:hAnsiTheme="majorHAnsi" w:cs="Tahoma"/>
          <w:b w:val="0"/>
          <w:sz w:val="20"/>
          <w:szCs w:val="20"/>
        </w:rPr>
        <w:t>(zgodnie z warunkami udziału w postępowaniu)</w:t>
      </w:r>
    </w:p>
    <w:p w:rsidR="00CC1EEA" w:rsidRPr="006E67DC" w:rsidRDefault="00CC1EEA" w:rsidP="00CC1EEA">
      <w:pPr>
        <w:pStyle w:val="Tekstpodstawowy31"/>
        <w:jc w:val="left"/>
        <w:rPr>
          <w:rFonts w:asciiTheme="majorHAnsi" w:eastAsia="Bookman Old Style" w:hAnsiTheme="majorHAnsi" w:cs="Tahoma"/>
          <w:sz w:val="20"/>
          <w:szCs w:val="20"/>
        </w:rPr>
      </w:pPr>
    </w:p>
    <w:tbl>
      <w:tblPr>
        <w:tblW w:w="13135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15"/>
        <w:gridCol w:w="3165"/>
        <w:gridCol w:w="3260"/>
        <w:gridCol w:w="3402"/>
        <w:gridCol w:w="2693"/>
      </w:tblGrid>
      <w:tr w:rsidR="00CC1EEA" w:rsidRPr="006E67DC" w:rsidTr="005626D2">
        <w:trPr>
          <w:cantSplit/>
          <w:trHeight w:val="592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C1EEA" w:rsidRPr="006E67DC" w:rsidRDefault="00CC1EEA" w:rsidP="005626D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</w:p>
          <w:p w:rsidR="00CC1EEA" w:rsidRPr="006E67DC" w:rsidRDefault="00CC1EEA" w:rsidP="005626D2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 w:val="0"/>
                <w:bCs w:val="0"/>
                <w:sz w:val="18"/>
                <w:szCs w:val="18"/>
              </w:rPr>
              <w:t>Lp.</w:t>
            </w:r>
          </w:p>
        </w:tc>
        <w:tc>
          <w:tcPr>
            <w:tcW w:w="31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C1EEA" w:rsidRPr="006E67DC" w:rsidRDefault="00CC1EEA" w:rsidP="005626D2">
            <w:pPr>
              <w:pStyle w:val="Normalny1"/>
              <w:autoSpaceDE w:val="0"/>
              <w:ind w:right="5"/>
              <w:jc w:val="center"/>
              <w:rPr>
                <w:rFonts w:asciiTheme="majorHAnsi" w:eastAsia="Arial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CC1EEA" w:rsidRPr="006E67DC" w:rsidRDefault="00CC1EEA" w:rsidP="005626D2">
            <w:pPr>
              <w:pStyle w:val="Normalny1"/>
              <w:autoSpaceDE w:val="0"/>
              <w:ind w:right="5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Wykonywane czynności/ sprawowane funkcje przy realizacji zamówienia</w:t>
            </w:r>
          </w:p>
          <w:p w:rsidR="00CC1EEA" w:rsidRPr="006E67DC" w:rsidRDefault="00CC1EEA" w:rsidP="005626D2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(zgodnie z warunkami udziału w postępowaniu)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C1EEA" w:rsidRPr="006E67DC" w:rsidRDefault="00CC1EEA" w:rsidP="005626D2">
            <w:pPr>
              <w:pStyle w:val="Normalny1"/>
              <w:autoSpaceDE w:val="0"/>
              <w:ind w:right="5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 xml:space="preserve">Informacja o wykształceniu </w:t>
            </w:r>
            <w:r w:rsidR="005626D2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 xml:space="preserve">                                        </w:t>
            </w: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i kwalifikacjach</w:t>
            </w:r>
          </w:p>
          <w:p w:rsidR="00CC1EEA" w:rsidRPr="006E67DC" w:rsidRDefault="00CC1EEA" w:rsidP="005626D2">
            <w:pPr>
              <w:pStyle w:val="Normalny1"/>
              <w:autoSpaceDE w:val="0"/>
              <w:ind w:left="34" w:right="5" w:hanging="34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CC1EEA" w:rsidRPr="006E67DC" w:rsidRDefault="00CC1EEA" w:rsidP="005626D2">
            <w:pPr>
              <w:pStyle w:val="Normalny1"/>
              <w:autoSpaceDE w:val="0"/>
              <w:ind w:right="5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Podstawa  dysponowania osobami</w:t>
            </w:r>
          </w:p>
          <w:p w:rsidR="00CC1EEA" w:rsidRPr="006E67DC" w:rsidRDefault="00CC1EEA" w:rsidP="005626D2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b/>
                <w:sz w:val="18"/>
                <w:szCs w:val="18"/>
              </w:rPr>
              <w:t>określić formę np.</w:t>
            </w:r>
          </w:p>
          <w:p w:rsidR="00CC1EEA" w:rsidRPr="005626D2" w:rsidRDefault="00CC1EEA" w:rsidP="005626D2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  <w:r w:rsidRPr="006E67DC">
              <w:rPr>
                <w:rFonts w:asciiTheme="majorHAnsi" w:eastAsia="Bookman Old Style" w:hAnsiTheme="majorHAnsi" w:cs="Tahoma"/>
                <w:sz w:val="16"/>
                <w:szCs w:val="16"/>
              </w:rPr>
              <w:t>umowa, umowa o pracę, umowa zlecenie, umowa o dzieło, pracownik własny, etat, właściciel firmy,</w:t>
            </w:r>
          </w:p>
          <w:p w:rsidR="00CC1EEA" w:rsidRPr="006E67DC" w:rsidRDefault="00CC1EEA" w:rsidP="005626D2">
            <w:pPr>
              <w:pStyle w:val="Normalny1"/>
              <w:autoSpaceDE w:val="0"/>
              <w:ind w:left="33" w:right="5" w:hanging="33"/>
              <w:jc w:val="center"/>
              <w:rPr>
                <w:rFonts w:asciiTheme="majorHAnsi" w:eastAsia="Bookman Old Style" w:hAnsiTheme="majorHAnsi" w:cs="Tahoma"/>
                <w:b/>
                <w:sz w:val="18"/>
                <w:szCs w:val="18"/>
              </w:rPr>
            </w:pPr>
          </w:p>
        </w:tc>
      </w:tr>
      <w:tr w:rsidR="00CC1EEA" w:rsidRPr="006E67DC" w:rsidTr="005626D2">
        <w:trPr>
          <w:cantSplit/>
          <w:trHeight w:val="1220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EEA" w:rsidRPr="005626D2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C1EEA" w:rsidRPr="005626D2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C1EEA" w:rsidRPr="005626D2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CC1EEA" w:rsidRPr="005626D2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26D2" w:rsidRDefault="005626D2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5626D2" w:rsidRDefault="005626D2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CC1EEA" w:rsidRPr="005626D2" w:rsidRDefault="00CC1EEA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5626D2">
              <w:rPr>
                <w:rFonts w:asciiTheme="majorHAnsi" w:hAnsiTheme="majorHAnsi" w:cs="Tahoma"/>
                <w:sz w:val="16"/>
                <w:szCs w:val="16"/>
              </w:rPr>
              <w:t>Pani/Pan</w:t>
            </w:r>
          </w:p>
          <w:p w:rsidR="00CC1EEA" w:rsidRPr="005626D2" w:rsidRDefault="00CC1EEA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5626D2">
              <w:rPr>
                <w:rFonts w:asciiTheme="majorHAnsi" w:hAnsiTheme="majorHAnsi" w:cs="Tahoma"/>
                <w:sz w:val="16"/>
                <w:szCs w:val="16"/>
              </w:rPr>
              <w:t>………………………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77544" w:rsidRPr="00A77544" w:rsidRDefault="00A77544" w:rsidP="00B04817">
            <w:pPr>
              <w:pStyle w:val="siwznormalny"/>
              <w:spacing w:after="0" w:line="240" w:lineRule="auto"/>
              <w:ind w:left="72" w:firstLine="0"/>
              <w:jc w:val="center"/>
              <w:rPr>
                <w:rFonts w:ascii="Cambria" w:hAnsi="Cambria" w:cs="Arial"/>
                <w:color w:val="auto"/>
                <w:sz w:val="16"/>
                <w:szCs w:val="16"/>
              </w:rPr>
            </w:pPr>
            <w:r w:rsidRPr="00A77544">
              <w:rPr>
                <w:rFonts w:ascii="Cambria" w:hAnsi="Cambria" w:cs="Arial"/>
                <w:color w:val="auto"/>
                <w:sz w:val="16"/>
                <w:szCs w:val="16"/>
              </w:rPr>
              <w:t>osoba</w:t>
            </w:r>
            <w:r>
              <w:rPr>
                <w:rFonts w:ascii="Cambria" w:hAnsi="Cambria" w:cs="Arial"/>
                <w:color w:val="auto"/>
                <w:sz w:val="16"/>
                <w:szCs w:val="16"/>
              </w:rPr>
              <w:t xml:space="preserve"> posiadająca</w:t>
            </w:r>
            <w:r w:rsidRPr="00A77544">
              <w:rPr>
                <w:rFonts w:ascii="Cambria" w:hAnsi="Cambria" w:cs="Arial"/>
                <w:color w:val="auto"/>
                <w:sz w:val="16"/>
                <w:szCs w:val="16"/>
              </w:rPr>
              <w:t xml:space="preserve"> uprawnienia SEP do 1 KV w kategorii E, albo odpowiadające ważne uprawnienia (kwalifikacje) w zakresie eksploatacji urządzeń, instalacji i sieci elektrycznych.</w:t>
            </w:r>
          </w:p>
          <w:p w:rsidR="00CC1EEA" w:rsidRPr="005626D2" w:rsidRDefault="00CC1EEA" w:rsidP="00B04817">
            <w:pPr>
              <w:suppressAutoHyphens w:val="0"/>
              <w:spacing w:after="60" w:line="276" w:lineRule="auto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1EEA" w:rsidRPr="005626D2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Wykształcenie………………………..…………</w:t>
            </w:r>
          </w:p>
          <w:p w:rsidR="00CC1EEA" w:rsidRPr="005626D2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Specjalność………..……………………….……</w:t>
            </w:r>
          </w:p>
          <w:p w:rsidR="00CC1EEA" w:rsidRPr="005626D2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Zakres………………...……...……………..……</w:t>
            </w:r>
          </w:p>
          <w:p w:rsidR="00CC1EEA" w:rsidRPr="005626D2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Nr uprawnień………………………..…......</w:t>
            </w:r>
          </w:p>
          <w:p w:rsidR="00CC1EEA" w:rsidRPr="005626D2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Data wydania uprawnień:</w:t>
            </w:r>
          </w:p>
          <w:p w:rsidR="00CC1EEA" w:rsidRPr="005626D2" w:rsidRDefault="00CC1EEA" w:rsidP="005C14E0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Dzień/Miesiąc/Rok………………………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C1EEA" w:rsidRPr="005626D2" w:rsidRDefault="00CC1EEA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</w:tr>
      <w:tr w:rsidR="005626D2" w:rsidRPr="006E67DC" w:rsidTr="005626D2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26D2" w:rsidRDefault="005626D2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5626D2" w:rsidRDefault="005626D2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5626D2" w:rsidRPr="005626D2" w:rsidRDefault="005626D2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2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26D2" w:rsidRDefault="005626D2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5626D2" w:rsidRDefault="005626D2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5626D2" w:rsidRPr="005626D2" w:rsidRDefault="005626D2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5626D2">
              <w:rPr>
                <w:rFonts w:asciiTheme="majorHAnsi" w:hAnsiTheme="majorHAnsi" w:cs="Tahoma"/>
                <w:sz w:val="16"/>
                <w:szCs w:val="16"/>
              </w:rPr>
              <w:t>Pani/Pan</w:t>
            </w:r>
          </w:p>
          <w:p w:rsidR="005626D2" w:rsidRPr="005626D2" w:rsidRDefault="005626D2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5626D2">
              <w:rPr>
                <w:rFonts w:asciiTheme="majorHAnsi" w:hAnsiTheme="majorHAnsi" w:cs="Tahoma"/>
                <w:sz w:val="16"/>
                <w:szCs w:val="16"/>
              </w:rPr>
              <w:t>………………………</w:t>
            </w:r>
          </w:p>
          <w:p w:rsidR="005626D2" w:rsidRPr="005626D2" w:rsidRDefault="005626D2" w:rsidP="005626D2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5626D2" w:rsidRPr="005626D2" w:rsidRDefault="005626D2" w:rsidP="005626D2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77544" w:rsidRPr="00A44CA1" w:rsidRDefault="00A77544" w:rsidP="00B04817">
            <w:pPr>
              <w:pStyle w:val="siwznormalny"/>
              <w:spacing w:after="0" w:line="240" w:lineRule="auto"/>
              <w:ind w:left="72" w:firstLine="0"/>
              <w:jc w:val="center"/>
              <w:rPr>
                <w:rStyle w:val="Pogrubienie"/>
                <w:rFonts w:ascii="Cambria" w:hAnsi="Cambria" w:cs="Arial"/>
                <w:b w:val="0"/>
                <w:color w:val="auto"/>
              </w:rPr>
            </w:pPr>
            <w:r>
              <w:rPr>
                <w:rStyle w:val="Pogrubienie"/>
                <w:rFonts w:ascii="Cambria" w:hAnsi="Cambria" w:cs="Arial"/>
                <w:b w:val="0"/>
                <w:color w:val="auto"/>
                <w:sz w:val="16"/>
                <w:szCs w:val="16"/>
              </w:rPr>
              <w:t>osoba posiadająca</w:t>
            </w:r>
            <w:r w:rsidRPr="00A77544">
              <w:rPr>
                <w:rStyle w:val="Pogrubienie"/>
                <w:rFonts w:ascii="Cambria" w:hAnsi="Cambria" w:cs="Arial"/>
                <w:b w:val="0"/>
                <w:color w:val="auto"/>
                <w:sz w:val="16"/>
                <w:szCs w:val="16"/>
              </w:rPr>
              <w:t xml:space="preserve"> uprawnienia SEP do 1 KV w kategorii D, albo odpowiadające ważne uprawnienia (kwalifikacje) w zakresie eksploatacji urządzeń, instalacji i sieci elektrycznych</w:t>
            </w:r>
            <w:r w:rsidRPr="00A44CA1">
              <w:rPr>
                <w:rStyle w:val="Pogrubienie"/>
                <w:rFonts w:ascii="Cambria" w:hAnsi="Cambria" w:cs="Arial"/>
                <w:b w:val="0"/>
                <w:color w:val="auto"/>
              </w:rPr>
              <w:t>.</w:t>
            </w:r>
          </w:p>
          <w:p w:rsidR="005626D2" w:rsidRPr="005626D2" w:rsidRDefault="005626D2" w:rsidP="00B04817">
            <w:pPr>
              <w:pStyle w:val="Default"/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Wykształcenie………………………..…………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Specjalność………..……………………….……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Zakres………………...……...……………..……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Nr uprawnień………………………..…......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Data wydania uprawnień: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Dzień/Miesiąc/Rok………………………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626D2" w:rsidRPr="005626D2" w:rsidRDefault="005626D2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</w:tr>
      <w:tr w:rsidR="005626D2" w:rsidRPr="006E67DC" w:rsidTr="005626D2">
        <w:trPr>
          <w:cantSplit/>
          <w:trHeight w:val="1164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26D2" w:rsidRDefault="005626D2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5626D2" w:rsidRDefault="005626D2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5626D2" w:rsidRPr="005626D2" w:rsidRDefault="005626D2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3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26D2" w:rsidRDefault="005626D2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5626D2" w:rsidRDefault="005626D2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5626D2" w:rsidRPr="005626D2" w:rsidRDefault="005626D2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5626D2">
              <w:rPr>
                <w:rFonts w:asciiTheme="majorHAnsi" w:hAnsiTheme="majorHAnsi" w:cs="Tahoma"/>
                <w:sz w:val="16"/>
                <w:szCs w:val="16"/>
              </w:rPr>
              <w:t>Pani/Pan</w:t>
            </w:r>
          </w:p>
          <w:p w:rsidR="005626D2" w:rsidRPr="005626D2" w:rsidRDefault="005626D2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5626D2">
              <w:rPr>
                <w:rFonts w:asciiTheme="majorHAnsi" w:hAnsiTheme="majorHAnsi" w:cs="Tahoma"/>
                <w:sz w:val="16"/>
                <w:szCs w:val="16"/>
              </w:rPr>
              <w:t>………………………</w:t>
            </w:r>
          </w:p>
          <w:p w:rsidR="005626D2" w:rsidRPr="005626D2" w:rsidRDefault="005626D2" w:rsidP="005626D2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5626D2" w:rsidRPr="005626D2" w:rsidRDefault="005626D2" w:rsidP="005626D2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77544" w:rsidRPr="00A77544" w:rsidRDefault="00A77544" w:rsidP="00B04817">
            <w:pPr>
              <w:pStyle w:val="siwznormalny"/>
              <w:spacing w:after="0" w:line="240" w:lineRule="auto"/>
              <w:ind w:left="0" w:firstLine="0"/>
              <w:jc w:val="center"/>
              <w:rPr>
                <w:rStyle w:val="Pogrubienie"/>
                <w:rFonts w:ascii="Cambria" w:hAnsi="Cambria" w:cs="Arial"/>
                <w:b w:val="0"/>
                <w:color w:val="auto"/>
                <w:sz w:val="16"/>
                <w:szCs w:val="16"/>
              </w:rPr>
            </w:pPr>
            <w:r w:rsidRPr="00A77544">
              <w:rPr>
                <w:rFonts w:ascii="Cambria" w:hAnsi="Cambria" w:cs="Arial"/>
                <w:color w:val="auto"/>
                <w:sz w:val="16"/>
                <w:szCs w:val="16"/>
              </w:rPr>
              <w:t xml:space="preserve">osobą posiadającą uprawnienia SEP do 1 kV w kategorii E, albo odpowiadające ważne uprawnienia (kwalifikacje) w zakresie eksploatacji </w:t>
            </w:r>
            <w:r w:rsidRPr="00A77544">
              <w:rPr>
                <w:rStyle w:val="Pogrubienie"/>
                <w:rFonts w:ascii="Cambria" w:hAnsi="Cambria" w:cs="Arial"/>
                <w:b w:val="0"/>
                <w:color w:val="auto"/>
                <w:sz w:val="16"/>
                <w:szCs w:val="16"/>
              </w:rPr>
              <w:t>dozoru sieci elektrycznego oświetlenia ulicznego oraz w zakresie kontrolno – pomiarowym dla sieci elektrycznego oświetlenia ulicznego,</w:t>
            </w:r>
          </w:p>
          <w:p w:rsidR="005626D2" w:rsidRPr="005626D2" w:rsidRDefault="005626D2" w:rsidP="00B04817">
            <w:pPr>
              <w:jc w:val="center"/>
              <w:rPr>
                <w:rFonts w:asciiTheme="majorHAnsi" w:hAnsiTheme="majorHAnsi" w:cs="Tahoma"/>
                <w:b/>
                <w:sz w:val="16"/>
                <w:szCs w:val="16"/>
                <w:u w:val="single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Wykształcenie………………………..…………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Specjalność………..……………………….……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Zakres………………...……...……………..……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Nr uprawnień………………………..…......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Data wydania uprawnień: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Dzień/Miesiąc/Rok………………………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626D2" w:rsidRPr="005626D2" w:rsidRDefault="005626D2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</w:tr>
      <w:tr w:rsidR="005626D2" w:rsidRPr="006E67DC" w:rsidTr="005626D2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26D2" w:rsidRDefault="005626D2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5626D2" w:rsidRDefault="005626D2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  <w:p w:rsidR="005626D2" w:rsidRPr="005626D2" w:rsidRDefault="005626D2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4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26D2" w:rsidRDefault="005626D2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5626D2" w:rsidRDefault="005626D2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5626D2" w:rsidRPr="005626D2" w:rsidRDefault="005626D2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5626D2">
              <w:rPr>
                <w:rFonts w:asciiTheme="majorHAnsi" w:hAnsiTheme="majorHAnsi" w:cs="Tahoma"/>
                <w:sz w:val="16"/>
                <w:szCs w:val="16"/>
              </w:rPr>
              <w:t>Pani/Pan</w:t>
            </w:r>
          </w:p>
          <w:p w:rsidR="005626D2" w:rsidRPr="005626D2" w:rsidRDefault="005626D2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5626D2">
              <w:rPr>
                <w:rFonts w:asciiTheme="majorHAnsi" w:hAnsiTheme="majorHAnsi" w:cs="Tahoma"/>
                <w:sz w:val="16"/>
                <w:szCs w:val="16"/>
              </w:rPr>
              <w:t>………………………</w:t>
            </w:r>
          </w:p>
          <w:p w:rsidR="005626D2" w:rsidRPr="005626D2" w:rsidRDefault="005626D2" w:rsidP="005626D2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5626D2" w:rsidRPr="005626D2" w:rsidRDefault="005626D2" w:rsidP="005626D2">
            <w:pPr>
              <w:tabs>
                <w:tab w:val="left" w:pos="80"/>
              </w:tabs>
              <w:ind w:left="80"/>
              <w:jc w:val="center"/>
              <w:rPr>
                <w:rFonts w:asciiTheme="majorHAnsi" w:hAnsiTheme="majorHAnsi" w:cs="Tahoma"/>
                <w:i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5626D2" w:rsidRDefault="005626D2" w:rsidP="00B04817">
            <w:pPr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  <w:p w:rsidR="00A77544" w:rsidRPr="00A77544" w:rsidRDefault="00A77544" w:rsidP="00B04817">
            <w:pPr>
              <w:pStyle w:val="siwznormalny"/>
              <w:spacing w:after="0" w:line="240" w:lineRule="auto"/>
              <w:ind w:left="72" w:firstLine="0"/>
              <w:jc w:val="center"/>
              <w:rPr>
                <w:rStyle w:val="Pogrubienie"/>
                <w:rFonts w:ascii="Cambria" w:hAnsi="Cambria" w:cs="Arial"/>
                <w:b w:val="0"/>
                <w:color w:val="auto"/>
                <w:sz w:val="16"/>
                <w:szCs w:val="16"/>
              </w:rPr>
            </w:pPr>
            <w:r>
              <w:rPr>
                <w:rStyle w:val="Pogrubienie"/>
                <w:rFonts w:ascii="Cambria" w:hAnsi="Cambria" w:cs="Arial"/>
                <w:b w:val="0"/>
                <w:color w:val="auto"/>
                <w:sz w:val="16"/>
                <w:szCs w:val="16"/>
              </w:rPr>
              <w:t>osoba  posiadająca</w:t>
            </w:r>
            <w:r w:rsidRPr="00A77544">
              <w:rPr>
                <w:rStyle w:val="Pogrubienie"/>
                <w:rFonts w:ascii="Cambria" w:hAnsi="Cambria" w:cs="Arial"/>
                <w:b w:val="0"/>
                <w:color w:val="auto"/>
                <w:sz w:val="16"/>
                <w:szCs w:val="16"/>
              </w:rPr>
              <w:t xml:space="preserve"> uprawnienia SEP do 1 kV w kategorii D, albo odpowiadające ważne uprawnienia (kwalifikacje) w zakresie dozoru sieci elektrycznego oświetlenia ulicznego oraz w zakresie kontrolno – pomiarowym dla sieci elektrycznego oświetlenia ulicznego.</w:t>
            </w:r>
          </w:p>
          <w:p w:rsidR="005626D2" w:rsidRPr="005626D2" w:rsidRDefault="005626D2" w:rsidP="00B04817">
            <w:pPr>
              <w:jc w:val="center"/>
              <w:rPr>
                <w:rFonts w:asciiTheme="majorHAnsi" w:eastAsia="Bookman Old Style" w:hAnsiTheme="majorHAnsi" w:cs="Tahoma"/>
                <w:b/>
                <w:bCs/>
                <w:sz w:val="16"/>
                <w:szCs w:val="16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Wykształcenie………………………..…………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Specjalność………..……………………….……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Zakres………………...……...……………..……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Nr uprawnień………………………..…......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Data wydania uprawnień:</w:t>
            </w:r>
          </w:p>
          <w:p w:rsidR="005626D2" w:rsidRPr="005626D2" w:rsidRDefault="005626D2" w:rsidP="00230E31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Dzień/Miesiąc/Rok………………………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626D2" w:rsidRPr="005626D2" w:rsidRDefault="005626D2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</w:tr>
      <w:tr w:rsidR="00A77544" w:rsidRPr="006E67DC" w:rsidTr="005626D2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44" w:rsidRDefault="00A77544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77544" w:rsidRPr="005626D2" w:rsidRDefault="00A77544" w:rsidP="00A77544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5626D2">
              <w:rPr>
                <w:rFonts w:asciiTheme="majorHAnsi" w:hAnsiTheme="majorHAnsi" w:cs="Tahoma"/>
                <w:sz w:val="16"/>
                <w:szCs w:val="16"/>
              </w:rPr>
              <w:t>Pani/Pan</w:t>
            </w:r>
          </w:p>
          <w:p w:rsidR="00A77544" w:rsidRPr="005626D2" w:rsidRDefault="00A77544" w:rsidP="00A77544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5626D2">
              <w:rPr>
                <w:rFonts w:asciiTheme="majorHAnsi" w:hAnsiTheme="majorHAnsi" w:cs="Tahoma"/>
                <w:sz w:val="16"/>
                <w:szCs w:val="16"/>
              </w:rPr>
              <w:t>………………………</w:t>
            </w:r>
          </w:p>
          <w:p w:rsidR="00A77544" w:rsidRDefault="00A77544" w:rsidP="005626D2">
            <w:pPr>
              <w:tabs>
                <w:tab w:val="left" w:pos="80"/>
              </w:tabs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A77544" w:rsidRPr="00A77544" w:rsidRDefault="00A77544" w:rsidP="005626D2">
            <w:pPr>
              <w:jc w:val="center"/>
              <w:rPr>
                <w:rFonts w:asciiTheme="majorHAnsi" w:hAnsiTheme="majorHAnsi" w:cs="Tahoma"/>
                <w:sz w:val="16"/>
                <w:szCs w:val="16"/>
              </w:rPr>
            </w:pPr>
            <w:r w:rsidRPr="00A77544">
              <w:rPr>
                <w:rFonts w:ascii="Cambria" w:hAnsi="Cambria" w:cs="Arial"/>
                <w:sz w:val="16"/>
                <w:szCs w:val="16"/>
              </w:rPr>
              <w:t>osoba posiadająca uprawnienia budowlane do kierowania robotami budowlanymi bez ograniczeń w specjalności elektrycznej i elektroenergetycznej z min. 3 letnim doświadczeniem zawodowym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7544" w:rsidRPr="005626D2" w:rsidRDefault="00A77544" w:rsidP="00A77544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Wykształcenie………………………..…………</w:t>
            </w:r>
          </w:p>
          <w:p w:rsidR="00A77544" w:rsidRPr="005626D2" w:rsidRDefault="00A77544" w:rsidP="00A77544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Specjalność………..……………………….……</w:t>
            </w:r>
          </w:p>
          <w:p w:rsidR="00A77544" w:rsidRPr="005626D2" w:rsidRDefault="00A77544" w:rsidP="00A77544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Zakres………………...……...……………..……</w:t>
            </w:r>
          </w:p>
          <w:p w:rsidR="00A77544" w:rsidRPr="005626D2" w:rsidRDefault="00A77544" w:rsidP="00A77544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Nr uprawnień………………………..…......</w:t>
            </w:r>
          </w:p>
          <w:p w:rsidR="00A77544" w:rsidRPr="005626D2" w:rsidRDefault="00A77544" w:rsidP="00A77544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Data wydania uprawnień:</w:t>
            </w:r>
          </w:p>
          <w:p w:rsidR="00A77544" w:rsidRPr="005626D2" w:rsidRDefault="00A77544" w:rsidP="00A77544">
            <w:pPr>
              <w:pStyle w:val="Tekstpodstawowy31"/>
              <w:jc w:val="left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  <w:r w:rsidRPr="005626D2"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  <w:t>Dzień/Miesiąc/Rok………………………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77544" w:rsidRPr="005626D2" w:rsidRDefault="00A77544" w:rsidP="005C14E0">
            <w:pPr>
              <w:pStyle w:val="Tekstpodstawowy31"/>
              <w:rPr>
                <w:rFonts w:asciiTheme="majorHAnsi" w:eastAsia="Bookman Old Style" w:hAnsiTheme="majorHAnsi" w:cs="Tahoma"/>
                <w:b w:val="0"/>
                <w:bCs w:val="0"/>
                <w:sz w:val="16"/>
                <w:szCs w:val="16"/>
              </w:rPr>
            </w:pPr>
          </w:p>
        </w:tc>
      </w:tr>
    </w:tbl>
    <w:p w:rsidR="00CC1EEA" w:rsidRDefault="00CC1EEA" w:rsidP="005626D2">
      <w:pPr>
        <w:pStyle w:val="Tekstpodstawowy31"/>
        <w:jc w:val="left"/>
        <w:rPr>
          <w:rFonts w:asciiTheme="majorHAnsi" w:eastAsia="Bookman Old Style" w:hAnsiTheme="majorHAnsi" w:cs="Tahoma"/>
          <w:b w:val="0"/>
          <w:sz w:val="20"/>
          <w:szCs w:val="20"/>
        </w:rPr>
      </w:pPr>
    </w:p>
    <w:p w:rsidR="00A77544" w:rsidRPr="00073DCE" w:rsidRDefault="00A77544" w:rsidP="00A77544">
      <w:pPr>
        <w:spacing w:line="276" w:lineRule="auto"/>
        <w:jc w:val="both"/>
        <w:rPr>
          <w:rFonts w:ascii="Cambria" w:eastAsiaTheme="majorEastAsia" w:hAnsi="Cambria" w:cstheme="minorHAnsi"/>
          <w:b/>
          <w:bCs/>
          <w:color w:val="FF0000"/>
          <w:sz w:val="16"/>
          <w:szCs w:val="16"/>
        </w:rPr>
      </w:pPr>
      <w:r w:rsidRPr="00073DCE">
        <w:rPr>
          <w:rFonts w:ascii="Cambria" w:eastAsiaTheme="majorEastAsia" w:hAnsi="Cambria" w:cstheme="minorHAnsi"/>
          <w:b/>
          <w:bCs/>
          <w:color w:val="FF0000"/>
          <w:sz w:val="16"/>
          <w:szCs w:val="16"/>
        </w:rPr>
        <w:t>Uwaga!</w:t>
      </w:r>
    </w:p>
    <w:p w:rsidR="00A77544" w:rsidRPr="00073DCE" w:rsidRDefault="00A77544" w:rsidP="00A77544">
      <w:pPr>
        <w:spacing w:line="276" w:lineRule="auto"/>
        <w:ind w:right="49"/>
        <w:jc w:val="both"/>
        <w:rPr>
          <w:rFonts w:ascii="Cambria" w:eastAsiaTheme="majorEastAsia" w:hAnsi="Cambria" w:cstheme="minorHAnsi"/>
          <w:sz w:val="16"/>
          <w:szCs w:val="16"/>
        </w:rPr>
      </w:pPr>
      <w:r w:rsidRPr="00073DCE">
        <w:rPr>
          <w:rFonts w:ascii="Cambria" w:eastAsiaTheme="majorEastAsia" w:hAnsi="Cambria" w:cstheme="minorHAnsi"/>
          <w:b/>
          <w:bCs/>
          <w:color w:val="FF0000"/>
          <w:sz w:val="16"/>
          <w:szCs w:val="16"/>
        </w:rPr>
        <w:t xml:space="preserve">Plik (formularz) opatruje się </w:t>
      </w:r>
      <w:r w:rsidRPr="00073DCE">
        <w:rPr>
          <w:rFonts w:ascii="Cambria" w:eastAsiaTheme="majorEastAsia" w:hAnsi="Cambria" w:cstheme="minorHAnsi"/>
          <w:b/>
          <w:bCs/>
          <w:color w:val="FF0000"/>
          <w:sz w:val="16"/>
          <w:szCs w:val="16"/>
          <w:u w:val="single"/>
        </w:rPr>
        <w:t>kwalifikowanym</w:t>
      </w:r>
      <w:r w:rsidRPr="00073DCE">
        <w:rPr>
          <w:rFonts w:ascii="Cambria" w:eastAsiaTheme="majorEastAsia" w:hAnsi="Cambria" w:cstheme="minorHAnsi"/>
          <w:b/>
          <w:bCs/>
          <w:color w:val="FF0000"/>
          <w:sz w:val="16"/>
          <w:szCs w:val="16"/>
        </w:rPr>
        <w:t xml:space="preserve"> podpisem elektronicznym przez osobę uprawnioną do reprezentacji.</w:t>
      </w:r>
    </w:p>
    <w:p w:rsidR="00A77544" w:rsidRPr="00073DCE" w:rsidRDefault="00A77544" w:rsidP="00A77544">
      <w:pPr>
        <w:pStyle w:val="Zwykytekst1"/>
        <w:jc w:val="both"/>
        <w:rPr>
          <w:rFonts w:asciiTheme="majorHAnsi" w:eastAsia="Bookman Old Style" w:hAnsiTheme="majorHAnsi" w:cs="Tahoma"/>
          <w:i/>
          <w:sz w:val="16"/>
          <w:szCs w:val="16"/>
        </w:rPr>
      </w:pPr>
    </w:p>
    <w:p w:rsidR="00A77544" w:rsidRPr="00073DCE" w:rsidRDefault="00A77544" w:rsidP="00A77544">
      <w:pPr>
        <w:ind w:right="-6"/>
        <w:jc w:val="right"/>
        <w:rPr>
          <w:rFonts w:asciiTheme="majorHAnsi" w:hAnsiTheme="majorHAnsi" w:cs="Tahoma"/>
          <w:sz w:val="16"/>
          <w:szCs w:val="16"/>
        </w:rPr>
      </w:pPr>
    </w:p>
    <w:p w:rsidR="00A77544" w:rsidRPr="00073DCE" w:rsidRDefault="00A77544" w:rsidP="00A77544">
      <w:pPr>
        <w:ind w:right="-6"/>
        <w:jc w:val="right"/>
        <w:rPr>
          <w:rFonts w:asciiTheme="majorHAnsi" w:hAnsiTheme="majorHAnsi" w:cs="Tahoma"/>
          <w:sz w:val="16"/>
          <w:szCs w:val="16"/>
        </w:rPr>
      </w:pPr>
    </w:p>
    <w:p w:rsidR="00A77544" w:rsidRPr="00073DCE" w:rsidRDefault="00A77544" w:rsidP="00A77544">
      <w:pPr>
        <w:autoSpaceDE w:val="0"/>
        <w:rPr>
          <w:rFonts w:ascii="Tahoma" w:hAnsi="Tahoma" w:cs="Tahoma"/>
          <w:sz w:val="16"/>
          <w:szCs w:val="16"/>
        </w:rPr>
      </w:pPr>
    </w:p>
    <w:p w:rsidR="00A77544" w:rsidRDefault="00A77544" w:rsidP="00A77544">
      <w:pPr>
        <w:autoSpaceDE w:val="0"/>
        <w:rPr>
          <w:rFonts w:ascii="Tahoma" w:hAnsi="Tahoma" w:cs="Tahoma"/>
        </w:rPr>
      </w:pPr>
    </w:p>
    <w:p w:rsidR="00A77544" w:rsidRPr="005626D2" w:rsidRDefault="00A77544" w:rsidP="005626D2">
      <w:pPr>
        <w:spacing w:line="276" w:lineRule="auto"/>
        <w:ind w:right="49"/>
        <w:jc w:val="right"/>
        <w:rPr>
          <w:rFonts w:ascii="Cambria" w:eastAsiaTheme="majorEastAsia" w:hAnsi="Cambria" w:cstheme="minorHAnsi"/>
          <w:b/>
          <w:bCs/>
          <w:i/>
          <w:color w:val="FF0000"/>
          <w:sz w:val="12"/>
          <w:szCs w:val="12"/>
        </w:rPr>
      </w:pPr>
    </w:p>
    <w:sectPr w:rsidR="00A77544" w:rsidRPr="005626D2" w:rsidSect="000E1610">
      <w:headerReference w:type="even" r:id="rId7"/>
      <w:footerReference w:type="even" r:id="rId8"/>
      <w:footerReference w:type="default" r:id="rId9"/>
      <w:footerReference w:type="first" r:id="rId10"/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3F64" w:rsidRDefault="00EE3F64">
      <w:r>
        <w:separator/>
      </w:r>
    </w:p>
  </w:endnote>
  <w:endnote w:type="continuationSeparator" w:id="1">
    <w:p w:rsidR="00EE3F64" w:rsidRDefault="00EE3F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913C5E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3F64" w:rsidRDefault="00EE3F64">
      <w:r>
        <w:separator/>
      </w:r>
    </w:p>
  </w:footnote>
  <w:footnote w:type="continuationSeparator" w:id="1">
    <w:p w:rsidR="00EE3F64" w:rsidRDefault="00EE3F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913C5E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2DC3C53"/>
    <w:multiLevelType w:val="hybridMultilevel"/>
    <w:tmpl w:val="1566690E"/>
    <w:lvl w:ilvl="0" w:tplc="C9D8EEC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A0F3770"/>
    <w:multiLevelType w:val="hybridMultilevel"/>
    <w:tmpl w:val="B12C7BA2"/>
    <w:lvl w:ilvl="0" w:tplc="7FBA5F46">
      <w:start w:val="1"/>
      <w:numFmt w:val="decimal"/>
      <w:lvlText w:val="%1)"/>
      <w:lvlJc w:val="left"/>
      <w:pPr>
        <w:ind w:left="12551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271" w:hanging="360"/>
      </w:pPr>
    </w:lvl>
    <w:lvl w:ilvl="2" w:tplc="0415001B" w:tentative="1">
      <w:start w:val="1"/>
      <w:numFmt w:val="lowerRoman"/>
      <w:lvlText w:val="%3."/>
      <w:lvlJc w:val="right"/>
      <w:pPr>
        <w:ind w:left="13991" w:hanging="180"/>
      </w:pPr>
    </w:lvl>
    <w:lvl w:ilvl="3" w:tplc="0415000F" w:tentative="1">
      <w:start w:val="1"/>
      <w:numFmt w:val="decimal"/>
      <w:lvlText w:val="%4."/>
      <w:lvlJc w:val="left"/>
      <w:pPr>
        <w:ind w:left="14711" w:hanging="360"/>
      </w:pPr>
    </w:lvl>
    <w:lvl w:ilvl="4" w:tplc="04150019" w:tentative="1">
      <w:start w:val="1"/>
      <w:numFmt w:val="lowerLetter"/>
      <w:lvlText w:val="%5."/>
      <w:lvlJc w:val="left"/>
      <w:pPr>
        <w:ind w:left="15431" w:hanging="360"/>
      </w:pPr>
    </w:lvl>
    <w:lvl w:ilvl="5" w:tplc="0415001B" w:tentative="1">
      <w:start w:val="1"/>
      <w:numFmt w:val="lowerRoman"/>
      <w:lvlText w:val="%6."/>
      <w:lvlJc w:val="right"/>
      <w:pPr>
        <w:ind w:left="16151" w:hanging="180"/>
      </w:pPr>
    </w:lvl>
    <w:lvl w:ilvl="6" w:tplc="0415000F" w:tentative="1">
      <w:start w:val="1"/>
      <w:numFmt w:val="decimal"/>
      <w:lvlText w:val="%7."/>
      <w:lvlJc w:val="left"/>
      <w:pPr>
        <w:ind w:left="16871" w:hanging="360"/>
      </w:pPr>
    </w:lvl>
    <w:lvl w:ilvl="7" w:tplc="04150019" w:tentative="1">
      <w:start w:val="1"/>
      <w:numFmt w:val="lowerLetter"/>
      <w:lvlText w:val="%8."/>
      <w:lvlJc w:val="left"/>
      <w:pPr>
        <w:ind w:left="17591" w:hanging="360"/>
      </w:pPr>
    </w:lvl>
    <w:lvl w:ilvl="8" w:tplc="0415001B" w:tentative="1">
      <w:start w:val="1"/>
      <w:numFmt w:val="lowerRoman"/>
      <w:lvlText w:val="%9."/>
      <w:lvlJc w:val="right"/>
      <w:pPr>
        <w:ind w:left="18311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1"/>
  </w:num>
  <w:num w:numId="9">
    <w:abstractNumId w:val="27"/>
  </w:num>
  <w:num w:numId="10">
    <w:abstractNumId w:val="34"/>
  </w:num>
  <w:num w:numId="11">
    <w:abstractNumId w:val="25"/>
  </w:num>
  <w:num w:numId="12">
    <w:abstractNumId w:val="22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3"/>
  </w:num>
  <w:num w:numId="18">
    <w:abstractNumId w:val="30"/>
  </w:num>
  <w:num w:numId="19">
    <w:abstractNumId w:val="29"/>
  </w:num>
  <w:num w:numId="20">
    <w:abstractNumId w:val="36"/>
  </w:num>
  <w:num w:numId="21">
    <w:abstractNumId w:val="20"/>
  </w:num>
  <w:num w:numId="22">
    <w:abstractNumId w:val="38"/>
  </w:num>
  <w:num w:numId="23">
    <w:abstractNumId w:val="37"/>
  </w:num>
  <w:num w:numId="24">
    <w:abstractNumId w:val="19"/>
  </w:num>
  <w:num w:numId="25">
    <w:abstractNumId w:val="39"/>
  </w:num>
  <w:num w:numId="26">
    <w:abstractNumId w:val="40"/>
  </w:num>
  <w:num w:numId="27">
    <w:abstractNumId w:val="18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</w:num>
  <w:num w:numId="32">
    <w:abstractNumId w:val="17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1378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00DB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6E85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21D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DE"/>
    <w:rsid w:val="000F0164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0F2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487"/>
    <w:rsid w:val="001679F6"/>
    <w:rsid w:val="00170FE7"/>
    <w:rsid w:val="001724FC"/>
    <w:rsid w:val="0017336C"/>
    <w:rsid w:val="00174742"/>
    <w:rsid w:val="001760D4"/>
    <w:rsid w:val="00176C67"/>
    <w:rsid w:val="00177BE7"/>
    <w:rsid w:val="0018235C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03"/>
    <w:rsid w:val="00194611"/>
    <w:rsid w:val="0019771E"/>
    <w:rsid w:val="00197A99"/>
    <w:rsid w:val="00197B81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403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1488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5D26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88D"/>
    <w:rsid w:val="002A0AA6"/>
    <w:rsid w:val="002A1247"/>
    <w:rsid w:val="002A2ECF"/>
    <w:rsid w:val="002A31D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5D82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6F9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443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0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0EB2"/>
    <w:rsid w:val="00401073"/>
    <w:rsid w:val="00403126"/>
    <w:rsid w:val="00403D79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7568"/>
    <w:rsid w:val="00417F4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2915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278D"/>
    <w:rsid w:val="004A2CAC"/>
    <w:rsid w:val="004A322F"/>
    <w:rsid w:val="004A4011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3C82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73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6D2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242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A7981"/>
    <w:rsid w:val="005B0634"/>
    <w:rsid w:val="005B0859"/>
    <w:rsid w:val="005B0B23"/>
    <w:rsid w:val="005B0B47"/>
    <w:rsid w:val="005B0EC2"/>
    <w:rsid w:val="005B255A"/>
    <w:rsid w:val="005B3A70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107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67DC"/>
    <w:rsid w:val="006E6B8F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F6F"/>
    <w:rsid w:val="00713220"/>
    <w:rsid w:val="0071474A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861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5DB8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87323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4ED5"/>
    <w:rsid w:val="00805716"/>
    <w:rsid w:val="00805FB9"/>
    <w:rsid w:val="00806705"/>
    <w:rsid w:val="00807517"/>
    <w:rsid w:val="008105B2"/>
    <w:rsid w:val="00810701"/>
    <w:rsid w:val="00812274"/>
    <w:rsid w:val="00813123"/>
    <w:rsid w:val="00813D0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5DC6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312F"/>
    <w:rsid w:val="008635FB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498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C5E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0BB"/>
    <w:rsid w:val="00935B7C"/>
    <w:rsid w:val="00936D2C"/>
    <w:rsid w:val="00936FD3"/>
    <w:rsid w:val="009372F4"/>
    <w:rsid w:val="00937344"/>
    <w:rsid w:val="00937504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2D1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44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1DCA"/>
    <w:rsid w:val="00AA223A"/>
    <w:rsid w:val="00AA3AA4"/>
    <w:rsid w:val="00AA3EC8"/>
    <w:rsid w:val="00AA4DB5"/>
    <w:rsid w:val="00AA59F6"/>
    <w:rsid w:val="00AA6891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0925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86C"/>
    <w:rsid w:val="00B03900"/>
    <w:rsid w:val="00B04817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3B05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7418"/>
    <w:rsid w:val="00C77563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EEA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02E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D7D65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04E6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C91"/>
    <w:rsid w:val="00E07D75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21F"/>
    <w:rsid w:val="00E80348"/>
    <w:rsid w:val="00E80536"/>
    <w:rsid w:val="00E808F0"/>
    <w:rsid w:val="00E812AB"/>
    <w:rsid w:val="00E81A95"/>
    <w:rsid w:val="00E81BC0"/>
    <w:rsid w:val="00E81C6C"/>
    <w:rsid w:val="00E82239"/>
    <w:rsid w:val="00E82CEC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3F64"/>
    <w:rsid w:val="00EE456C"/>
    <w:rsid w:val="00EE4E9A"/>
    <w:rsid w:val="00EE5239"/>
    <w:rsid w:val="00EE5524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2CC5"/>
    <w:rsid w:val="00F13A60"/>
    <w:rsid w:val="00F14381"/>
    <w:rsid w:val="00F14422"/>
    <w:rsid w:val="00F14477"/>
    <w:rsid w:val="00F14C4B"/>
    <w:rsid w:val="00F14C6D"/>
    <w:rsid w:val="00F14F81"/>
    <w:rsid w:val="00F1519A"/>
    <w:rsid w:val="00F15C85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39F8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uiPriority w:val="22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paragraph" w:customStyle="1" w:styleId="siwznormalny">
    <w:name w:val="siwz_normalny"/>
    <w:basedOn w:val="Normalny"/>
    <w:qFormat/>
    <w:rsid w:val="00A77544"/>
    <w:pPr>
      <w:widowControl w:val="0"/>
      <w:spacing w:after="200" w:line="276" w:lineRule="auto"/>
      <w:ind w:left="720" w:hanging="10"/>
      <w:jc w:val="both"/>
    </w:pPr>
    <w:rPr>
      <w:rFonts w:ascii="Calibri" w:eastAsia="Calibri" w:hAnsi="Calibri"/>
      <w:color w:val="00000A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383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2682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38</cp:revision>
  <cp:lastPrinted>2018-05-28T09:48:00Z</cp:lastPrinted>
  <dcterms:created xsi:type="dcterms:W3CDTF">2018-05-28T06:38:00Z</dcterms:created>
  <dcterms:modified xsi:type="dcterms:W3CDTF">2022-08-17T10:48:00Z</dcterms:modified>
</cp:coreProperties>
</file>