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C20DD8">
        <w:rPr>
          <w:rFonts w:asciiTheme="majorHAnsi" w:hAnsiTheme="majorHAnsi" w:cs="Tahoma"/>
        </w:rPr>
        <w:t>5</w:t>
      </w:r>
      <w:r w:rsidR="006E67DC">
        <w:rPr>
          <w:rFonts w:asciiTheme="majorHAnsi" w:hAnsiTheme="majorHAnsi" w:cs="Tahoma"/>
        </w:rPr>
        <w:t xml:space="preserve"> SWZ</w:t>
      </w:r>
    </w:p>
    <w:p w:rsidR="00CC1EEA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CC1EEA" w:rsidRPr="00C20DD8" w:rsidRDefault="00CC1EEA" w:rsidP="00C20DD8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  <w:r w:rsidR="00C20DD8" w:rsidRPr="00C20DD8">
        <w:rPr>
          <w:rFonts w:asciiTheme="majorHAnsi" w:eastAsia="Bookman Old Style" w:hAnsiTheme="majorHAnsi" w:cs="Tahoma"/>
          <w:shadow/>
          <w:color w:val="C00000"/>
          <w:sz w:val="28"/>
          <w:szCs w:val="28"/>
        </w:rPr>
        <w:t xml:space="preserve"> </w:t>
      </w:r>
      <w:r w:rsidR="00C20DD8" w:rsidRPr="00F12CC5">
        <w:rPr>
          <w:rFonts w:asciiTheme="majorHAnsi" w:eastAsia="Bookman Old Style" w:hAnsiTheme="majorHAnsi" w:cs="Tahoma"/>
          <w:shadow/>
          <w:color w:val="C00000"/>
          <w:sz w:val="28"/>
          <w:szCs w:val="28"/>
        </w:rPr>
        <w:t xml:space="preserve">DOT. CZĘŚCI </w:t>
      </w:r>
      <w:r w:rsidR="00C20DD8">
        <w:rPr>
          <w:rFonts w:asciiTheme="majorHAnsi" w:eastAsia="Bookman Old Style" w:hAnsiTheme="majorHAnsi" w:cs="Tahoma"/>
          <w:shadow/>
          <w:color w:val="C00000"/>
          <w:sz w:val="28"/>
          <w:szCs w:val="28"/>
        </w:rPr>
        <w:t>2</w:t>
      </w: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CC1EEA" w:rsidRPr="006E67D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702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1889"/>
        <w:gridCol w:w="3260"/>
        <w:gridCol w:w="2552"/>
        <w:gridCol w:w="2693"/>
        <w:gridCol w:w="2693"/>
      </w:tblGrid>
      <w:tr w:rsidR="00C20DD8" w:rsidRPr="006E67DC" w:rsidTr="00C20DD8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5</w:t>
            </w:r>
          </w:p>
        </w:tc>
      </w:tr>
      <w:tr w:rsidR="00C20DD8" w:rsidRPr="006E67DC" w:rsidTr="00C20DD8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20DD8" w:rsidRPr="006E67DC" w:rsidRDefault="00C20DD8" w:rsidP="005626D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Wykonywane czynności/ sprawowane funkcje przy realizacji zamówienia</w:t>
            </w:r>
          </w:p>
          <w:p w:rsidR="00C20DD8" w:rsidRPr="006E67DC" w:rsidRDefault="00C20DD8" w:rsidP="005626D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</w:t>
            </w: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                                       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 kwalifikacjach</w:t>
            </w:r>
          </w:p>
          <w:p w:rsidR="00C20DD8" w:rsidRPr="006E67DC" w:rsidRDefault="00C20DD8" w:rsidP="005626D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Informacja o wykonanych projektach przez osobę wskazaną w niniejszym wykazie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0DD8" w:rsidRPr="006E67DC" w:rsidRDefault="00C20DD8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20DD8" w:rsidRPr="006E67DC" w:rsidRDefault="00C20DD8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20DD8" w:rsidRPr="005626D2" w:rsidRDefault="00C20DD8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20DD8" w:rsidRPr="006E67DC" w:rsidRDefault="00C20DD8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20DD8" w:rsidRPr="006E67DC" w:rsidTr="00C20DD8">
        <w:trPr>
          <w:cantSplit/>
          <w:trHeight w:val="1220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DD8" w:rsidRPr="005626D2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Pr="005626D2" w:rsidRDefault="00C20DD8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Pr="005626D2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Pr="005626D2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DD8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20DD8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20DD8" w:rsidRPr="005626D2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C20DD8" w:rsidRPr="005626D2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20DD8" w:rsidRPr="00C20DD8" w:rsidRDefault="00C20DD8" w:rsidP="005626D2">
            <w:pPr>
              <w:suppressAutoHyphens w:val="0"/>
              <w:spacing w:after="60" w:line="276" w:lineRule="auto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osoba</w:t>
            </w:r>
            <w:r w:rsidRPr="00C20DD8">
              <w:rPr>
                <w:rFonts w:ascii="Cambria" w:hAnsi="Cambria" w:cs="Arial"/>
                <w:sz w:val="16"/>
                <w:szCs w:val="16"/>
              </w:rPr>
              <w:t xml:space="preserve">, posiadająca uprawnienia budowlane do projektowania bez ograniczeń, w specjalności instalacyjnej w zakresie sieci, instalacji i urządzeń elektrycznych i elektroenergetycznych i posiada minimum </w:t>
            </w:r>
            <w:r>
              <w:rPr>
                <w:rFonts w:ascii="Cambria" w:hAnsi="Cambria" w:cs="Arial"/>
                <w:sz w:val="16"/>
                <w:szCs w:val="16"/>
              </w:rPr>
              <w:t xml:space="preserve">                    </w:t>
            </w:r>
            <w:r w:rsidRPr="00C20DD8">
              <w:rPr>
                <w:rFonts w:ascii="Cambria" w:hAnsi="Cambria" w:cs="Arial"/>
                <w:sz w:val="16"/>
                <w:szCs w:val="16"/>
              </w:rPr>
              <w:t xml:space="preserve">5 letnie doświadczenie zawodowe, która wykonała minimum 2 projekty linii kablowych wysokiego napięcia                   </w:t>
            </w:r>
            <w:r>
              <w:rPr>
                <w:rFonts w:ascii="Cambria" w:hAnsi="Cambria" w:cs="Arial"/>
                <w:sz w:val="16"/>
                <w:szCs w:val="16"/>
              </w:rPr>
              <w:t xml:space="preserve">                    </w:t>
            </w:r>
            <w:r w:rsidRPr="00C20DD8">
              <w:rPr>
                <w:rFonts w:ascii="Cambria" w:hAnsi="Cambria" w:cs="Arial"/>
                <w:sz w:val="16"/>
                <w:szCs w:val="16"/>
              </w:rPr>
              <w:t>o napięciu min. 110 kV.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DD8" w:rsidRDefault="00C20DD8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Pr="005626D2" w:rsidRDefault="00C20DD8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</w:t>
            </w:r>
          </w:p>
          <w:p w:rsidR="00C20DD8" w:rsidRPr="005626D2" w:rsidRDefault="00C20DD8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</w:t>
            </w:r>
          </w:p>
          <w:p w:rsidR="00C20DD8" w:rsidRPr="005626D2" w:rsidRDefault="00C20DD8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</w:t>
            </w:r>
          </w:p>
          <w:p w:rsidR="00C20DD8" w:rsidRPr="005626D2" w:rsidRDefault="00104C12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</w:t>
            </w:r>
            <w:r w:rsidR="00C20DD8"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..…......</w:t>
            </w:r>
          </w:p>
          <w:p w:rsidR="00C20DD8" w:rsidRPr="005626D2" w:rsidRDefault="00C20DD8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20DD8" w:rsidRPr="005626D2" w:rsidRDefault="00C20DD8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opisać czego dotyczyło wykonanie projektu wskazanego w kolumnie 2             i dla jakiego podmiotu było wykonane</w:t>
            </w: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1/ projekt w zakresie………………………</w:t>
            </w: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………………………………………………….</w:t>
            </w: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wykonane dla……………………………..</w:t>
            </w: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2/ projekt w zakresie………………………</w:t>
            </w:r>
          </w:p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………………………………………………….</w:t>
            </w:r>
          </w:p>
          <w:p w:rsidR="00C20DD8" w:rsidRPr="005626D2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wykonane dla……………………………..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0DD8" w:rsidRPr="005626D2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C20DD8" w:rsidRPr="006E67DC" w:rsidTr="00C20DD8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Pr="005626D2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0DD8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20DD8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20DD8" w:rsidRPr="005626D2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C20DD8" w:rsidRPr="005626D2" w:rsidRDefault="00C20DD8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C20DD8" w:rsidRPr="005626D2" w:rsidRDefault="00C20DD8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20DD8" w:rsidRPr="005626D2" w:rsidRDefault="00C20DD8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20DD8" w:rsidRPr="00C20DD8" w:rsidRDefault="00C20DD8" w:rsidP="00C20DD8">
            <w:pPr>
              <w:spacing w:before="240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C20DD8">
              <w:rPr>
                <w:rFonts w:ascii="Cambria" w:hAnsi="Cambria" w:cs="Arial"/>
                <w:sz w:val="16"/>
                <w:szCs w:val="16"/>
              </w:rPr>
              <w:t>posiadająca uprawnienia budowlane do kierowania robotami budowlanymi, w specjalności instalacyjnej w zakresie sieci, instalacji i urządzeń elektrycznych i elektroenergetycznych i posiada minimum 5 letnie doświadczenie zawodowe, która kierowała minimum 2 robotami budowlanymi w zakresie linii kablowych wysokiego napięcia o napięciu min. 110 kV</w:t>
            </w:r>
          </w:p>
          <w:p w:rsidR="00C20DD8" w:rsidRPr="005C4C4C" w:rsidRDefault="00C20DD8" w:rsidP="00C20DD8">
            <w:pPr>
              <w:pStyle w:val="Default"/>
              <w:ind w:left="426"/>
              <w:jc w:val="both"/>
              <w:rPr>
                <w:rFonts w:ascii="Cambria" w:hAnsi="Cambria"/>
                <w:color w:val="auto"/>
                <w:sz w:val="22"/>
                <w:szCs w:val="22"/>
              </w:rPr>
            </w:pPr>
          </w:p>
          <w:p w:rsidR="00C20DD8" w:rsidRDefault="00C20DD8" w:rsidP="00C20DD8">
            <w:pPr>
              <w:spacing w:line="276" w:lineRule="auto"/>
              <w:ind w:right="49"/>
              <w:jc w:val="right"/>
              <w:rPr>
                <w:rFonts w:ascii="Cambria" w:eastAsiaTheme="majorEastAsia" w:hAnsi="Cambria" w:cstheme="minorHAnsi"/>
                <w:b/>
                <w:bCs/>
                <w:i/>
                <w:color w:val="FF0000"/>
                <w:sz w:val="12"/>
                <w:szCs w:val="12"/>
              </w:rPr>
            </w:pPr>
          </w:p>
          <w:p w:rsidR="00C20DD8" w:rsidRPr="005626D2" w:rsidRDefault="00C20DD8" w:rsidP="00C20DD8">
            <w:pPr>
              <w:pStyle w:val="Default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DD8" w:rsidRDefault="00C20DD8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Pr="005626D2" w:rsidRDefault="00C20DD8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</w:t>
            </w:r>
          </w:p>
          <w:p w:rsidR="00C20DD8" w:rsidRPr="005626D2" w:rsidRDefault="00C20DD8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</w:t>
            </w:r>
          </w:p>
          <w:p w:rsidR="00C20DD8" w:rsidRPr="005626D2" w:rsidRDefault="00C20DD8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</w:t>
            </w:r>
          </w:p>
          <w:p w:rsidR="00C20DD8" w:rsidRPr="005626D2" w:rsidRDefault="00104C1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</w:t>
            </w:r>
            <w:r w:rsidR="00C20DD8"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......</w:t>
            </w:r>
          </w:p>
          <w:p w:rsidR="00C20DD8" w:rsidRPr="005626D2" w:rsidRDefault="00C20DD8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20DD8" w:rsidRPr="005626D2" w:rsidRDefault="00C20DD8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opisać czego dotyczyło kierowanie robotami  wskazanymi w kolumnie 2</w:t>
            </w:r>
          </w:p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 dla jakiego podmiotu było wykonane</w:t>
            </w:r>
          </w:p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C20DD8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1/ kierowanie robotami w zakresie……………………………………</w:t>
            </w:r>
          </w:p>
          <w:p w:rsidR="00C20DD8" w:rsidRDefault="00C20DD8" w:rsidP="00C20DD8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wykonane dla…………………..………</w:t>
            </w:r>
          </w:p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Default="00C20DD8" w:rsidP="00C20DD8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2/ kierowanie robotami w zakresie………………………...……………</w:t>
            </w:r>
          </w:p>
          <w:p w:rsidR="00C20DD8" w:rsidRDefault="00C20DD8" w:rsidP="00C20DD8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wykonane dla………………….………….</w:t>
            </w:r>
          </w:p>
          <w:p w:rsidR="00C20DD8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20DD8" w:rsidRPr="005626D2" w:rsidRDefault="00C20DD8" w:rsidP="00C20DD8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0DD8" w:rsidRPr="005626D2" w:rsidRDefault="00C20DD8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</w:tbl>
    <w:p w:rsidR="00CB6358" w:rsidRPr="00073DCE" w:rsidRDefault="00CB6358" w:rsidP="00CB6358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>Uwaga!</w:t>
      </w:r>
    </w:p>
    <w:p w:rsidR="00CB6358" w:rsidRPr="00CB6358" w:rsidRDefault="00CB6358" w:rsidP="00CB6358">
      <w:pPr>
        <w:spacing w:line="276" w:lineRule="auto"/>
        <w:ind w:right="49"/>
        <w:jc w:val="both"/>
        <w:rPr>
          <w:rFonts w:ascii="Cambria" w:eastAsiaTheme="majorEastAsia" w:hAnsi="Cambria" w:cstheme="minorHAnsi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Plik (formularz) opatruje się 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  <w:u w:val="single"/>
        </w:rPr>
        <w:t>kwalifikowanym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 podpisem elektronicznym przez osobę uprawnioną do reprezentacji.</w:t>
      </w:r>
    </w:p>
    <w:p w:rsidR="00CB6358" w:rsidRPr="00073DCE" w:rsidRDefault="00CB6358" w:rsidP="00CB6358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C20DD8" w:rsidRPr="005626D2" w:rsidRDefault="00C20DD8" w:rsidP="00CB6358">
      <w:pPr>
        <w:spacing w:line="276" w:lineRule="auto"/>
        <w:ind w:right="49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</w:p>
    <w:sectPr w:rsidR="00C20DD8" w:rsidRPr="005626D2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BFE" w:rsidRDefault="00252BFE">
      <w:r>
        <w:separator/>
      </w:r>
    </w:p>
  </w:endnote>
  <w:endnote w:type="continuationSeparator" w:id="1">
    <w:p w:rsidR="00252BFE" w:rsidRDefault="00252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F143C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BFE" w:rsidRDefault="00252BFE">
      <w:r>
        <w:separator/>
      </w:r>
    </w:p>
  </w:footnote>
  <w:footnote w:type="continuationSeparator" w:id="1">
    <w:p w:rsidR="00252BFE" w:rsidRDefault="00252B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F143C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137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0F2"/>
    <w:rsid w:val="00100585"/>
    <w:rsid w:val="001027E3"/>
    <w:rsid w:val="001034F4"/>
    <w:rsid w:val="0010432F"/>
    <w:rsid w:val="001049CD"/>
    <w:rsid w:val="00104AA3"/>
    <w:rsid w:val="00104C12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BFE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4922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D8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6D2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3D0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143C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0DD8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358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39</cp:revision>
  <cp:lastPrinted>2018-05-28T09:48:00Z</cp:lastPrinted>
  <dcterms:created xsi:type="dcterms:W3CDTF">2018-05-28T06:38:00Z</dcterms:created>
  <dcterms:modified xsi:type="dcterms:W3CDTF">2022-08-17T10:49:00Z</dcterms:modified>
</cp:coreProperties>
</file>