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F560F7" w:rsidP="003E0048">
      <w:pPr>
        <w:autoSpaceDE w:val="0"/>
        <w:jc w:val="right"/>
        <w:rPr>
          <w:rFonts w:asciiTheme="majorHAnsi" w:hAnsiTheme="majorHAnsi" w:cs="Tahoma"/>
        </w:rPr>
      </w:pPr>
      <w:r w:rsidRPr="00F560F7">
        <w:rPr>
          <w:rFonts w:asciiTheme="majorHAnsi" w:hAnsiTheme="majorHAnsi" w:cs="Tahoma"/>
        </w:rPr>
        <w:t>Załącznik nr 3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7F3AF5" w:rsidRDefault="007F3AF5" w:rsidP="007F3AF5">
      <w:pPr>
        <w:ind w:left="709"/>
        <w:jc w:val="center"/>
        <w:rPr>
          <w:rFonts w:ascii="Cambria" w:hAnsi="Cambria" w:cstheme="minorHAnsi"/>
          <w:b/>
          <w:color w:val="0070C0"/>
          <w:sz w:val="32"/>
          <w:szCs w:val="32"/>
        </w:rPr>
      </w:pPr>
    </w:p>
    <w:p w:rsidR="007838F1" w:rsidRDefault="007838F1" w:rsidP="007838F1">
      <w:pPr>
        <w:shd w:val="clear" w:color="auto" w:fill="FFFFFF"/>
        <w:jc w:val="center"/>
        <w:rPr>
          <w:rFonts w:ascii="Cambria" w:hAnsi="Cambria" w:cs="Tahoma"/>
        </w:rPr>
      </w:pP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Zakup ciężkiego samochodu ratowniczo-gaśniczego wraz 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        </w:t>
      </w: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z wyposażeniem ratowniczym </w:t>
      </w:r>
      <w:bookmarkStart w:id="0" w:name="_GoBack"/>
      <w:bookmarkEnd w:id="0"/>
      <w:r w:rsidRPr="005207BA">
        <w:rPr>
          <w:rFonts w:ascii="Cambria" w:hAnsi="Cambria" w:cstheme="minorHAnsi"/>
          <w:b/>
          <w:color w:val="0070C0"/>
          <w:sz w:val="32"/>
          <w:szCs w:val="32"/>
        </w:rPr>
        <w:t>dla Ochotniczej Straży Pożarnej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           </w:t>
      </w: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 w Tomaszowie Mazowieckim” </w:t>
      </w:r>
      <w:r>
        <w:rPr>
          <w:rFonts w:ascii="Cambria" w:hAnsi="Cambria" w:cstheme="minorHAnsi"/>
          <w:b/>
          <w:color w:val="0070C0"/>
          <w:sz w:val="32"/>
          <w:szCs w:val="32"/>
        </w:rPr>
        <w:t>.</w:t>
      </w:r>
    </w:p>
    <w:p w:rsidR="007838F1" w:rsidRDefault="007838F1" w:rsidP="007838F1">
      <w:pPr>
        <w:ind w:left="709"/>
        <w:jc w:val="center"/>
        <w:rPr>
          <w:rFonts w:ascii="Cambria" w:hAnsi="Cambria" w:cstheme="minorHAnsi"/>
          <w:b/>
          <w:color w:val="0070C0"/>
          <w:sz w:val="32"/>
          <w:szCs w:val="32"/>
        </w:rPr>
      </w:pPr>
    </w:p>
    <w:p w:rsidR="00C23FCA" w:rsidRDefault="00C23FCA" w:rsidP="00C6115B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CD2CCB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1577A6" w:rsidRPr="00BC736A" w:rsidRDefault="001577A6" w:rsidP="001577A6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D08" w:rsidRDefault="00C36D08">
      <w:r>
        <w:separator/>
      </w:r>
    </w:p>
  </w:endnote>
  <w:endnote w:type="continuationSeparator" w:id="1">
    <w:p w:rsidR="00C36D08" w:rsidRDefault="00C36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460E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D08" w:rsidRDefault="00C36D08">
      <w:r>
        <w:separator/>
      </w:r>
    </w:p>
  </w:footnote>
  <w:footnote w:type="continuationSeparator" w:id="1">
    <w:p w:rsidR="00C36D08" w:rsidRDefault="00C36D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460E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517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0E9"/>
    <w:rsid w:val="00046B5B"/>
    <w:rsid w:val="0004755E"/>
    <w:rsid w:val="00051429"/>
    <w:rsid w:val="000530D3"/>
    <w:rsid w:val="0005404D"/>
    <w:rsid w:val="0005488D"/>
    <w:rsid w:val="000552E9"/>
    <w:rsid w:val="00055A6D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577A6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878F4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97D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70C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8D2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BE8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6CD8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0B01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38F1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AF5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013C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149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4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60A4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6EA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3FCA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6D08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115B"/>
    <w:rsid w:val="00C62041"/>
    <w:rsid w:val="00C63C25"/>
    <w:rsid w:val="00C6491A"/>
    <w:rsid w:val="00C64D7E"/>
    <w:rsid w:val="00C64D92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535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2CCB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168BB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6865"/>
    <w:rsid w:val="00D8711E"/>
    <w:rsid w:val="00D87C70"/>
    <w:rsid w:val="00D90277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7E9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2AE8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0808"/>
    <w:rsid w:val="00F71B2C"/>
    <w:rsid w:val="00F74DC9"/>
    <w:rsid w:val="00F754EC"/>
    <w:rsid w:val="00F7676F"/>
    <w:rsid w:val="00F8039E"/>
    <w:rsid w:val="00F80B90"/>
    <w:rsid w:val="00F80C96"/>
    <w:rsid w:val="00F81CF0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C23FC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57</cp:revision>
  <cp:lastPrinted>2021-01-15T08:22:00Z</cp:lastPrinted>
  <dcterms:created xsi:type="dcterms:W3CDTF">2018-05-28T06:38:00Z</dcterms:created>
  <dcterms:modified xsi:type="dcterms:W3CDTF">2022-07-18T20:06:00Z</dcterms:modified>
</cp:coreProperties>
</file>