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4E1D39" w:rsidRPr="00984753" w:rsidRDefault="004E1D39" w:rsidP="00951700">
      <w:pPr>
        <w:pStyle w:val="Tekstpodstawowywcity"/>
        <w:ind w:left="0" w:firstLine="0"/>
        <w:jc w:val="left"/>
        <w:rPr>
          <w:rFonts w:asciiTheme="majorHAnsi" w:hAnsiTheme="majorHAnsi" w:cs="Tahoma"/>
          <w:b/>
          <w:sz w:val="20"/>
        </w:rPr>
      </w:pPr>
    </w:p>
    <w:p w:rsidR="00DF727D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Przystępując do postępowania o udzielenie zamówienia publicznego prowadzonego przez:</w:t>
      </w:r>
    </w:p>
    <w:p w:rsidR="00DE1D34" w:rsidRPr="0036573D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ajorHAnsi" w:hAnsiTheme="majorHAnsi" w:cs="Tahoma"/>
          <w:b/>
          <w:szCs w:val="24"/>
        </w:rPr>
      </w:pPr>
      <w:r w:rsidRPr="0036573D">
        <w:rPr>
          <w:rFonts w:asciiTheme="majorHAnsi" w:hAnsiTheme="majorHAnsi" w:cs="Tahoma"/>
          <w:b/>
          <w:szCs w:val="24"/>
        </w:rPr>
        <w:t>Gminę</w:t>
      </w:r>
      <w:r w:rsidR="00DE1D34" w:rsidRPr="0036573D">
        <w:rPr>
          <w:rFonts w:asciiTheme="majorHAnsi" w:hAnsiTheme="majorHAnsi" w:cs="Tahoma"/>
          <w:b/>
          <w:szCs w:val="24"/>
        </w:rPr>
        <w:t xml:space="preserve"> - Miasto Tomaszów Mazowiecki</w:t>
      </w:r>
    </w:p>
    <w:p w:rsidR="00DE1D34" w:rsidRPr="0036573D" w:rsidRDefault="000C67C8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ul. POW 10/16, </w:t>
      </w:r>
      <w:r w:rsidR="00DE1D34" w:rsidRPr="0036573D">
        <w:rPr>
          <w:rFonts w:asciiTheme="majorHAnsi" w:hAnsiTheme="majorHAnsi" w:cs="Tahoma"/>
          <w:b/>
          <w:bCs/>
          <w:sz w:val="24"/>
          <w:szCs w:val="24"/>
        </w:rPr>
        <w:t>97-200 Tomaszów Mazowiecki</w:t>
      </w:r>
    </w:p>
    <w:p w:rsidR="00DE1D34" w:rsidRPr="0036573D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>NIP 773-16-56-546, REGON 590648310</w:t>
      </w:r>
    </w:p>
    <w:p w:rsidR="00DF727D" w:rsidRPr="0036573D" w:rsidRDefault="00A23A6E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  <w:sz w:val="24"/>
          <w:szCs w:val="24"/>
        </w:rPr>
      </w:pPr>
      <w:r w:rsidRPr="0036573D">
        <w:rPr>
          <w:rFonts w:asciiTheme="majorHAnsi" w:hAnsiTheme="majorHAnsi" w:cs="Tahoma"/>
          <w:b/>
          <w:bCs/>
          <w:sz w:val="24"/>
          <w:szCs w:val="24"/>
        </w:rPr>
        <w:t xml:space="preserve">przedstawiam formularz oferty </w:t>
      </w:r>
      <w:r w:rsidR="00DF727D" w:rsidRPr="0036573D">
        <w:rPr>
          <w:rFonts w:asciiTheme="majorHAnsi" w:hAnsiTheme="majorHAnsi" w:cs="Tahoma"/>
          <w:b/>
          <w:bCs/>
          <w:sz w:val="24"/>
          <w:szCs w:val="24"/>
        </w:rPr>
        <w:t>na przedmiotowe zamówienie.</w:t>
      </w:r>
    </w:p>
    <w:p w:rsidR="00DE1D34" w:rsidRPr="00984753" w:rsidRDefault="00DE1D34" w:rsidP="00984753">
      <w:pPr>
        <w:spacing w:line="276" w:lineRule="auto"/>
        <w:ind w:left="426" w:hanging="426"/>
        <w:rPr>
          <w:rFonts w:asciiTheme="majorHAnsi" w:hAnsiTheme="majorHAnsi" w:cs="Tahoma"/>
          <w:b/>
          <w:bCs/>
        </w:rPr>
      </w:pPr>
    </w:p>
    <w:p w:rsidR="00DF727D" w:rsidRPr="00984753" w:rsidRDefault="00DF727D" w:rsidP="00951700">
      <w:pPr>
        <w:ind w:left="426" w:hanging="426"/>
        <w:rPr>
          <w:rFonts w:asciiTheme="majorHAnsi" w:hAnsiTheme="majorHAnsi" w:cs="Tahoma"/>
          <w:b/>
          <w:bCs/>
        </w:rPr>
      </w:pPr>
    </w:p>
    <w:p w:rsidR="00DF727D" w:rsidRDefault="00DF727D" w:rsidP="008675D7">
      <w:pPr>
        <w:ind w:left="426" w:hanging="426"/>
        <w:jc w:val="center"/>
        <w:rPr>
          <w:rFonts w:asciiTheme="majorHAnsi" w:hAnsiTheme="majorHAnsi" w:cs="Tahoma"/>
          <w:b/>
          <w:bCs/>
          <w:sz w:val="40"/>
          <w:szCs w:val="40"/>
        </w:rPr>
      </w:pPr>
      <w:r w:rsidRPr="00984753">
        <w:rPr>
          <w:rFonts w:asciiTheme="majorHAnsi" w:hAnsiTheme="majorHAnsi" w:cs="Tahoma"/>
          <w:b/>
          <w:bCs/>
          <w:sz w:val="40"/>
          <w:szCs w:val="40"/>
        </w:rPr>
        <w:t>FORMULARZ OFERTY</w:t>
      </w:r>
    </w:p>
    <w:p w:rsidR="00874DCA" w:rsidRPr="00984753" w:rsidRDefault="00874DCA" w:rsidP="00DF727D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  <w:sz w:val="10"/>
          <w:szCs w:val="10"/>
        </w:rPr>
      </w:pPr>
    </w:p>
    <w:p w:rsidR="00874DCA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Cs/>
        </w:rPr>
      </w:pPr>
      <w:r w:rsidRPr="00984753">
        <w:rPr>
          <w:rFonts w:asciiTheme="majorHAnsi" w:eastAsia="Bookman Old Style" w:hAnsiTheme="majorHAnsi" w:cs="Tahoma"/>
          <w:bCs/>
        </w:rPr>
        <w:t>Wykonawca i dane kontaktowe:</w:t>
      </w:r>
    </w:p>
    <w:p w:rsidR="00874DCA" w:rsidRPr="00984753" w:rsidRDefault="00874DCA" w:rsidP="00874DCA">
      <w:pPr>
        <w:pStyle w:val="Normalny1"/>
        <w:keepNext/>
        <w:autoSpaceDE w:val="0"/>
        <w:rPr>
          <w:rFonts w:asciiTheme="majorHAnsi" w:eastAsia="Bookman Old Style" w:hAnsiTheme="majorHAnsi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672"/>
        <w:gridCol w:w="1418"/>
        <w:gridCol w:w="1280"/>
        <w:gridCol w:w="1805"/>
      </w:tblGrid>
      <w:tr w:rsidR="00984753" w:rsidRPr="00984753" w:rsidTr="000D5F4F">
        <w:tc>
          <w:tcPr>
            <w:tcW w:w="5903" w:type="dxa"/>
            <w:gridSpan w:val="2"/>
            <w:vMerge w:val="restart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984753" w:rsidRPr="00984753" w:rsidTr="000D5F4F">
        <w:tc>
          <w:tcPr>
            <w:tcW w:w="5903" w:type="dxa"/>
            <w:gridSpan w:val="2"/>
            <w:vMerge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E953AA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E953AA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</w:pPr>
            <w:r w:rsidRPr="00BC353C">
              <w:rPr>
                <w:rFonts w:asciiTheme="majorHAnsi" w:eastAsia="Bookman Old Style" w:hAnsiTheme="majorHAnsi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Nazwa </w:t>
            </w:r>
          </w:p>
          <w:p w:rsidR="00984753" w:rsidRPr="00984753" w:rsidRDefault="00984753" w:rsidP="000C67C8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BC353C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shd w:val="clear" w:color="auto" w:fill="FFFFFF"/>
              <w:ind w:hanging="426"/>
              <w:jc w:val="center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984753" w:rsidRPr="00984753" w:rsidRDefault="00984753" w:rsidP="00742609">
            <w:pPr>
              <w:shd w:val="clear" w:color="auto" w:fill="FFFFFF"/>
              <w:ind w:hanging="426"/>
              <w:jc w:val="right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sz w:val="18"/>
                <w:szCs w:val="18"/>
              </w:rPr>
              <w:t>Adres Wykonawcy/Wykonawców: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NIP: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REGON: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Nr telefonu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Adres e mail: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proofErr w:type="spellStart"/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Osoba do kontaktów: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  <w:tr w:rsidR="00984753" w:rsidRPr="00984753" w:rsidTr="00984753">
        <w:tc>
          <w:tcPr>
            <w:tcW w:w="3231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  <w:t xml:space="preserve">Wykonawca jest: 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Mikroprzedsiębiorstwem</w:t>
            </w:r>
          </w:p>
          <w:p w:rsidR="00984753" w:rsidRPr="00984753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bądź małym lub średnim przedsiębiorstwem</w:t>
            </w:r>
          </w:p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i/>
                <w:sz w:val="18"/>
                <w:szCs w:val="18"/>
              </w:rPr>
            </w:pPr>
            <w:r w:rsidRPr="00984753">
              <w:rPr>
                <w:rFonts w:asciiTheme="majorHAnsi" w:hAnsiTheme="majorHAnsi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984753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32"/>
                <w:szCs w:val="32"/>
              </w:rPr>
            </w:pPr>
          </w:p>
        </w:tc>
      </w:tr>
    </w:tbl>
    <w:p w:rsidR="00600DA0" w:rsidRPr="00071700" w:rsidRDefault="0090157F" w:rsidP="00600DA0">
      <w:pPr>
        <w:widowControl w:val="0"/>
        <w:jc w:val="both"/>
        <w:rPr>
          <w:rFonts w:cstheme="minorHAnsi"/>
          <w:b/>
          <w:color w:val="0070C0"/>
          <w:sz w:val="40"/>
          <w:szCs w:val="40"/>
        </w:rPr>
      </w:pPr>
      <w:r w:rsidRPr="0036573D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trybie</w:t>
      </w:r>
      <w:r w:rsidR="004E4F91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672866">
        <w:rPr>
          <w:rFonts w:asciiTheme="majorHAnsi" w:eastAsia="Bookman Old Style" w:hAnsiTheme="majorHAnsi" w:cs="Tahoma"/>
          <w:sz w:val="24"/>
          <w:szCs w:val="24"/>
        </w:rPr>
        <w:t>podstawowym</w:t>
      </w:r>
      <w:r w:rsidRPr="0036573D">
        <w:rPr>
          <w:rFonts w:asciiTheme="majorHAnsi" w:eastAsia="Bookman Old Style" w:hAnsiTheme="majorHAnsi" w:cs="Tahoma"/>
          <w:sz w:val="24"/>
          <w:szCs w:val="24"/>
        </w:rPr>
        <w:t>, którego przedmiotem jest:</w:t>
      </w:r>
      <w:r w:rsidR="00DE1D34" w:rsidRPr="0036573D">
        <w:rPr>
          <w:rFonts w:asciiTheme="majorHAnsi" w:eastAsia="Bookman Old Style" w:hAnsiTheme="majorHAnsi" w:cs="Tahoma"/>
          <w:sz w:val="24"/>
          <w:szCs w:val="24"/>
        </w:rPr>
        <w:t xml:space="preserve"> </w:t>
      </w:r>
      <w:r w:rsidR="00600DA0">
        <w:rPr>
          <w:rFonts w:cstheme="minorHAnsi"/>
          <w:b/>
          <w:color w:val="0070C0"/>
          <w:sz w:val="40"/>
          <w:szCs w:val="40"/>
        </w:rPr>
        <w:t>Przebudowa ogrodzenia w Szkole Podstawowej Nr 12 w Tomaszowie Mazowieckim.</w:t>
      </w:r>
    </w:p>
    <w:p w:rsidR="0036573D" w:rsidRPr="00A86A91" w:rsidRDefault="0036573D" w:rsidP="00600DA0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color w:val="0070C0"/>
          <w:sz w:val="28"/>
          <w:szCs w:val="28"/>
        </w:rPr>
      </w:pPr>
    </w:p>
    <w:p w:rsidR="0090157F" w:rsidRPr="0036573D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6"/>
          <w:szCs w:val="36"/>
        </w:rPr>
      </w:pPr>
      <w:r w:rsidRPr="0036573D">
        <w:rPr>
          <w:rFonts w:asciiTheme="majorHAnsi" w:eastAsia="Bookman Old Style" w:hAnsiTheme="majorHAnsi" w:cs="Tahoma"/>
          <w:b/>
          <w:sz w:val="36"/>
          <w:szCs w:val="36"/>
        </w:rPr>
        <w:t>Oświadczam/y, że: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ajorHAnsi" w:eastAsia="Bookman Old Style" w:hAnsiTheme="majorHAnsi" w:cs="Tahoma"/>
          <w:b/>
        </w:rPr>
      </w:pPr>
      <w:bookmarkStart w:id="0" w:name="_GoBack"/>
      <w:bookmarkEnd w:id="0"/>
    </w:p>
    <w:p w:rsidR="0090157F" w:rsidRPr="0036573D" w:rsidRDefault="0090157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 xml:space="preserve">zapoznaliśmy się ze Specyfikacją Warunków </w:t>
      </w:r>
      <w:r w:rsidR="00DF727D" w:rsidRPr="0036573D">
        <w:rPr>
          <w:rFonts w:asciiTheme="majorHAnsi" w:eastAsia="Bookman Old Style" w:hAnsiTheme="majorHAnsi" w:cs="Tahoma"/>
        </w:rPr>
        <w:t>Zamówienia (S</w:t>
      </w:r>
      <w:r w:rsidRPr="0036573D">
        <w:rPr>
          <w:rFonts w:asciiTheme="majorHAnsi" w:eastAsia="Bookman Old Style" w:hAnsiTheme="majorHAnsi" w:cs="Tahoma"/>
        </w:rPr>
        <w:t>WZ), ogłoszeniem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o zamówieniu, wzorem umowy, szczegółowym opisem przedmiotu zamówienia</w:t>
      </w:r>
      <w:r w:rsidR="000C55AC" w:rsidRPr="0036573D">
        <w:rPr>
          <w:rFonts w:asciiTheme="majorHAnsi" w:eastAsia="Bookman Old Style" w:hAnsiTheme="majorHAnsi" w:cs="Tahoma"/>
        </w:rPr>
        <w:t>,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AA3AA4" w:rsidRPr="0036573D">
        <w:rPr>
          <w:rFonts w:asciiTheme="majorHAnsi" w:eastAsia="Bookman Old Style" w:hAnsiTheme="majorHAnsi" w:cs="Tahoma"/>
        </w:rPr>
        <w:t xml:space="preserve">projektem technicznym, kosztorysami, specyfikacja techniczną, </w:t>
      </w:r>
      <w:r w:rsidR="005565F4" w:rsidRPr="0036573D">
        <w:rPr>
          <w:rFonts w:asciiTheme="majorHAnsi" w:eastAsia="Bookman Old Style" w:hAnsiTheme="majorHAnsi" w:cs="Tahoma"/>
        </w:rPr>
        <w:t>zmianami</w:t>
      </w:r>
      <w:r w:rsidRPr="0036573D">
        <w:rPr>
          <w:rFonts w:asciiTheme="majorHAnsi" w:eastAsia="Bookman Old Style" w:hAnsiTheme="majorHAnsi" w:cs="Tahoma"/>
        </w:rPr>
        <w:t xml:space="preserve"> i wyjaśnieniami dokonywanymi w trakcie </w:t>
      </w:r>
      <w:r w:rsidRPr="0036573D">
        <w:rPr>
          <w:rFonts w:asciiTheme="majorHAnsi" w:eastAsia="Bookman Old Style" w:hAnsiTheme="majorHAnsi" w:cs="Tahoma"/>
        </w:rPr>
        <w:lastRenderedPageBreak/>
        <w:t>postępowania,</w:t>
      </w:r>
      <w:r w:rsidR="00403D79" w:rsidRP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w </w:t>
      </w:r>
      <w:r w:rsidR="005565F4" w:rsidRPr="0036573D">
        <w:rPr>
          <w:rFonts w:asciiTheme="majorHAnsi" w:eastAsia="Bookman Old Style" w:hAnsiTheme="majorHAnsi" w:cs="Tahoma"/>
        </w:rPr>
        <w:t>całości</w:t>
      </w:r>
      <w:r w:rsidRPr="0036573D">
        <w:rPr>
          <w:rFonts w:asciiTheme="majorHAnsi" w:eastAsia="Bookman Old Style" w:hAnsiTheme="majorHAnsi" w:cs="Tahoma"/>
        </w:rPr>
        <w:t xml:space="preserve"> je akceptujemy i przyjmujemy jako obowiązujące w</w:t>
      </w:r>
      <w:r w:rsidR="003952BE" w:rsidRPr="0036573D">
        <w:rPr>
          <w:rFonts w:asciiTheme="majorHAnsi" w:eastAsia="Bookman Old Style" w:hAnsiTheme="majorHAnsi" w:cs="Tahoma"/>
        </w:rPr>
        <w:t xml:space="preserve"> pełnym zakresie postanowienia </w:t>
      </w:r>
      <w:r w:rsidR="00276663" w:rsidRPr="0036573D">
        <w:rPr>
          <w:rFonts w:asciiTheme="majorHAnsi" w:eastAsia="Bookman Old Style" w:hAnsiTheme="majorHAnsi" w:cs="Tahoma"/>
        </w:rPr>
        <w:t>w niej określone,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AD3CAA" w:rsidRPr="0036573D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przedstawione we wstępnym oświadczeniu</w:t>
      </w:r>
      <w:r w:rsidR="00984753" w:rsidRPr="0036573D">
        <w:rPr>
          <w:rFonts w:asciiTheme="majorHAnsi" w:eastAsia="Bookman Old Style" w:hAnsiTheme="majorHAnsi" w:cs="Tahoma"/>
        </w:rPr>
        <w:t xml:space="preserve"> </w:t>
      </w:r>
      <w:r w:rsidR="00A86A91">
        <w:rPr>
          <w:rFonts w:asciiTheme="majorHAnsi" w:eastAsia="Bookman Old Style" w:hAnsiTheme="majorHAnsi" w:cs="Tahoma"/>
        </w:rPr>
        <w:t>informacje</w:t>
      </w:r>
      <w:r w:rsidR="00E953AA" w:rsidRPr="0036573D">
        <w:rPr>
          <w:rFonts w:asciiTheme="majorHAnsi" w:eastAsia="Bookman Old Style" w:hAnsiTheme="majorHAnsi" w:cs="Tahoma"/>
        </w:rPr>
        <w:t xml:space="preserve"> - </w:t>
      </w:r>
      <w:r w:rsidR="00984753" w:rsidRPr="0036573D">
        <w:rPr>
          <w:rFonts w:asciiTheme="majorHAnsi" w:eastAsia="Bookman Old Style" w:hAnsiTheme="majorHAnsi" w:cs="Tahoma"/>
        </w:rPr>
        <w:t>stanowiącym część oferty</w:t>
      </w:r>
      <w:r w:rsidRPr="0036573D">
        <w:rPr>
          <w:rFonts w:asciiTheme="majorHAnsi" w:eastAsia="Bookman Old Style" w:hAnsiTheme="majorHAnsi" w:cs="Tahoma"/>
        </w:rPr>
        <w:t xml:space="preserve"> </w:t>
      </w:r>
      <w:r w:rsidR="00276663" w:rsidRPr="0036573D">
        <w:rPr>
          <w:rFonts w:asciiTheme="majorHAnsi" w:eastAsia="Bookman Old Style" w:hAnsiTheme="majorHAnsi" w:cs="Tahoma"/>
        </w:rPr>
        <w:t>są prawdziwe,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90157F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w</w:t>
      </w:r>
      <w:r w:rsidR="0090157F" w:rsidRPr="0036573D">
        <w:rPr>
          <w:rFonts w:asciiTheme="majorHAnsi" w:eastAsia="Bookman Old Style" w:hAnsiTheme="majorHAnsi" w:cs="Tahoma"/>
        </w:rPr>
        <w:t xml:space="preserve"> przypadku wyboru naszej oferty zobowiązujemy się do </w:t>
      </w:r>
      <w:r w:rsidR="0044402B" w:rsidRPr="0036573D">
        <w:rPr>
          <w:rFonts w:asciiTheme="majorHAnsi" w:eastAsia="Bookman Old Style" w:hAnsiTheme="majorHAnsi" w:cs="Tahoma"/>
        </w:rPr>
        <w:t xml:space="preserve">wniesienia zabezpieczenia należytego wykonania umowy oraz </w:t>
      </w:r>
      <w:r w:rsidR="0090157F" w:rsidRPr="0036573D">
        <w:rPr>
          <w:rFonts w:asciiTheme="majorHAnsi" w:eastAsia="Bookman Old Style" w:hAnsiTheme="majorHAnsi" w:cs="Tahoma"/>
        </w:rPr>
        <w:t xml:space="preserve">zawarcia umowy zgodnej </w:t>
      </w:r>
      <w:r w:rsidR="0044402B" w:rsidRPr="0036573D">
        <w:rPr>
          <w:rFonts w:asciiTheme="majorHAnsi" w:eastAsia="Bookman Old Style" w:hAnsiTheme="majorHAnsi" w:cs="Tahoma"/>
        </w:rPr>
        <w:t xml:space="preserve">z proponowanym </w:t>
      </w:r>
      <w:r w:rsidR="0090157F" w:rsidRPr="0036573D">
        <w:rPr>
          <w:rFonts w:asciiTheme="majorHAnsi" w:eastAsia="Bookman Old Style" w:hAnsiTheme="majorHAnsi" w:cs="Tahoma"/>
        </w:rPr>
        <w:t>wzorem</w:t>
      </w:r>
      <w:r w:rsidR="0044402B" w:rsidRPr="0036573D">
        <w:rPr>
          <w:rFonts w:asciiTheme="majorHAnsi" w:eastAsia="Bookman Old Style" w:hAnsiTheme="majorHAnsi" w:cs="Tahoma"/>
        </w:rPr>
        <w:t xml:space="preserve">, </w:t>
      </w:r>
      <w:r w:rsidR="0036573D">
        <w:rPr>
          <w:rFonts w:asciiTheme="majorHAnsi" w:eastAsia="Bookman Old Style" w:hAnsiTheme="majorHAnsi" w:cs="Tahoma"/>
        </w:rPr>
        <w:t xml:space="preserve">            </w:t>
      </w:r>
      <w:r w:rsidR="0044402B" w:rsidRPr="0036573D">
        <w:rPr>
          <w:rFonts w:asciiTheme="majorHAnsi" w:eastAsia="Bookman Old Style" w:hAnsiTheme="majorHAnsi" w:cs="Tahoma"/>
        </w:rPr>
        <w:t>w miejscu</w:t>
      </w:r>
      <w:r w:rsidR="0090157F" w:rsidRPr="0036573D">
        <w:rPr>
          <w:rFonts w:asciiTheme="majorHAnsi" w:eastAsia="Bookman Old Style" w:hAnsiTheme="majorHAnsi" w:cs="Tahoma"/>
        </w:rPr>
        <w:t xml:space="preserve"> i terminie </w:t>
      </w:r>
      <w:r w:rsidRPr="0036573D">
        <w:rPr>
          <w:rFonts w:asciiTheme="majorHAnsi" w:eastAsia="Bookman Old Style" w:hAnsiTheme="majorHAnsi" w:cs="Tahoma"/>
        </w:rPr>
        <w:t>wyznaczonym przez Zamawiającego,</w:t>
      </w:r>
      <w:r w:rsidR="0044402B" w:rsidRPr="0036573D">
        <w:rPr>
          <w:rFonts w:asciiTheme="majorHAnsi" w:eastAsia="Bookman Old Style" w:hAnsiTheme="majorHAnsi" w:cs="Tahoma"/>
        </w:rPr>
        <w:t xml:space="preserve"> a także do wypełnienia dodatkowych wymogów</w:t>
      </w:r>
      <w:r w:rsidR="00DF727D" w:rsidRPr="0036573D">
        <w:rPr>
          <w:rFonts w:asciiTheme="majorHAnsi" w:eastAsia="Bookman Old Style" w:hAnsiTheme="majorHAnsi" w:cs="Tahoma"/>
        </w:rPr>
        <w:t xml:space="preserve"> formalnych, o których mowa w S</w:t>
      </w:r>
      <w:r w:rsidR="0044402B" w:rsidRPr="0036573D">
        <w:rPr>
          <w:rFonts w:asciiTheme="majorHAnsi" w:eastAsia="Bookman Old Style" w:hAnsiTheme="majorHAnsi" w:cs="Tahoma"/>
        </w:rPr>
        <w:t>WZ,</w:t>
      </w:r>
    </w:p>
    <w:p w:rsidR="00AA3AA4" w:rsidRPr="00984753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  <w:sz w:val="20"/>
          <w:szCs w:val="20"/>
        </w:rPr>
      </w:pPr>
    </w:p>
    <w:p w:rsidR="00276663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984753">
        <w:rPr>
          <w:rFonts w:asciiTheme="majorHAnsi" w:eastAsia="Bookman Old Style" w:hAnsiTheme="majorHAnsi" w:cs="Tahoma"/>
          <w:sz w:val="20"/>
          <w:szCs w:val="20"/>
        </w:rPr>
        <w:t>-</w:t>
      </w:r>
      <w:r w:rsidRPr="00984753">
        <w:rPr>
          <w:rFonts w:asciiTheme="majorHAnsi" w:eastAsia="Bookman Old Style" w:hAnsiTheme="majorHAnsi" w:cs="Tahoma"/>
          <w:sz w:val="20"/>
          <w:szCs w:val="20"/>
        </w:rPr>
        <w:tab/>
      </w:r>
      <w:r w:rsidRPr="0036573D">
        <w:rPr>
          <w:rFonts w:asciiTheme="majorHAnsi" w:eastAsia="Bookman Old Style" w:hAnsiTheme="majorHAnsi" w:cs="Tahoma"/>
        </w:rPr>
        <w:t>zobowiązujemy się wykonywać zamówienie</w:t>
      </w:r>
      <w:r w:rsidRPr="0036573D">
        <w:rPr>
          <w:rFonts w:asciiTheme="majorHAnsi" w:eastAsia="Bookman Old Style" w:hAnsiTheme="majorHAnsi" w:cs="Tahoma"/>
          <w:color w:val="FF0000"/>
        </w:rPr>
        <w:t xml:space="preserve"> </w:t>
      </w:r>
      <w:r w:rsidRPr="0036573D">
        <w:rPr>
          <w:rFonts w:asciiTheme="majorHAnsi" w:eastAsia="Bookman Old Style" w:hAnsiTheme="majorHAnsi" w:cs="Tahoma"/>
        </w:rPr>
        <w:t xml:space="preserve">związane z realizacją przedmiotu umowy zgodnie z opisem przedmiotu zamówienia, </w:t>
      </w:r>
      <w:r w:rsidR="00AA3AA4" w:rsidRPr="0036573D">
        <w:rPr>
          <w:rFonts w:asciiTheme="majorHAnsi" w:eastAsia="Bookman Old Style" w:hAnsiTheme="majorHAnsi" w:cs="Tahoma"/>
        </w:rPr>
        <w:t xml:space="preserve">dokumentacją techniczną, </w:t>
      </w:r>
      <w:r w:rsidRPr="0036573D">
        <w:rPr>
          <w:rFonts w:asciiTheme="majorHAnsi" w:eastAsia="Bookman Old Style" w:hAnsiTheme="majorHAnsi" w:cs="Tahoma"/>
        </w:rPr>
        <w:t>obowiązującymi przepisami prawa i normami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z zachowanie</w:t>
      </w:r>
      <w:r w:rsidR="00AA3AA4" w:rsidRPr="0036573D">
        <w:rPr>
          <w:rFonts w:asciiTheme="majorHAnsi" w:eastAsia="Bookman Old Style" w:hAnsiTheme="majorHAnsi" w:cs="Tahoma"/>
        </w:rPr>
        <w:t>m należytej staranności za cenę</w:t>
      </w:r>
      <w:r w:rsidRPr="0036573D">
        <w:rPr>
          <w:rFonts w:asciiTheme="majorHAnsi" w:eastAsia="Bookman Old Style" w:hAnsiTheme="majorHAnsi" w:cs="Tahoma"/>
        </w:rPr>
        <w:t xml:space="preserve"> wskazaną</w:t>
      </w:r>
      <w:r w:rsidR="0036573D">
        <w:rPr>
          <w:rFonts w:asciiTheme="majorHAnsi" w:eastAsia="Bookman Old Style" w:hAnsiTheme="majorHAnsi" w:cs="Tahoma"/>
        </w:rPr>
        <w:t xml:space="preserve"> </w:t>
      </w:r>
      <w:r w:rsidRPr="0036573D">
        <w:rPr>
          <w:rFonts w:asciiTheme="majorHAnsi" w:eastAsia="Bookman Old Style" w:hAnsiTheme="majorHAnsi" w:cs="Tahoma"/>
        </w:rPr>
        <w:t>w formularzu oferty,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  <w:r w:rsidRPr="0036573D">
        <w:rPr>
          <w:rFonts w:asciiTheme="majorHAnsi" w:eastAsia="Bookman Old Style" w:hAnsiTheme="majorHAnsi" w:cs="Tahoma"/>
        </w:rPr>
        <w:t>-</w:t>
      </w:r>
      <w:r w:rsidRPr="0036573D">
        <w:rPr>
          <w:rFonts w:asciiTheme="majorHAnsi" w:eastAsia="Bookman Old Style" w:hAnsiTheme="majorHAnsi" w:cs="Tahoma"/>
        </w:rPr>
        <w:tab/>
        <w:t>uważamy się za związanych niniejszą ofertą</w:t>
      </w:r>
      <w:r w:rsidR="00DF727D" w:rsidRPr="0036573D">
        <w:rPr>
          <w:rFonts w:asciiTheme="majorHAnsi" w:eastAsia="Bookman Old Style" w:hAnsiTheme="majorHAnsi" w:cs="Tahoma"/>
        </w:rPr>
        <w:t xml:space="preserve"> wskazaną przez zamawiającego w dokumentach zamówienia,</w:t>
      </w:r>
    </w:p>
    <w:p w:rsidR="00AA3AA4" w:rsidRPr="0036573D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eastAsia="Bookman Old Style" w:hAnsiTheme="majorHAnsi" w:cs="Tahoma"/>
        </w:rPr>
      </w:pPr>
    </w:p>
    <w:p w:rsidR="00874DCA" w:rsidRPr="0036573D" w:rsidRDefault="00DF727D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  <w:t>akceptujemy</w:t>
      </w:r>
      <w:r w:rsidR="0009031C" w:rsidRPr="0036573D">
        <w:rPr>
          <w:rFonts w:asciiTheme="majorHAnsi" w:hAnsiTheme="majorHAnsi" w:cs="Tahoma"/>
        </w:rPr>
        <w:t xml:space="preserve"> warunki płatności określone przez Zamawiającego we wzorze umowy,</w:t>
      </w:r>
    </w:p>
    <w:p w:rsidR="00BB4F46" w:rsidRPr="0036573D" w:rsidRDefault="00BB4F46" w:rsidP="00BC6397">
      <w:pPr>
        <w:pStyle w:val="Normalny1"/>
        <w:autoSpaceDE w:val="0"/>
        <w:spacing w:line="276" w:lineRule="auto"/>
        <w:jc w:val="both"/>
        <w:rPr>
          <w:rFonts w:asciiTheme="majorHAnsi" w:hAnsiTheme="majorHAnsi" w:cs="Tahoma"/>
        </w:rPr>
      </w:pPr>
    </w:p>
    <w:p w:rsidR="0009031C" w:rsidRPr="0036573D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ajorHAnsi" w:hAnsiTheme="majorHAnsi" w:cs="Tahoma"/>
        </w:rPr>
      </w:pPr>
      <w:r w:rsidRPr="0036573D">
        <w:rPr>
          <w:rFonts w:asciiTheme="majorHAnsi" w:hAnsiTheme="majorHAnsi" w:cs="Tahoma"/>
        </w:rPr>
        <w:t>-</w:t>
      </w:r>
      <w:r w:rsidRPr="0036573D">
        <w:rPr>
          <w:rFonts w:asciiTheme="majorHAnsi" w:hAnsiTheme="majorHAnsi" w:cs="Tahoma"/>
        </w:rPr>
        <w:tab/>
      </w:r>
      <w:r w:rsidRPr="0036573D">
        <w:rPr>
          <w:rFonts w:asciiTheme="majorHAnsi" w:hAnsiTheme="majorHAnsi" w:cs="Tahoma"/>
          <w:b/>
        </w:rPr>
        <w:t xml:space="preserve">zamierzam powierzyć </w:t>
      </w:r>
      <w:r w:rsidR="00440E44" w:rsidRPr="0036573D">
        <w:rPr>
          <w:rFonts w:asciiTheme="majorHAnsi" w:hAnsiTheme="majorHAnsi" w:cs="Tahoma"/>
          <w:b/>
        </w:rPr>
        <w:t>/nie zamierzam powierzyć</w:t>
      </w:r>
      <w:r w:rsidR="00440E44" w:rsidRPr="0036573D">
        <w:rPr>
          <w:rFonts w:asciiTheme="majorHAnsi" w:hAnsiTheme="majorHAnsi" w:cs="Tahoma"/>
        </w:rPr>
        <w:t xml:space="preserve"> </w:t>
      </w:r>
      <w:r w:rsidR="00BC6397" w:rsidRPr="0036573D">
        <w:rPr>
          <w:rFonts w:asciiTheme="majorHAnsi" w:eastAsia="Bookman Old Style" w:hAnsiTheme="majorHAnsi" w:cs="Tahoma"/>
          <w:b/>
          <w:color w:val="FF0000"/>
        </w:rPr>
        <w:t>*</w:t>
      </w:r>
      <w:r w:rsidR="00352599" w:rsidRPr="0036573D">
        <w:rPr>
          <w:rFonts w:asciiTheme="majorHAnsi" w:eastAsia="Bookman Old Style" w:hAnsiTheme="majorHAnsi" w:cs="Tahoma"/>
          <w:b/>
          <w:color w:val="FF0000"/>
        </w:rPr>
        <w:t xml:space="preserve"> </w:t>
      </w:r>
      <w:r w:rsidRPr="0036573D">
        <w:rPr>
          <w:rFonts w:asciiTheme="majorHAnsi" w:hAnsiTheme="majorHAnsi" w:cs="Tahoma"/>
        </w:rPr>
        <w:t>podwykonawcom następujące części zamówienia:</w:t>
      </w:r>
    </w:p>
    <w:p w:rsidR="004E1D39" w:rsidRPr="0036573D" w:rsidRDefault="004E1D39" w:rsidP="0009031C">
      <w:pPr>
        <w:pStyle w:val="Normalny1"/>
        <w:autoSpaceDE w:val="0"/>
        <w:ind w:left="749" w:hanging="465"/>
        <w:jc w:val="both"/>
        <w:rPr>
          <w:rFonts w:asciiTheme="majorHAnsi" w:eastAsia="Bookman Old Style" w:hAnsiTheme="majorHAnsi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09031C" w:rsidRPr="00984753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Część zamówienia</w:t>
            </w:r>
            <w:r w:rsidR="0055015B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powierzona podwykonawcy</w:t>
            </w:r>
          </w:p>
          <w:p w:rsidR="00BF7D98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  <w:p w:rsidR="0009031C" w:rsidRPr="00A74F14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wskazać: 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zakres </w:t>
            </w:r>
            <w:r w:rsidR="00C5216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robót/usług</w:t>
            </w:r>
            <w:r w:rsidR="00DF727D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/dostaw</w:t>
            </w: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Nazwa p</w:t>
            </w:r>
            <w:r w:rsidR="0009031C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odwykonawcy</w:t>
            </w:r>
            <w:r w:rsidR="00411FA3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, dane kontaktowe,</w:t>
            </w:r>
          </w:p>
          <w:p w:rsidR="00A74F14" w:rsidRPr="00A74F14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(jeżeli są znani</w:t>
            </w:r>
            <w:r w:rsidR="00BF7D98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A74F14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pzp</w:t>
            </w:r>
            <w:proofErr w:type="spellEnd"/>
            <w:r w:rsidR="00AA3AA4" w:rsidRPr="00A74F14"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984753">
        <w:trPr>
          <w:trHeight w:val="386"/>
        </w:trPr>
        <w:tc>
          <w:tcPr>
            <w:tcW w:w="1511" w:type="dxa"/>
          </w:tcPr>
          <w:p w:rsidR="00AA3AA4" w:rsidRPr="00984753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1</w:t>
            </w:r>
          </w:p>
          <w:p w:rsidR="00984753" w:rsidRPr="00984753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</w:tr>
      <w:tr w:rsidR="0009031C" w:rsidRPr="00984753">
        <w:trPr>
          <w:trHeight w:val="398"/>
        </w:trPr>
        <w:tc>
          <w:tcPr>
            <w:tcW w:w="1511" w:type="dxa"/>
          </w:tcPr>
          <w:p w:rsidR="0055015B" w:rsidRPr="00984753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09031C" w:rsidRPr="00984753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984753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2</w:t>
            </w:r>
          </w:p>
          <w:p w:rsidR="00AA3AA4" w:rsidRPr="00984753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</w:p>
          <w:p w:rsidR="0055015B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</w:pPr>
            <w:r w:rsidRPr="00A74F14">
              <w:rPr>
                <w:rFonts w:asciiTheme="majorHAnsi" w:eastAsia="Bookman Old Style" w:hAnsiTheme="majorHAnsi" w:cs="Tahoma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A74F14" w:rsidRDefault="00984753" w:rsidP="00961D63">
            <w:pPr>
              <w:pStyle w:val="Normalny1"/>
              <w:keepNext/>
              <w:autoSpaceDE w:val="0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A74F14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</w:tr>
    </w:tbl>
    <w:p w:rsidR="005D69E4" w:rsidRPr="00F42D62" w:rsidRDefault="00BD534A" w:rsidP="00F42D62">
      <w:pPr>
        <w:pStyle w:val="Normalny1"/>
        <w:autoSpaceDE w:val="0"/>
        <w:ind w:left="709"/>
        <w:jc w:val="both"/>
        <w:rPr>
          <w:rFonts w:asciiTheme="majorHAnsi" w:hAnsiTheme="majorHAnsi" w:cs="Tahoma"/>
          <w:i/>
          <w:sz w:val="16"/>
          <w:szCs w:val="16"/>
        </w:rPr>
      </w:pPr>
      <w:r w:rsidRPr="00BD534A">
        <w:rPr>
          <w:rFonts w:asciiTheme="majorHAnsi" w:hAnsiTheme="majorHAnsi" w:cs="Tahoma"/>
          <w:i/>
          <w:sz w:val="16"/>
          <w:szCs w:val="16"/>
        </w:rPr>
        <w:t>B</w:t>
      </w:r>
      <w:r w:rsidRPr="00BD534A">
        <w:rPr>
          <w:rFonts w:ascii="Cambria" w:hAnsi="Cambria" w:cs="Tahoma"/>
          <w:i/>
          <w:sz w:val="16"/>
          <w:szCs w:val="16"/>
        </w:rPr>
        <w:t xml:space="preserve">rak podania nazwy podwykonawcy oraz szczegółowego zakresu powierzonych podwykonawcy prac przy wykonywaniu zamówienia nie </w:t>
      </w:r>
      <w:r w:rsidRPr="00BD534A">
        <w:rPr>
          <w:rFonts w:asciiTheme="majorHAnsi" w:hAnsiTheme="majorHAnsi" w:cs="Tahoma"/>
          <w:i/>
          <w:sz w:val="16"/>
          <w:szCs w:val="16"/>
        </w:rPr>
        <w:t xml:space="preserve">będzie </w:t>
      </w:r>
      <w:r w:rsidRPr="00BD534A">
        <w:rPr>
          <w:rFonts w:ascii="Cambria" w:hAnsi="Cambria" w:cs="Tahoma"/>
          <w:i/>
          <w:sz w:val="16"/>
          <w:szCs w:val="16"/>
        </w:rPr>
        <w:t>skutkować odrzuceniem oferty</w:t>
      </w:r>
      <w:r w:rsidRPr="00BD534A">
        <w:rPr>
          <w:rFonts w:asciiTheme="majorHAnsi" w:hAnsiTheme="majorHAnsi" w:cs="Tahoma"/>
          <w:i/>
          <w:sz w:val="16"/>
          <w:szCs w:val="16"/>
        </w:rPr>
        <w:t>.</w:t>
      </w:r>
      <w:r w:rsidR="00F42D62">
        <w:rPr>
          <w:rFonts w:asciiTheme="majorHAnsi" w:hAnsiTheme="majorHAnsi" w:cs="Tahoma"/>
          <w:i/>
          <w:sz w:val="16"/>
          <w:szCs w:val="16"/>
        </w:rPr>
        <w:t xml:space="preserve"> </w:t>
      </w:r>
      <w:r w:rsidR="005D69E4" w:rsidRPr="00BF10C9">
        <w:rPr>
          <w:rFonts w:asciiTheme="majorHAnsi" w:hAnsiTheme="majorHAnsi"/>
          <w:i/>
          <w:color w:val="00B050"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="005D69E4" w:rsidRPr="00BF10C9">
        <w:rPr>
          <w:rFonts w:asciiTheme="majorHAnsi" w:hAnsiTheme="majorHAnsi" w:cs="Tahoma"/>
          <w:i/>
          <w:color w:val="00B050"/>
          <w:sz w:val="16"/>
          <w:szCs w:val="16"/>
        </w:rPr>
        <w:t xml:space="preserve"> </w:t>
      </w:r>
      <w:r w:rsidR="005D69E4" w:rsidRPr="00BF10C9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 xml:space="preserve">KIO 2971/20, KIO 2976/20 a także wyrokiem Sądu Okręgowego w Warszawie z dnia 5 maja 2021 r., XXIII </w:t>
      </w:r>
      <w:proofErr w:type="spellStart"/>
      <w:r w:rsidR="005D69E4" w:rsidRPr="00BF10C9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>Zs</w:t>
      </w:r>
      <w:proofErr w:type="spellEnd"/>
      <w:r w:rsidR="005D69E4" w:rsidRPr="00BF10C9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 xml:space="preserve"> 11/21.</w:t>
      </w:r>
      <w:r w:rsidR="00F42D62">
        <w:rPr>
          <w:rStyle w:val="Pogrubienie"/>
          <w:rFonts w:asciiTheme="majorHAnsi" w:eastAsiaTheme="majorEastAsia" w:hAnsiTheme="majorHAnsi"/>
          <w:i/>
          <w:color w:val="00B050"/>
          <w:sz w:val="16"/>
          <w:szCs w:val="16"/>
        </w:rPr>
        <w:t xml:space="preserve"> </w:t>
      </w:r>
      <w:r w:rsidR="005D69E4" w:rsidRPr="00BF10C9">
        <w:rPr>
          <w:rFonts w:asciiTheme="majorHAnsi" w:hAnsiTheme="majorHAnsi"/>
          <w:i/>
          <w:color w:val="00B050"/>
          <w:sz w:val="16"/>
          <w:szCs w:val="16"/>
        </w:rPr>
        <w:t xml:space="preserve">Wskazanie przez wykonawcę w formularzu oferty zlecenia całości zamówienia podwykonawcom skutkowało będzie odrzuceniem oferty na podst. art. 226 ust. 1 pkt 5 </w:t>
      </w:r>
      <w:proofErr w:type="spellStart"/>
      <w:r w:rsidR="005D69E4" w:rsidRPr="00BF10C9">
        <w:rPr>
          <w:rFonts w:asciiTheme="majorHAnsi" w:hAnsiTheme="majorHAnsi"/>
          <w:i/>
          <w:color w:val="00B050"/>
          <w:sz w:val="16"/>
          <w:szCs w:val="16"/>
        </w:rPr>
        <w:t>pzp</w:t>
      </w:r>
      <w:proofErr w:type="spellEnd"/>
      <w:r w:rsidR="005D69E4" w:rsidRPr="00BF10C9">
        <w:rPr>
          <w:rFonts w:asciiTheme="majorHAnsi" w:hAnsiTheme="majorHAnsi"/>
          <w:i/>
          <w:color w:val="00B050"/>
          <w:sz w:val="16"/>
          <w:szCs w:val="16"/>
        </w:rPr>
        <w:t>.</w:t>
      </w:r>
    </w:p>
    <w:p w:rsidR="00BC6397" w:rsidRPr="00984753" w:rsidRDefault="00BC6397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AA3AA4" w:rsidRPr="00984753">
        <w:trPr>
          <w:trHeight w:val="3192"/>
        </w:trPr>
        <w:tc>
          <w:tcPr>
            <w:tcW w:w="9345" w:type="dxa"/>
          </w:tcPr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  <w:p w:rsidR="00BE5FF5" w:rsidRDefault="00AA3AA4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  <w:r w:rsidRPr="00EC0B05">
              <w:rPr>
                <w:rFonts w:asciiTheme="majorHAnsi" w:eastAsia="Bookman Old Style" w:hAnsiTheme="majorHAnsi" w:cs="Tahoma"/>
                <w:b/>
                <w:u w:val="single"/>
              </w:rPr>
              <w:t>Oświadczamy,</w:t>
            </w:r>
            <w:r w:rsidRPr="00EC0B05">
              <w:rPr>
                <w:rFonts w:asciiTheme="majorHAnsi" w:eastAsia="Bookman Old Style" w:hAnsiTheme="majorHAnsi" w:cs="Tahoma"/>
                <w:b/>
              </w:rPr>
              <w:t xml:space="preserve"> że przedmiot zamówienia objęty będzie </w:t>
            </w:r>
            <w:r w:rsidRPr="00EC0B05">
              <w:rPr>
                <w:rFonts w:asciiTheme="majorHAnsi" w:hAnsiTheme="majorHAnsi" w:cs="Tahoma"/>
                <w:b/>
              </w:rPr>
              <w:t>gwarancją w zakresie robót budowlanych wynoszącą:</w:t>
            </w:r>
          </w:p>
          <w:p w:rsidR="00D15570" w:rsidRPr="00D15570" w:rsidRDefault="00D15570" w:rsidP="00D1557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hAnsiTheme="majorHAnsi" w:cs="Tahoma"/>
                <w:b/>
              </w:rPr>
            </w:pP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="00C42C61" w:rsidRPr="00EC0B05">
              <w:rPr>
                <w:rFonts w:asciiTheme="majorHAnsi" w:hAnsiTheme="majorHAnsi" w:cs="Tahoma"/>
                <w:b/>
                <w:bCs/>
              </w:rPr>
              <w:tab/>
              <w:t>3</w:t>
            </w:r>
            <w:r w:rsidRPr="00EC0B05">
              <w:rPr>
                <w:rFonts w:asciiTheme="majorHAnsi" w:hAnsiTheme="majorHAnsi" w:cs="Tahoma"/>
                <w:b/>
                <w:bCs/>
              </w:rPr>
              <w:t xml:space="preserve"> lata,</w:t>
            </w:r>
            <w:r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AA3AA4" w:rsidRPr="00EC0B05" w:rsidRDefault="00C42C61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4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</w:t>
            </w:r>
            <w:r w:rsidR="00951700" w:rsidRPr="00EC0B05">
              <w:rPr>
                <w:rFonts w:asciiTheme="majorHAnsi" w:hAnsiTheme="majorHAnsi" w:cs="Tahoma"/>
                <w:b/>
                <w:bCs/>
              </w:rPr>
              <w:t>a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>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AA3AA4" w:rsidRPr="00EC0B05" w:rsidRDefault="00AA3AA4" w:rsidP="007F39B3">
            <w:pPr>
              <w:pStyle w:val="Normalny1"/>
              <w:autoSpaceDE w:val="0"/>
              <w:ind w:left="426" w:hanging="426"/>
              <w:jc w:val="both"/>
              <w:rPr>
                <w:rFonts w:asciiTheme="majorHAnsi" w:hAnsiTheme="majorHAnsi" w:cs="Tahoma"/>
                <w:b/>
                <w:bCs/>
              </w:rPr>
            </w:pPr>
            <w:r w:rsidRPr="00EC0B05">
              <w:rPr>
                <w:rFonts w:asciiTheme="majorHAnsi" w:eastAsia="Bookman Old Style" w:hAnsiTheme="majorHAnsi" w:cs="Tahoma"/>
              </w:rPr>
              <w:tab/>
            </w:r>
          </w:p>
          <w:p w:rsidR="00DF727D" w:rsidRPr="00984753" w:rsidRDefault="00C42C61" w:rsidP="00D15570">
            <w:pPr>
              <w:pStyle w:val="Normalny1"/>
              <w:autoSpaceDE w:val="0"/>
              <w:ind w:left="426" w:hanging="426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-</w:t>
            </w:r>
            <w:r w:rsidRPr="00EC0B05">
              <w:rPr>
                <w:rFonts w:asciiTheme="majorHAnsi" w:hAnsiTheme="majorHAnsi" w:cs="Tahoma"/>
                <w:b/>
                <w:bCs/>
              </w:rPr>
              <w:tab/>
              <w:t>5</w:t>
            </w:r>
            <w:r w:rsidR="00AA3AA4" w:rsidRPr="00EC0B05">
              <w:rPr>
                <w:rFonts w:asciiTheme="majorHAnsi" w:hAnsiTheme="majorHAnsi" w:cs="Tahoma"/>
                <w:b/>
                <w:bCs/>
              </w:rPr>
              <w:t xml:space="preserve"> lat,</w:t>
            </w:r>
            <w:r w:rsidR="00AA3AA4" w:rsidRPr="00EC0B05">
              <w:rPr>
                <w:rFonts w:asciiTheme="majorHAnsi" w:eastAsia="Bookman Old Style" w:hAnsiTheme="majorHAnsi" w:cs="Tahoma"/>
                <w:i/>
              </w:rPr>
              <w:t xml:space="preserve"> *</w:t>
            </w:r>
          </w:p>
          <w:p w:rsidR="00DF727D" w:rsidRPr="00984753" w:rsidRDefault="00AA3AA4" w:rsidP="007D6379">
            <w:pPr>
              <w:pStyle w:val="Normalny1"/>
              <w:autoSpaceDE w:val="0"/>
              <w:ind w:left="175" w:hanging="175"/>
              <w:jc w:val="both"/>
              <w:rPr>
                <w:rFonts w:asciiTheme="majorHAnsi" w:hAnsiTheme="majorHAnsi" w:cs="Tahoma"/>
                <w:bCs/>
                <w:i/>
                <w:sz w:val="16"/>
                <w:szCs w:val="16"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Zamawiający wymaga podkreślenia przez wykonawcę terminu udzielonej gwarancji na wykonane roboty.  </w:t>
            </w:r>
          </w:p>
          <w:p w:rsidR="00AA3AA4" w:rsidRPr="00984753" w:rsidRDefault="00AA3AA4" w:rsidP="00DF727D">
            <w:pPr>
              <w:pStyle w:val="Normalny1"/>
              <w:autoSpaceDE w:val="0"/>
              <w:ind w:left="33" w:hanging="33"/>
              <w:jc w:val="both"/>
              <w:rPr>
                <w:rFonts w:asciiTheme="majorHAnsi" w:eastAsia="Bookman Old Style" w:hAnsiTheme="majorHAnsi" w:cs="Tahoma"/>
                <w:i/>
              </w:rPr>
            </w:pP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Brak podkreślenia deklarowanej opcji przyjęte będzie przez Zamawiającego jako zaproponowanie </w:t>
            </w:r>
            <w:r w:rsidR="00C42C61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3</w:t>
            </w:r>
            <w:r w:rsidR="00B82DD0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lat 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gwarancji i tym samym </w:t>
            </w:r>
            <w:r w:rsidR="00DF727D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punkty </w:t>
            </w:r>
            <w:r w:rsidR="00BE5FF5"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>nie zostaną przyznane</w:t>
            </w:r>
            <w:r w:rsidRPr="00984753">
              <w:rPr>
                <w:rFonts w:asciiTheme="majorHAnsi" w:hAnsiTheme="majorHAnsi" w:cs="Tahoma"/>
                <w:bCs/>
                <w:i/>
                <w:sz w:val="16"/>
                <w:szCs w:val="16"/>
              </w:rPr>
              <w:t xml:space="preserve"> w ramach kryteriów oceny ofert.</w:t>
            </w:r>
          </w:p>
          <w:p w:rsidR="00AA3AA4" w:rsidRPr="00984753" w:rsidRDefault="00AA3AA4" w:rsidP="007F39B3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Theme="majorHAnsi" w:eastAsia="Bookman Old Style" w:hAnsiTheme="majorHAnsi" w:cs="Tahoma"/>
                <w:b/>
                <w:sz w:val="20"/>
                <w:szCs w:val="20"/>
              </w:rPr>
            </w:pPr>
          </w:p>
        </w:tc>
      </w:tr>
    </w:tbl>
    <w:p w:rsidR="00526B80" w:rsidRPr="00984753" w:rsidRDefault="00526B80" w:rsidP="0090157F">
      <w:pPr>
        <w:pStyle w:val="Normalny1"/>
        <w:autoSpaceDE w:val="0"/>
        <w:jc w:val="both"/>
        <w:rPr>
          <w:rFonts w:asciiTheme="majorHAnsi" w:eastAsia="Bookman Old Style" w:hAnsiTheme="majorHAnsi" w:cs="Tahoma"/>
          <w:sz w:val="22"/>
          <w:szCs w:val="22"/>
        </w:rPr>
      </w:pPr>
    </w:p>
    <w:p w:rsidR="0055015B" w:rsidRPr="00A74F14" w:rsidRDefault="0090157F" w:rsidP="00DE1D34">
      <w:pPr>
        <w:pStyle w:val="Normalny1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  <w:sz w:val="32"/>
          <w:szCs w:val="32"/>
        </w:rPr>
      </w:pPr>
      <w:r w:rsidRPr="00A74F14">
        <w:rPr>
          <w:rFonts w:asciiTheme="majorHAnsi" w:eastAsia="Bookman Old Style" w:hAnsiTheme="majorHAnsi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Zabezpieczenie wniesione zostanie w formie………………………………………………………………………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Numer rachunku, na który zostanie wypłacone wynagrodzenie z tytułu realizacji zamówienia:………………………………………………………</w:t>
      </w:r>
      <w:r w:rsidR="00984753" w:rsidRPr="0036573D">
        <w:rPr>
          <w:rFonts w:asciiTheme="majorHAnsi" w:eastAsia="Bookman Old Style" w:hAnsiTheme="majorHAnsi" w:cs="Tahoma"/>
        </w:rPr>
        <w:t>…………………………………………………………….</w:t>
      </w:r>
      <w:r w:rsidRPr="0036573D">
        <w:rPr>
          <w:rFonts w:asciiTheme="majorHAnsi" w:eastAsia="Bookman Old Style" w:hAnsiTheme="majorHAnsi" w:cs="Tahoma"/>
        </w:rPr>
        <w:t>….…</w:t>
      </w:r>
    </w:p>
    <w:p w:rsidR="00C42C61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  <w:color w:val="FF0000"/>
        </w:rPr>
      </w:pPr>
    </w:p>
    <w:p w:rsidR="00C42C61" w:rsidRPr="0036573D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709" w:hanging="709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eastAsia="Bookman Old Style" w:hAnsiTheme="majorHAnsi" w:cs="Tahoma"/>
        </w:rPr>
        <w:t>Akceptujemy formę płatności określoną przez Zamawiającego i sposób rozliczeń.</w:t>
      </w:r>
    </w:p>
    <w:p w:rsidR="00C42C61" w:rsidRPr="0036573D" w:rsidRDefault="00C42C61" w:rsidP="00C42C61">
      <w:pPr>
        <w:pStyle w:val="Normalny3"/>
        <w:autoSpaceDE w:val="0"/>
        <w:jc w:val="both"/>
        <w:rPr>
          <w:rFonts w:asciiTheme="majorHAnsi" w:eastAsia="Bookman Old Style" w:hAnsiTheme="majorHAnsi" w:cs="Tahoma"/>
          <w:b/>
        </w:rPr>
      </w:pPr>
    </w:p>
    <w:p w:rsidR="00C42C61" w:rsidRPr="00EB62BB" w:rsidRDefault="00C42C61" w:rsidP="00C42C61">
      <w:pPr>
        <w:pStyle w:val="Normalny3"/>
        <w:numPr>
          <w:ilvl w:val="0"/>
          <w:numId w:val="3"/>
        </w:numPr>
        <w:tabs>
          <w:tab w:val="clear" w:pos="502"/>
          <w:tab w:val="num" w:pos="284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36573D">
        <w:rPr>
          <w:rFonts w:asciiTheme="majorHAnsi" w:hAnsiTheme="majorHAnsi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EB62BB" w:rsidRPr="00F20A11" w:rsidRDefault="00EB62BB" w:rsidP="00F20A11">
      <w:pPr>
        <w:rPr>
          <w:rFonts w:asciiTheme="majorHAnsi" w:eastAsia="Bookman Old Style" w:hAnsiTheme="majorHAnsi" w:cs="Tahoma"/>
          <w:b/>
        </w:rPr>
      </w:pPr>
    </w:p>
    <w:p w:rsidR="00C42C61" w:rsidRPr="00EB62BB" w:rsidRDefault="00C42C61" w:rsidP="00EB62BB">
      <w:pPr>
        <w:pStyle w:val="Normalny3"/>
        <w:numPr>
          <w:ilvl w:val="0"/>
          <w:numId w:val="3"/>
        </w:numPr>
        <w:tabs>
          <w:tab w:val="clear" w:pos="502"/>
          <w:tab w:val="num" w:pos="284"/>
          <w:tab w:val="left" w:pos="426"/>
        </w:tabs>
        <w:autoSpaceDE w:val="0"/>
        <w:ind w:left="284" w:hanging="284"/>
        <w:jc w:val="both"/>
        <w:rPr>
          <w:rFonts w:asciiTheme="majorHAnsi" w:eastAsia="Bookman Old Style" w:hAnsiTheme="majorHAnsi" w:cs="Tahoma"/>
          <w:b/>
        </w:rPr>
      </w:pPr>
      <w:r w:rsidRPr="00EB62BB">
        <w:rPr>
          <w:rFonts w:asciiTheme="majorHAnsi" w:hAnsiTheme="majorHAnsi" w:cs="Tahoma"/>
          <w:color w:val="000000"/>
        </w:rPr>
        <w:t>Oświadczam, że wypełniłem obowiązki informacyjne przewidziane w art. 13 lub art. 14 RODO</w:t>
      </w:r>
      <w:r w:rsidRPr="00EB62BB">
        <w:rPr>
          <w:rFonts w:asciiTheme="majorHAnsi" w:hAnsiTheme="majorHAnsi" w:cs="Tahoma"/>
          <w:color w:val="000000"/>
          <w:vertAlign w:val="superscript"/>
        </w:rPr>
        <w:t>1)</w:t>
      </w:r>
      <w:r w:rsidRPr="00EB62BB">
        <w:rPr>
          <w:rFonts w:asciiTheme="majorHAnsi" w:hAnsiTheme="majorHAnsi" w:cs="Tahoma"/>
          <w:color w:val="000000"/>
        </w:rPr>
        <w:t xml:space="preserve"> wobec osób fizycznych, </w:t>
      </w:r>
      <w:r w:rsidRPr="00EB62BB">
        <w:rPr>
          <w:rFonts w:asciiTheme="majorHAnsi" w:hAnsiTheme="majorHAnsi" w:cs="Tahoma"/>
        </w:rPr>
        <w:t>od których dane osobowe bezpośrednio lub pośrednio pozyskałem</w:t>
      </w:r>
      <w:r w:rsidRPr="00EB62BB">
        <w:rPr>
          <w:rFonts w:asciiTheme="majorHAnsi" w:hAnsiTheme="majorHAnsi" w:cs="Tahoma"/>
          <w:color w:val="000000"/>
        </w:rPr>
        <w:t xml:space="preserve"> w celu ubiegania się o udzielenie zamówienia publicznego w niniejszym postępowaniu</w:t>
      </w:r>
      <w:r w:rsidR="001A7377" w:rsidRPr="00EB62BB">
        <w:rPr>
          <w:rFonts w:asciiTheme="majorHAnsi" w:hAnsiTheme="majorHAnsi" w:cs="Tahoma"/>
        </w:rPr>
        <w:t>.</w:t>
      </w:r>
      <w:r w:rsidR="00984753" w:rsidRPr="00EB62BB">
        <w:rPr>
          <w:rFonts w:asciiTheme="majorHAnsi" w:hAnsiTheme="majorHAnsi" w:cs="Tahoma"/>
        </w:rPr>
        <w:t xml:space="preserve"> </w:t>
      </w:r>
    </w:p>
    <w:p w:rsidR="00C42C61" w:rsidRPr="00746BEC" w:rsidRDefault="00C42C61" w:rsidP="00C42C61">
      <w:pPr>
        <w:pStyle w:val="Normalny1"/>
        <w:autoSpaceDE w:val="0"/>
        <w:ind w:left="284"/>
        <w:jc w:val="both"/>
        <w:rPr>
          <w:rFonts w:asciiTheme="majorHAnsi" w:eastAsia="Bookman Old Style" w:hAnsiTheme="majorHAnsi" w:cs="Tahoma"/>
          <w:b/>
          <w:sz w:val="20"/>
          <w:szCs w:val="20"/>
        </w:rPr>
      </w:pPr>
      <w:r w:rsidRPr="00746BEC">
        <w:rPr>
          <w:rFonts w:asciiTheme="majorHAnsi" w:hAnsiTheme="majorHAnsi" w:cs="Arial"/>
          <w:color w:val="000000"/>
          <w:sz w:val="20"/>
          <w:szCs w:val="20"/>
        </w:rPr>
        <w:t>____________________________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22"/>
          <w:szCs w:val="22"/>
          <w:vertAlign w:val="superscript"/>
        </w:rPr>
        <w:t>1</w:t>
      </w:r>
      <w:r w:rsidRPr="00984753">
        <w:rPr>
          <w:rFonts w:asciiTheme="majorHAnsi" w:hAnsiTheme="majorHAnsi" w:cs="Arial"/>
          <w:color w:val="000000"/>
          <w:sz w:val="12"/>
          <w:szCs w:val="12"/>
          <w:vertAlign w:val="superscript"/>
        </w:rPr>
        <w:t xml:space="preserve">) </w:t>
      </w:r>
      <w:r w:rsidRPr="00984753">
        <w:rPr>
          <w:rFonts w:asciiTheme="majorHAnsi" w:hAnsiTheme="majorHAnsi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984753" w:rsidRDefault="00C42C61" w:rsidP="00C42C61">
      <w:pPr>
        <w:pStyle w:val="Tekstprzypisudolnego"/>
        <w:jc w:val="both"/>
        <w:rPr>
          <w:rFonts w:asciiTheme="majorHAnsi" w:hAnsiTheme="majorHAnsi" w:cs="Arial"/>
          <w:sz w:val="12"/>
          <w:szCs w:val="12"/>
        </w:rPr>
      </w:pPr>
      <w:r w:rsidRPr="00984753">
        <w:rPr>
          <w:rFonts w:asciiTheme="majorHAnsi" w:hAnsiTheme="majorHAnsi" w:cs="Arial"/>
          <w:color w:val="000000"/>
          <w:sz w:val="12"/>
          <w:szCs w:val="12"/>
        </w:rPr>
        <w:t xml:space="preserve">* * W przypadku gdy wykonawca </w:t>
      </w:r>
      <w:r w:rsidRPr="00984753">
        <w:rPr>
          <w:rFonts w:asciiTheme="majorHAnsi" w:hAnsiTheme="majorHAnsi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984753" w:rsidRDefault="00C42C61" w:rsidP="00C42C61">
      <w:pPr>
        <w:autoSpaceDE w:val="0"/>
        <w:jc w:val="both"/>
        <w:rPr>
          <w:rFonts w:asciiTheme="majorHAnsi" w:eastAsia="Bookman Old Style" w:hAnsiTheme="majorHAnsi" w:cs="Tahoma"/>
        </w:rPr>
      </w:pPr>
    </w:p>
    <w:p w:rsidR="0047783C" w:rsidRDefault="0047783C" w:rsidP="0047783C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  <w:lang w:eastAsia="en-US"/>
        </w:rPr>
      </w:pPr>
      <w:r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47783C" w:rsidRDefault="0047783C" w:rsidP="0047783C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47783C" w:rsidRDefault="0047783C" w:rsidP="0047783C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47783C" w:rsidRDefault="0047783C" w:rsidP="0047783C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47783C" w:rsidRDefault="0047783C" w:rsidP="0047783C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47783C" w:rsidRDefault="0047783C" w:rsidP="0047783C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C83F4E" w:rsidRPr="00984753" w:rsidRDefault="00C83F4E" w:rsidP="003D34CE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47783C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993" w:left="851" w:header="278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D99" w:rsidRDefault="00CE6D99">
      <w:r>
        <w:separator/>
      </w:r>
    </w:p>
  </w:endnote>
  <w:endnote w:type="continuationSeparator" w:id="0">
    <w:p w:rsidR="00CE6D99" w:rsidRDefault="00CE6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E44D63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D99" w:rsidRDefault="00CE6D99">
      <w:r>
        <w:separator/>
      </w:r>
    </w:p>
  </w:footnote>
  <w:footnote w:type="continuationSeparator" w:id="0">
    <w:p w:rsidR="00CE6D99" w:rsidRDefault="00CE6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0C2" w:rsidRDefault="00E44D63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 w15:restartNumberingAfterBreak="0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 w15:restartNumberingAfterBreak="0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2" w15:restartNumberingAfterBreak="0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4"/>
  </w:num>
  <w:num w:numId="4">
    <w:abstractNumId w:val="24"/>
  </w:num>
  <w:num w:numId="5">
    <w:abstractNumId w:val="32"/>
  </w:num>
  <w:num w:numId="6">
    <w:abstractNumId w:val="30"/>
  </w:num>
  <w:num w:numId="7">
    <w:abstractNumId w:val="31"/>
  </w:num>
  <w:num w:numId="8">
    <w:abstractNumId w:val="21"/>
  </w:num>
  <w:num w:numId="9">
    <w:abstractNumId w:val="26"/>
  </w:num>
  <w:num w:numId="10">
    <w:abstractNumId w:val="33"/>
  </w:num>
  <w:num w:numId="11">
    <w:abstractNumId w:val="25"/>
  </w:num>
  <w:num w:numId="12">
    <w:abstractNumId w:val="22"/>
  </w:num>
  <w:num w:numId="13">
    <w:abstractNumId w:val="13"/>
  </w:num>
  <w:num w:numId="14">
    <w:abstractNumId w:val="40"/>
  </w:num>
  <w:num w:numId="15">
    <w:abstractNumId w:val="12"/>
  </w:num>
  <w:num w:numId="16">
    <w:abstractNumId w:val="15"/>
  </w:num>
  <w:num w:numId="17">
    <w:abstractNumId w:val="23"/>
  </w:num>
  <w:num w:numId="18">
    <w:abstractNumId w:val="29"/>
  </w:num>
  <w:num w:numId="19">
    <w:abstractNumId w:val="28"/>
  </w:num>
  <w:num w:numId="20">
    <w:abstractNumId w:val="35"/>
  </w:num>
  <w:num w:numId="21">
    <w:abstractNumId w:val="20"/>
  </w:num>
  <w:num w:numId="22">
    <w:abstractNumId w:val="37"/>
  </w:num>
  <w:num w:numId="23">
    <w:abstractNumId w:val="36"/>
  </w:num>
  <w:num w:numId="24">
    <w:abstractNumId w:val="19"/>
  </w:num>
  <w:num w:numId="25">
    <w:abstractNumId w:val="38"/>
  </w:num>
  <w:num w:numId="26">
    <w:abstractNumId w:val="39"/>
  </w:num>
  <w:num w:numId="27">
    <w:abstractNumId w:val="18"/>
  </w:num>
  <w:num w:numId="28">
    <w:abstractNumId w:val="14"/>
  </w:num>
  <w:num w:numId="29">
    <w:abstractNumId w:val="27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16C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18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7783C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9E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0DA0"/>
    <w:rsid w:val="0060189A"/>
    <w:rsid w:val="0060240C"/>
    <w:rsid w:val="00602F50"/>
    <w:rsid w:val="006052F6"/>
    <w:rsid w:val="00605B28"/>
    <w:rsid w:val="00606256"/>
    <w:rsid w:val="00606BE2"/>
    <w:rsid w:val="006074AC"/>
    <w:rsid w:val="0060758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0EED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1FBA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0B0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6A91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6D99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47C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05C4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4D63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B46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2D62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A17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1D34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95FC51"/>
  <w15:docId w15:val="{83095C40-F375-45EA-AC8C-3AFEDA0C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Karolina Czok</cp:lastModifiedBy>
  <cp:revision>5</cp:revision>
  <cp:lastPrinted>2018-05-28T09:48:00Z</cp:lastPrinted>
  <dcterms:created xsi:type="dcterms:W3CDTF">2022-05-25T12:08:00Z</dcterms:created>
  <dcterms:modified xsi:type="dcterms:W3CDTF">2022-07-21T05:51:00Z</dcterms:modified>
</cp:coreProperties>
</file>