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68167D" w:rsidRPr="008E1345" w:rsidRDefault="0068167D" w:rsidP="0068167D">
      <w:pPr>
        <w:pStyle w:val="Tekstpodstawowy31"/>
        <w:jc w:val="left"/>
        <w:rPr>
          <w:rFonts w:asciiTheme="majorHAnsi" w:eastAsia="Bookman Old Style" w:hAnsiTheme="majorHAnsi" w:cs="Tahoma"/>
          <w:sz w:val="20"/>
          <w:szCs w:val="20"/>
        </w:rPr>
      </w:pPr>
    </w:p>
    <w:p w:rsidR="007F6F1D" w:rsidRPr="005E29CF" w:rsidRDefault="001E147C" w:rsidP="005E29CF">
      <w:pPr>
        <w:autoSpaceDE w:val="0"/>
        <w:ind w:left="1418" w:hanging="713"/>
        <w:jc w:val="right"/>
        <w:rPr>
          <w:rFonts w:asciiTheme="majorHAnsi" w:hAnsiTheme="majorHAnsi" w:cs="Tahoma"/>
        </w:rPr>
      </w:pPr>
      <w:r w:rsidRPr="008E1345">
        <w:rPr>
          <w:rFonts w:asciiTheme="majorHAnsi" w:hAnsiTheme="majorHAnsi" w:cs="Tahoma"/>
        </w:rPr>
        <w:t xml:space="preserve">Załącznik </w:t>
      </w:r>
      <w:r w:rsidR="00F234F7" w:rsidRPr="008E1345">
        <w:rPr>
          <w:rFonts w:asciiTheme="majorHAnsi" w:hAnsiTheme="majorHAnsi" w:cs="Tahoma"/>
        </w:rPr>
        <w:t xml:space="preserve">nr </w:t>
      </w:r>
      <w:r w:rsidR="00414CAD">
        <w:rPr>
          <w:rFonts w:asciiTheme="majorHAnsi" w:hAnsiTheme="majorHAnsi" w:cs="Tahoma"/>
        </w:rPr>
        <w:t>5</w:t>
      </w:r>
      <w:r w:rsidR="008E1345" w:rsidRPr="008E1345">
        <w:rPr>
          <w:rFonts w:asciiTheme="majorHAnsi" w:hAnsiTheme="majorHAnsi" w:cs="Tahoma"/>
        </w:rPr>
        <w:t xml:space="preserve"> SWZ</w:t>
      </w:r>
    </w:p>
    <w:p w:rsidR="001E2E34" w:rsidRPr="008E1345" w:rsidRDefault="001E147C" w:rsidP="001E2E34">
      <w:pPr>
        <w:pStyle w:val="Tekstpodstawowy31"/>
        <w:rPr>
          <w:rFonts w:asciiTheme="majorHAnsi" w:eastAsia="Bookman Old Style" w:hAnsiTheme="majorHAnsi" w:cs="Tahoma"/>
          <w:shadow/>
          <w:sz w:val="28"/>
          <w:szCs w:val="28"/>
        </w:rPr>
      </w:pPr>
      <w:r w:rsidRPr="008E1345">
        <w:rPr>
          <w:rFonts w:asciiTheme="majorHAnsi" w:eastAsia="Bookman Old Style" w:hAnsiTheme="majorHAnsi" w:cs="Tahoma"/>
          <w:shadow/>
          <w:sz w:val="28"/>
          <w:szCs w:val="28"/>
        </w:rPr>
        <w:t>WYKAZ WYKONANYCH</w:t>
      </w:r>
      <w:r w:rsidR="00B57FAA" w:rsidRPr="008E1345">
        <w:rPr>
          <w:rFonts w:asciiTheme="majorHAnsi" w:eastAsia="Bookman Old Style" w:hAnsiTheme="majorHAnsi" w:cs="Tahoma"/>
          <w:shadow/>
          <w:sz w:val="28"/>
          <w:szCs w:val="28"/>
        </w:rPr>
        <w:t xml:space="preserve"> </w:t>
      </w:r>
      <w:r w:rsidR="00C13A5F">
        <w:rPr>
          <w:rFonts w:asciiTheme="majorHAnsi" w:eastAsia="Bookman Old Style" w:hAnsiTheme="majorHAnsi" w:cs="Tahoma"/>
          <w:shadow/>
          <w:sz w:val="28"/>
          <w:szCs w:val="28"/>
        </w:rPr>
        <w:t>USŁUG</w:t>
      </w:r>
    </w:p>
    <w:p w:rsidR="001E2E34" w:rsidRPr="008E1345" w:rsidRDefault="001E2E34" w:rsidP="00E96C87">
      <w:pPr>
        <w:pStyle w:val="Tekstpodstawowy31"/>
        <w:rPr>
          <w:rFonts w:asciiTheme="majorHAnsi" w:eastAsia="Bookman Old Style" w:hAnsiTheme="majorHAnsi" w:cs="Tahoma"/>
          <w:b w:val="0"/>
          <w:sz w:val="20"/>
          <w:szCs w:val="20"/>
        </w:rPr>
      </w:pPr>
      <w:r w:rsidRPr="008E1345">
        <w:rPr>
          <w:rFonts w:asciiTheme="majorHAnsi" w:eastAsia="Bookman Old Style" w:hAnsiTheme="majorHAnsi" w:cs="Tahoma"/>
          <w:b w:val="0"/>
          <w:sz w:val="20"/>
          <w:szCs w:val="20"/>
        </w:rPr>
        <w:t>(zgodnie z warunkami udziału w postępowaniu)</w:t>
      </w:r>
    </w:p>
    <w:p w:rsidR="001E2E34" w:rsidRPr="008E1345" w:rsidRDefault="001E2E34" w:rsidP="001E2E34">
      <w:pPr>
        <w:pStyle w:val="Tekstpodstawowy31"/>
        <w:rPr>
          <w:rFonts w:asciiTheme="majorHAnsi" w:eastAsia="Bookman Old Style" w:hAnsiTheme="majorHAnsi" w:cs="Tahoma"/>
          <w:sz w:val="20"/>
          <w:szCs w:val="20"/>
        </w:rPr>
      </w:pPr>
    </w:p>
    <w:tbl>
      <w:tblPr>
        <w:tblW w:w="13488" w:type="dxa"/>
        <w:tblInd w:w="-2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090"/>
        <w:gridCol w:w="6136"/>
        <w:gridCol w:w="1394"/>
        <w:gridCol w:w="1791"/>
        <w:gridCol w:w="1704"/>
        <w:gridCol w:w="1373"/>
      </w:tblGrid>
      <w:tr w:rsidR="005E2D5C" w:rsidRPr="00414CAD" w:rsidTr="005E2D5C">
        <w:trPr>
          <w:cantSplit/>
          <w:trHeight w:val="419"/>
        </w:trPr>
        <w:tc>
          <w:tcPr>
            <w:tcW w:w="1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5E2D5C" w:rsidRPr="00414CAD" w:rsidRDefault="005E2D5C" w:rsidP="005500FB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5E2D5C" w:rsidRPr="00414CAD" w:rsidRDefault="005E2D5C" w:rsidP="005500FB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  <w:t>Lp.</w:t>
            </w:r>
          </w:p>
        </w:tc>
        <w:tc>
          <w:tcPr>
            <w:tcW w:w="61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5E2D5C" w:rsidRPr="00414CAD" w:rsidRDefault="005E2D5C" w:rsidP="00E96C87">
            <w:pPr>
              <w:pStyle w:val="Tekstpodstawowy31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Określenie rodzaju, zakresu zamówienia </w:t>
            </w:r>
            <w:r w:rsidRPr="00414CAD"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zgodnie  z opisem warunku udziału w postępowaniu określonym </w:t>
            </w:r>
          </w:p>
          <w:p w:rsidR="005E2D5C" w:rsidRPr="00414CAD" w:rsidRDefault="005E2D5C" w:rsidP="00E96C87">
            <w:pPr>
              <w:pStyle w:val="Tekstpodstawowy31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sz w:val="18"/>
                <w:szCs w:val="18"/>
              </w:rPr>
              <w:t>w rozdziale 21 ust. 6 pkt 1 SWZ.</w:t>
            </w:r>
          </w:p>
          <w:p w:rsidR="005E2D5C" w:rsidRPr="00414CAD" w:rsidRDefault="005E2D5C" w:rsidP="00E96C87">
            <w:pPr>
              <w:pStyle w:val="Tekstpodstawowy31"/>
              <w:rPr>
                <w:rFonts w:asciiTheme="majorHAnsi" w:eastAsia="Bookman Old Style" w:hAnsiTheme="majorHAnsi" w:cs="Tahoma"/>
                <w:sz w:val="18"/>
                <w:szCs w:val="18"/>
              </w:rPr>
            </w:pPr>
          </w:p>
          <w:p w:rsidR="005E2D5C" w:rsidRPr="00414CAD" w:rsidRDefault="005E2D5C" w:rsidP="007D1B2D">
            <w:pPr>
              <w:pStyle w:val="Tekstpodstawowy31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</w:tc>
        <w:tc>
          <w:tcPr>
            <w:tcW w:w="13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5E2D5C" w:rsidRDefault="005E2D5C" w:rsidP="00B411A3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</w:p>
          <w:p w:rsidR="005E2D5C" w:rsidRPr="00414CAD" w:rsidRDefault="005E2D5C" w:rsidP="00B411A3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 xml:space="preserve">wartość brutto </w:t>
            </w:r>
          </w:p>
          <w:p w:rsidR="005E2D5C" w:rsidRPr="00414CAD" w:rsidRDefault="005E2D5C" w:rsidP="00B411A3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zadania</w:t>
            </w:r>
          </w:p>
        </w:tc>
        <w:tc>
          <w:tcPr>
            <w:tcW w:w="17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5E2D5C" w:rsidRDefault="005E2D5C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</w:p>
          <w:p w:rsidR="005E2D5C" w:rsidRDefault="005E2D5C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 xml:space="preserve">nr decyzji </w:t>
            </w:r>
          </w:p>
          <w:p w:rsidR="005E2D5C" w:rsidRDefault="005E2D5C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konserwatora zabytków</w:t>
            </w:r>
          </w:p>
          <w:p w:rsidR="005E2D5C" w:rsidRDefault="005E2D5C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</w:p>
          <w:p w:rsidR="005E2D5C" w:rsidRPr="00414CAD" w:rsidRDefault="005E2D5C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5E2D5C" w:rsidRPr="00414CAD" w:rsidRDefault="005E2D5C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Termin</w:t>
            </w:r>
            <w:r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 xml:space="preserve"> rozpoczęcia i zakończenia usług</w:t>
            </w:r>
          </w:p>
          <w:p w:rsidR="005E2D5C" w:rsidRPr="00414CAD" w:rsidRDefault="005E2D5C" w:rsidP="009F32CB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(dzień, miesiąc,</w:t>
            </w:r>
          </w:p>
          <w:p w:rsidR="005E2D5C" w:rsidRPr="00414CAD" w:rsidRDefault="005E2D5C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rok)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5E2D5C" w:rsidRPr="00414CAD" w:rsidRDefault="005E2D5C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Miejsce realizacji</w:t>
            </w:r>
          </w:p>
          <w:p w:rsidR="005E2D5C" w:rsidRPr="00414CAD" w:rsidRDefault="005E2D5C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Zamawiający/ Inwestor</w:t>
            </w:r>
          </w:p>
        </w:tc>
      </w:tr>
      <w:tr w:rsidR="005E2D5C" w:rsidRPr="00414CAD" w:rsidTr="005E2D5C">
        <w:trPr>
          <w:cantSplit/>
          <w:trHeight w:val="498"/>
        </w:trPr>
        <w:tc>
          <w:tcPr>
            <w:tcW w:w="1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D5C" w:rsidRPr="00414CAD" w:rsidRDefault="005E2D5C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5E2D5C" w:rsidRPr="00414CAD" w:rsidRDefault="005E2D5C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5E2D5C" w:rsidRPr="00414CAD" w:rsidRDefault="005E2D5C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5E2D5C" w:rsidRPr="00414CAD" w:rsidRDefault="005E2D5C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</w:tc>
        <w:tc>
          <w:tcPr>
            <w:tcW w:w="61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E2D5C" w:rsidRPr="00414CAD" w:rsidRDefault="005E2D5C" w:rsidP="00E96C87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5E2D5C" w:rsidRDefault="005E2D5C" w:rsidP="00044BF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  <w:r w:rsidRPr="00414CAD"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  <w:t>WARUNEK DO SPEŁNIENIA PRZEZ WYKONAWCĘ/WYKONAWCÓW</w:t>
            </w:r>
          </w:p>
          <w:p w:rsidR="005E2D5C" w:rsidRDefault="005E2D5C" w:rsidP="00044BF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5E2D5C" w:rsidRPr="00943F0D" w:rsidRDefault="005E2D5C" w:rsidP="00943F0D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theme="minorHAnsi"/>
                <w:b/>
                <w:sz w:val="16"/>
                <w:szCs w:val="16"/>
              </w:rPr>
            </w:pPr>
            <w:r w:rsidRPr="00943F0D">
              <w:rPr>
                <w:rFonts w:ascii="Cambria" w:hAnsi="Cambria" w:cs="Calibri"/>
                <w:b/>
                <w:bCs/>
                <w:sz w:val="16"/>
                <w:szCs w:val="16"/>
              </w:rPr>
              <w:t xml:space="preserve">Zamawiający uzna, iż wykonawca spełni warunek  jeżeli wykaże, iż </w:t>
            </w:r>
            <w:r w:rsidRPr="00943F0D">
              <w:rPr>
                <w:rFonts w:ascii="Cambria" w:hAnsi="Cambria" w:cs="Calibri"/>
                <w:b/>
                <w:sz w:val="16"/>
                <w:szCs w:val="16"/>
              </w:rPr>
              <w:t>w okresie ostatnich 3 lat przed upływem terminu składania ofert, a jeżeli okres prowadzenia działalności jest krótszy to w tym okresie</w:t>
            </w:r>
            <w:r w:rsidRPr="00943F0D">
              <w:rPr>
                <w:rFonts w:ascii="Cambria" w:hAnsi="Cambria" w:cs="Calibri"/>
                <w:b/>
                <w:bCs/>
                <w:sz w:val="16"/>
                <w:szCs w:val="16"/>
              </w:rPr>
              <w:t xml:space="preserve"> wykonał </w:t>
            </w:r>
            <w:r w:rsidRPr="00943F0D">
              <w:rPr>
                <w:rFonts w:ascii="Cambria" w:hAnsi="Cambria" w:cs="Arial"/>
                <w:b/>
                <w:sz w:val="16"/>
                <w:szCs w:val="16"/>
              </w:rPr>
              <w:t>co najmniej 3 usługi polegające opracowaniu dokumentacji projektowej w zakresie rewitalizacji lub rewaloryzacji parku zabytkowego, dla których uzyskano pozwolenie konserwatora zabytków.</w:t>
            </w:r>
          </w:p>
          <w:p w:rsidR="005E2D5C" w:rsidRPr="00943F0D" w:rsidRDefault="005E2D5C" w:rsidP="00943F0D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theme="minorHAnsi"/>
                <w:b/>
                <w:sz w:val="16"/>
                <w:szCs w:val="16"/>
              </w:rPr>
            </w:pPr>
          </w:p>
          <w:p w:rsidR="005E2D5C" w:rsidRDefault="005E2D5C" w:rsidP="005E29CF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="Calibri"/>
                <w:bCs/>
                <w:sz w:val="12"/>
                <w:szCs w:val="12"/>
              </w:rPr>
            </w:pPr>
          </w:p>
          <w:p w:rsidR="005E2D5C" w:rsidRDefault="005E2D5C" w:rsidP="005E29CF">
            <w:pPr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5E2D5C" w:rsidRPr="00414CAD" w:rsidRDefault="005E2D5C" w:rsidP="007D1B2D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  <w:r w:rsidRPr="00414CAD"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  <w:t>OPISUJE WYKONAWCA</w:t>
            </w:r>
          </w:p>
          <w:p w:rsidR="005E2D5C" w:rsidRPr="00414CAD" w:rsidRDefault="005E2D5C" w:rsidP="00414CAD">
            <w:pPr>
              <w:numPr>
                <w:ilvl w:val="0"/>
                <w:numId w:val="18"/>
              </w:numPr>
              <w:tabs>
                <w:tab w:val="left" w:pos="80"/>
              </w:tabs>
              <w:ind w:left="302" w:hanging="283"/>
              <w:rPr>
                <w:rFonts w:asciiTheme="majorHAnsi" w:hAnsiTheme="majorHAnsi" w:cs="Tahoma"/>
                <w:i/>
                <w:sz w:val="18"/>
                <w:szCs w:val="18"/>
              </w:rPr>
            </w:pPr>
            <w:r w:rsidRPr="00414CAD">
              <w:rPr>
                <w:rFonts w:asciiTheme="majorHAnsi" w:hAnsiTheme="majorHAnsi" w:cs="Tahoma"/>
                <w:i/>
                <w:sz w:val="18"/>
                <w:szCs w:val="18"/>
              </w:rPr>
              <w:t>…………………………………………………………………………………………………………</w:t>
            </w:r>
          </w:p>
          <w:p w:rsidR="005E2D5C" w:rsidRPr="00414CAD" w:rsidRDefault="005E2D5C" w:rsidP="007D1B2D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2"/>
                <w:szCs w:val="12"/>
              </w:rPr>
            </w:pPr>
            <w:r w:rsidRPr="00414CAD">
              <w:rPr>
                <w:rFonts w:asciiTheme="majorHAnsi" w:hAnsiTheme="majorHAnsi" w:cs="Tahoma"/>
                <w:i/>
                <w:sz w:val="12"/>
                <w:szCs w:val="12"/>
              </w:rPr>
              <w:t xml:space="preserve">Nazwa/zakres zamówienia </w:t>
            </w:r>
          </w:p>
          <w:p w:rsidR="005E2D5C" w:rsidRPr="00414CAD" w:rsidRDefault="005E2D5C" w:rsidP="007D1B2D">
            <w:pPr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  <w:sz w:val="12"/>
                <w:szCs w:val="12"/>
              </w:rPr>
            </w:pPr>
          </w:p>
          <w:p w:rsidR="005E2D5C" w:rsidRPr="00414CAD" w:rsidRDefault="005E2D5C" w:rsidP="007D1B2D">
            <w:pPr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5E2D5C" w:rsidRDefault="005E2D5C" w:rsidP="005E29CF">
            <w:pPr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5E2D5C" w:rsidRDefault="005E2D5C" w:rsidP="00414CAD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5E2D5C" w:rsidRPr="00414CAD" w:rsidRDefault="005E2D5C" w:rsidP="00414CAD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  <w:r w:rsidRPr="00414CAD"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  <w:t>OPISUJE WYKONAWCA</w:t>
            </w:r>
          </w:p>
          <w:p w:rsidR="005E2D5C" w:rsidRPr="00414CAD" w:rsidRDefault="005E2D5C" w:rsidP="00414CAD">
            <w:pPr>
              <w:tabs>
                <w:tab w:val="left" w:pos="80"/>
              </w:tabs>
              <w:rPr>
                <w:rFonts w:asciiTheme="majorHAnsi" w:hAnsiTheme="majorHAnsi" w:cs="Tahoma"/>
                <w:i/>
                <w:sz w:val="18"/>
                <w:szCs w:val="18"/>
              </w:rPr>
            </w:pPr>
            <w:r>
              <w:rPr>
                <w:rFonts w:asciiTheme="majorHAnsi" w:hAnsiTheme="majorHAnsi" w:cs="Tahoma"/>
                <w:i/>
                <w:sz w:val="18"/>
                <w:szCs w:val="18"/>
              </w:rPr>
              <w:t xml:space="preserve">2) </w:t>
            </w:r>
            <w:r w:rsidRPr="00414CAD">
              <w:rPr>
                <w:rFonts w:asciiTheme="majorHAnsi" w:hAnsiTheme="majorHAnsi" w:cs="Tahoma"/>
                <w:i/>
                <w:sz w:val="18"/>
                <w:szCs w:val="18"/>
              </w:rPr>
              <w:t>…………………………………………………………………………………………………………</w:t>
            </w:r>
          </w:p>
          <w:p w:rsidR="005E2D5C" w:rsidRPr="00414CAD" w:rsidRDefault="005E2D5C" w:rsidP="00414CAD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2"/>
                <w:szCs w:val="12"/>
              </w:rPr>
            </w:pPr>
            <w:r w:rsidRPr="00414CAD">
              <w:rPr>
                <w:rFonts w:asciiTheme="majorHAnsi" w:hAnsiTheme="majorHAnsi" w:cs="Tahoma"/>
                <w:i/>
                <w:sz w:val="12"/>
                <w:szCs w:val="12"/>
              </w:rPr>
              <w:t xml:space="preserve">Nazwa/zakres zamówienia </w:t>
            </w:r>
          </w:p>
          <w:p w:rsidR="005E2D5C" w:rsidRPr="00414CAD" w:rsidRDefault="005E2D5C" w:rsidP="00414CAD">
            <w:pPr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  <w:sz w:val="12"/>
                <w:szCs w:val="12"/>
              </w:rPr>
            </w:pPr>
          </w:p>
          <w:p w:rsidR="005E2D5C" w:rsidRDefault="005E2D5C" w:rsidP="00943F0D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5E2D5C" w:rsidRDefault="005E2D5C" w:rsidP="00943F0D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5E2D5C" w:rsidRDefault="005E2D5C" w:rsidP="00943F0D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5E2D5C" w:rsidRPr="00414CAD" w:rsidRDefault="005E2D5C" w:rsidP="00943F0D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  <w:r w:rsidRPr="00414CAD"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  <w:t>OPISUJE WYKONAWCA</w:t>
            </w:r>
          </w:p>
          <w:p w:rsidR="005E2D5C" w:rsidRPr="00414CAD" w:rsidRDefault="005E2D5C" w:rsidP="00943F0D">
            <w:pPr>
              <w:tabs>
                <w:tab w:val="left" w:pos="80"/>
              </w:tabs>
              <w:rPr>
                <w:rFonts w:asciiTheme="majorHAnsi" w:hAnsiTheme="majorHAnsi" w:cs="Tahoma"/>
                <w:i/>
                <w:sz w:val="18"/>
                <w:szCs w:val="18"/>
              </w:rPr>
            </w:pPr>
            <w:r>
              <w:rPr>
                <w:rFonts w:asciiTheme="majorHAnsi" w:hAnsiTheme="majorHAnsi" w:cs="Tahoma"/>
                <w:i/>
                <w:sz w:val="18"/>
                <w:szCs w:val="18"/>
              </w:rPr>
              <w:t xml:space="preserve">3) </w:t>
            </w:r>
            <w:r w:rsidRPr="00414CAD">
              <w:rPr>
                <w:rFonts w:asciiTheme="majorHAnsi" w:hAnsiTheme="majorHAnsi" w:cs="Tahoma"/>
                <w:i/>
                <w:sz w:val="18"/>
                <w:szCs w:val="18"/>
              </w:rPr>
              <w:t>…………………………………………………………………………………………………………</w:t>
            </w:r>
          </w:p>
          <w:p w:rsidR="005E2D5C" w:rsidRPr="00414CAD" w:rsidRDefault="005E2D5C" w:rsidP="00943F0D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2"/>
                <w:szCs w:val="12"/>
              </w:rPr>
            </w:pPr>
            <w:r w:rsidRPr="00414CAD">
              <w:rPr>
                <w:rFonts w:asciiTheme="majorHAnsi" w:hAnsiTheme="majorHAnsi" w:cs="Tahoma"/>
                <w:i/>
                <w:sz w:val="12"/>
                <w:szCs w:val="12"/>
              </w:rPr>
              <w:t xml:space="preserve">Nazwa/zakres zamówienia </w:t>
            </w:r>
          </w:p>
          <w:p w:rsidR="005E2D5C" w:rsidRPr="00414CAD" w:rsidRDefault="005E2D5C" w:rsidP="00943F0D">
            <w:pPr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  <w:sz w:val="12"/>
                <w:szCs w:val="12"/>
              </w:rPr>
            </w:pPr>
          </w:p>
          <w:p w:rsidR="005E2D5C" w:rsidRDefault="005E2D5C" w:rsidP="00B411A3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b/>
                <w:i/>
                <w:sz w:val="18"/>
                <w:szCs w:val="18"/>
              </w:rPr>
            </w:pPr>
          </w:p>
          <w:p w:rsidR="005E2D5C" w:rsidRPr="00414CAD" w:rsidRDefault="005E2D5C" w:rsidP="00414CAD">
            <w:pPr>
              <w:tabs>
                <w:tab w:val="left" w:pos="80"/>
              </w:tabs>
              <w:rPr>
                <w:rFonts w:asciiTheme="majorHAnsi" w:hAnsiTheme="majorHAnsi" w:cs="Tahoma"/>
                <w:b/>
                <w:i/>
                <w:sz w:val="18"/>
                <w:szCs w:val="18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E2D5C" w:rsidRPr="00414CAD" w:rsidRDefault="005E2D5C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………………zł. brutto</w:t>
            </w:r>
          </w:p>
          <w:p w:rsidR="005E2D5C" w:rsidRPr="00414CAD" w:rsidRDefault="005E2D5C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661B7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95170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95170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………………zł. brutto</w:t>
            </w:r>
          </w:p>
          <w:p w:rsidR="005E2D5C" w:rsidRPr="00414CAD" w:rsidRDefault="005E2D5C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E26143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………………zł. brutto</w:t>
            </w:r>
          </w:p>
          <w:p w:rsidR="005E2D5C" w:rsidRDefault="005E2D5C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</w:tc>
        <w:tc>
          <w:tcPr>
            <w:tcW w:w="17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D5C" w:rsidRDefault="005E2D5C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E26143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………………………….</w:t>
            </w:r>
          </w:p>
          <w:p w:rsidR="005E2D5C" w:rsidRDefault="005E2D5C" w:rsidP="00E26143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E26143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E26143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E26143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E26143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E26143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E26143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E26143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E26143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………………………………</w:t>
            </w:r>
          </w:p>
          <w:p w:rsidR="005E2D5C" w:rsidRDefault="005E2D5C" w:rsidP="00E26143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E26143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E26143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E26143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E26143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E26143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E26143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E26143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E26143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…………………………………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E2D5C" w:rsidRPr="00414CAD" w:rsidRDefault="005E2D5C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044BF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Rozpoczęcie: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 xml:space="preserve"> …………………………….....   </w:t>
            </w:r>
          </w:p>
          <w:p w:rsidR="005E2D5C" w:rsidRPr="00414CAD" w:rsidRDefault="005E2D5C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Zakończenie</w:t>
            </w: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: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……………………</w:t>
            </w:r>
          </w:p>
          <w:p w:rsidR="005E2D5C" w:rsidRPr="00414CAD" w:rsidRDefault="005E2D5C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Rozpoczęcie: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 xml:space="preserve"> ……………………………..... </w:t>
            </w:r>
          </w:p>
          <w:p w:rsidR="005E2D5C" w:rsidRDefault="005E2D5C" w:rsidP="005E2D5C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Zakończenie</w:t>
            </w: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: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…………………</w:t>
            </w:r>
          </w:p>
          <w:p w:rsidR="005E2D5C" w:rsidRDefault="005E2D5C" w:rsidP="005E2D5C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5E2D5C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5E2D5C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5E2D5C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5E2D5C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5E2D5C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5E2D5C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Rozpoczęcie: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 xml:space="preserve"> ……………………………..... </w:t>
            </w:r>
          </w:p>
          <w:p w:rsidR="005E2D5C" w:rsidRPr="00414CAD" w:rsidRDefault="005E2D5C" w:rsidP="005E2D5C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Zakończenie</w:t>
            </w: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: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…………………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D5C" w:rsidRPr="00414CAD" w:rsidRDefault="005E2D5C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044BF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661B7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Zamawiającym/</w:t>
            </w:r>
          </w:p>
          <w:p w:rsidR="005E2D5C" w:rsidRPr="00414CAD" w:rsidRDefault="005E2D5C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inwestorem był/była:</w:t>
            </w:r>
          </w:p>
          <w:p w:rsidR="005E2D5C" w:rsidRPr="00414CAD" w:rsidRDefault="005E2D5C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…………………………</w:t>
            </w:r>
          </w:p>
          <w:p w:rsidR="005E2D5C" w:rsidRPr="00414CAD" w:rsidRDefault="005E2D5C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Zamawiającym/</w:t>
            </w:r>
          </w:p>
          <w:p w:rsidR="005E2D5C" w:rsidRPr="00414CAD" w:rsidRDefault="005E2D5C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inwestorem był/była:</w:t>
            </w:r>
          </w:p>
          <w:p w:rsidR="005E2D5C" w:rsidRPr="00414CAD" w:rsidRDefault="005E2D5C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…………………………</w:t>
            </w:r>
          </w:p>
          <w:p w:rsidR="005E2D5C" w:rsidRPr="00414CAD" w:rsidRDefault="005E2D5C" w:rsidP="00661B7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7D1B2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7D1B2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7D1B2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Default="005E2D5C" w:rsidP="007D1B2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D5C" w:rsidRPr="00414CAD" w:rsidRDefault="005E2D5C" w:rsidP="005E2D5C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Zamawiającym/</w:t>
            </w:r>
          </w:p>
          <w:p w:rsidR="005E2D5C" w:rsidRPr="00414CAD" w:rsidRDefault="005E2D5C" w:rsidP="005E2D5C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inwestorem był/była:</w:t>
            </w:r>
          </w:p>
          <w:p w:rsidR="005E2D5C" w:rsidRPr="00414CAD" w:rsidRDefault="005E2D5C" w:rsidP="005E2D5C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…………………………</w:t>
            </w:r>
          </w:p>
        </w:tc>
      </w:tr>
    </w:tbl>
    <w:p w:rsidR="00044BF6" w:rsidRPr="00414CAD" w:rsidRDefault="00044BF6" w:rsidP="001E2E34">
      <w:pPr>
        <w:pStyle w:val="Zwykytekst1"/>
        <w:jc w:val="both"/>
        <w:rPr>
          <w:rFonts w:asciiTheme="majorHAnsi" w:eastAsia="Bookman Old Style" w:hAnsiTheme="majorHAnsi" w:cs="Tahoma"/>
          <w:sz w:val="18"/>
          <w:szCs w:val="18"/>
        </w:rPr>
      </w:pPr>
    </w:p>
    <w:p w:rsidR="003C4BAA" w:rsidRDefault="003C4BAA" w:rsidP="00951700">
      <w:pPr>
        <w:pStyle w:val="Zwykytekst1"/>
        <w:jc w:val="both"/>
        <w:rPr>
          <w:rFonts w:asciiTheme="majorHAnsi" w:eastAsia="Bookman Old Style" w:hAnsiTheme="majorHAnsi" w:cs="Tahoma"/>
          <w:i/>
          <w:sz w:val="12"/>
          <w:szCs w:val="12"/>
        </w:rPr>
      </w:pPr>
      <w:r w:rsidRPr="00414CAD">
        <w:rPr>
          <w:rFonts w:asciiTheme="majorHAnsi" w:eastAsia="Bookman Old Style" w:hAnsiTheme="majorHAnsi" w:cs="Tahoma"/>
          <w:i/>
          <w:sz w:val="12"/>
          <w:szCs w:val="12"/>
        </w:rPr>
        <w:t xml:space="preserve">Do wykazu należy załączyć dowody potwierdzające, że </w:t>
      </w:r>
      <w:r w:rsidR="00AE03A5" w:rsidRPr="00414CAD">
        <w:rPr>
          <w:rFonts w:asciiTheme="majorHAnsi" w:eastAsia="Bookman Old Style" w:hAnsiTheme="majorHAnsi" w:cs="Tahoma"/>
          <w:i/>
          <w:sz w:val="12"/>
          <w:szCs w:val="12"/>
        </w:rPr>
        <w:t>roboty zostały</w:t>
      </w:r>
      <w:r w:rsidRPr="00414CAD">
        <w:rPr>
          <w:rFonts w:asciiTheme="majorHAnsi" w:eastAsia="Bookman Old Style" w:hAnsiTheme="majorHAnsi" w:cs="Tahoma"/>
          <w:i/>
          <w:sz w:val="12"/>
          <w:szCs w:val="12"/>
        </w:rPr>
        <w:t xml:space="preserve"> wykonane w sposób należyty oraz wskazujących czy zostały wykonane prawidłowo ukończone.</w:t>
      </w:r>
      <w:r w:rsidR="003F3E0D" w:rsidRPr="00414CAD">
        <w:rPr>
          <w:rFonts w:asciiTheme="majorHAnsi" w:eastAsia="Bookman Old Style" w:hAnsiTheme="majorHAnsi" w:cs="Tahoma"/>
          <w:i/>
          <w:sz w:val="12"/>
          <w:szCs w:val="12"/>
        </w:rPr>
        <w:t xml:space="preserve"> </w:t>
      </w:r>
      <w:r w:rsidRPr="00414CAD">
        <w:rPr>
          <w:rFonts w:asciiTheme="majorHAnsi" w:eastAsia="Bookman Old Style" w:hAnsiTheme="majorHAnsi" w:cs="Tahoma"/>
          <w:i/>
          <w:sz w:val="12"/>
          <w:szCs w:val="12"/>
        </w:rPr>
        <w:t>(np. referencje, protokoły odbioru lub inne).</w:t>
      </w:r>
    </w:p>
    <w:p w:rsidR="00414CAD" w:rsidRDefault="00414CAD" w:rsidP="00951700">
      <w:pPr>
        <w:pStyle w:val="Zwykytekst1"/>
        <w:jc w:val="both"/>
        <w:rPr>
          <w:rFonts w:asciiTheme="majorHAnsi" w:eastAsia="Bookman Old Style" w:hAnsiTheme="majorHAnsi" w:cs="Tahoma"/>
          <w:i/>
          <w:sz w:val="12"/>
          <w:szCs w:val="12"/>
        </w:rPr>
      </w:pPr>
    </w:p>
    <w:p w:rsidR="00414CAD" w:rsidRPr="00414CAD" w:rsidRDefault="00414CAD" w:rsidP="00951700">
      <w:pPr>
        <w:pStyle w:val="Zwykytekst1"/>
        <w:jc w:val="both"/>
        <w:rPr>
          <w:rFonts w:asciiTheme="majorHAnsi" w:eastAsia="Bookman Old Style" w:hAnsiTheme="majorHAnsi" w:cs="Tahoma"/>
          <w:i/>
          <w:sz w:val="12"/>
          <w:szCs w:val="12"/>
        </w:rPr>
      </w:pPr>
    </w:p>
    <w:p w:rsidR="00734D60" w:rsidRPr="00414CAD" w:rsidRDefault="00734D60" w:rsidP="003C4BAA">
      <w:pPr>
        <w:ind w:right="-6"/>
        <w:jc w:val="right"/>
        <w:rPr>
          <w:rFonts w:asciiTheme="majorHAnsi" w:hAnsiTheme="majorHAnsi" w:cs="Tahoma"/>
          <w:sz w:val="18"/>
          <w:szCs w:val="18"/>
        </w:rPr>
      </w:pPr>
    </w:p>
    <w:p w:rsidR="00734D60" w:rsidRPr="00414CAD" w:rsidRDefault="00734D60" w:rsidP="00414CAD">
      <w:pPr>
        <w:ind w:right="-6"/>
        <w:jc w:val="right"/>
        <w:rPr>
          <w:rFonts w:asciiTheme="majorHAnsi" w:hAnsiTheme="majorHAnsi" w:cs="Tahoma"/>
          <w:sz w:val="12"/>
          <w:szCs w:val="12"/>
        </w:rPr>
      </w:pPr>
    </w:p>
    <w:p w:rsidR="00414CAD" w:rsidRPr="00414CAD" w:rsidRDefault="00414CAD" w:rsidP="00414CAD">
      <w:pPr>
        <w:spacing w:line="276" w:lineRule="auto"/>
        <w:ind w:right="49"/>
        <w:jc w:val="right"/>
        <w:rPr>
          <w:rFonts w:ascii="Cambria" w:eastAsiaTheme="majorEastAsia" w:hAnsi="Cambria" w:cstheme="minorHAnsi"/>
          <w:b/>
          <w:bCs/>
          <w:i/>
          <w:color w:val="FF0000"/>
          <w:sz w:val="12"/>
          <w:szCs w:val="12"/>
        </w:rPr>
      </w:pPr>
      <w:r w:rsidRPr="00414CAD">
        <w:rPr>
          <w:rFonts w:ascii="Cambria" w:eastAsiaTheme="majorEastAsia" w:hAnsi="Cambria" w:cstheme="minorHAnsi"/>
          <w:b/>
          <w:bCs/>
          <w:i/>
          <w:color w:val="FF0000"/>
          <w:sz w:val="12"/>
          <w:szCs w:val="12"/>
        </w:rPr>
        <w:t>Plik  (WYKAZ ) sporządza się w postaci elektronicznej i opatruje się kwalifikowanym podpisem elektronicznym lub podpisem zaufanym, lub podpisem osobistym - przez osobę uprawnioną do reprezentacji</w:t>
      </w:r>
    </w:p>
    <w:p w:rsidR="00414CAD" w:rsidRDefault="00414CAD" w:rsidP="00414CAD">
      <w:pPr>
        <w:spacing w:line="276" w:lineRule="auto"/>
        <w:ind w:right="49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</w:p>
    <w:p w:rsidR="00734D60" w:rsidRDefault="00734D60" w:rsidP="00414CAD">
      <w:pPr>
        <w:autoSpaceDE w:val="0"/>
        <w:rPr>
          <w:rFonts w:ascii="Tahoma" w:hAnsi="Tahoma" w:cs="Tahoma"/>
        </w:rPr>
      </w:pPr>
    </w:p>
    <w:sectPr w:rsidR="00734D60" w:rsidSect="000E1610">
      <w:headerReference w:type="even" r:id="rId7"/>
      <w:footerReference w:type="even" r:id="rId8"/>
      <w:footerReference w:type="default" r:id="rId9"/>
      <w:footerReference w:type="first" r:id="rId10"/>
      <w:footnotePr>
        <w:pos w:val="beneathText"/>
      </w:footnotePr>
      <w:pgSz w:w="15840" w:h="12240" w:orient="landscape" w:code="1"/>
      <w:pgMar w:top="851" w:right="709" w:bottom="1043" w:left="170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48A1" w:rsidRDefault="00C148A1">
      <w:r>
        <w:separator/>
      </w:r>
    </w:p>
  </w:endnote>
  <w:endnote w:type="continuationSeparator" w:id="1">
    <w:p w:rsidR="00C148A1" w:rsidRDefault="00C148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966032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48A1" w:rsidRDefault="00C148A1">
      <w:r>
        <w:separator/>
      </w:r>
    </w:p>
  </w:footnote>
  <w:footnote w:type="continuationSeparator" w:id="1">
    <w:p w:rsidR="00C148A1" w:rsidRDefault="00C148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966032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7E0266B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3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A0F3770"/>
    <w:multiLevelType w:val="hybridMultilevel"/>
    <w:tmpl w:val="B12C7BA2"/>
    <w:lvl w:ilvl="0" w:tplc="7FBA5F46">
      <w:start w:val="1"/>
      <w:numFmt w:val="decimal"/>
      <w:lvlText w:val="%1)"/>
      <w:lvlJc w:val="left"/>
      <w:pPr>
        <w:ind w:left="1080" w:hanging="360"/>
      </w:pPr>
      <w:rPr>
        <w:rFonts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3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5"/>
  </w:num>
  <w:num w:numId="4">
    <w:abstractNumId w:val="24"/>
  </w:num>
  <w:num w:numId="5">
    <w:abstractNumId w:val="33"/>
  </w:num>
  <w:num w:numId="6">
    <w:abstractNumId w:val="31"/>
  </w:num>
  <w:num w:numId="7">
    <w:abstractNumId w:val="32"/>
  </w:num>
  <w:num w:numId="8">
    <w:abstractNumId w:val="21"/>
  </w:num>
  <w:num w:numId="9">
    <w:abstractNumId w:val="27"/>
  </w:num>
  <w:num w:numId="10">
    <w:abstractNumId w:val="34"/>
  </w:num>
  <w:num w:numId="11">
    <w:abstractNumId w:val="25"/>
  </w:num>
  <w:num w:numId="12">
    <w:abstractNumId w:val="22"/>
  </w:num>
  <w:num w:numId="13">
    <w:abstractNumId w:val="13"/>
  </w:num>
  <w:num w:numId="14">
    <w:abstractNumId w:val="41"/>
  </w:num>
  <w:num w:numId="15">
    <w:abstractNumId w:val="12"/>
  </w:num>
  <w:num w:numId="16">
    <w:abstractNumId w:val="15"/>
  </w:num>
  <w:num w:numId="17">
    <w:abstractNumId w:val="23"/>
  </w:num>
  <w:num w:numId="18">
    <w:abstractNumId w:val="30"/>
  </w:num>
  <w:num w:numId="19">
    <w:abstractNumId w:val="29"/>
  </w:num>
  <w:num w:numId="20">
    <w:abstractNumId w:val="36"/>
  </w:num>
  <w:num w:numId="21">
    <w:abstractNumId w:val="20"/>
  </w:num>
  <w:num w:numId="22">
    <w:abstractNumId w:val="38"/>
  </w:num>
  <w:num w:numId="23">
    <w:abstractNumId w:val="37"/>
  </w:num>
  <w:num w:numId="24">
    <w:abstractNumId w:val="19"/>
  </w:num>
  <w:num w:numId="25">
    <w:abstractNumId w:val="39"/>
  </w:num>
  <w:num w:numId="26">
    <w:abstractNumId w:val="40"/>
  </w:num>
  <w:num w:numId="27">
    <w:abstractNumId w:val="17"/>
  </w:num>
  <w:num w:numId="28">
    <w:abstractNumId w:val="14"/>
  </w:num>
  <w:num w:numId="29">
    <w:abstractNumId w:val="28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</w:num>
  <w:num w:numId="32">
    <w:abstractNumId w:val="18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92162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225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5FFD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4C66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6C1E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3E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830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5A86"/>
    <w:rsid w:val="002C670E"/>
    <w:rsid w:val="002C792C"/>
    <w:rsid w:val="002C7994"/>
    <w:rsid w:val="002C7C71"/>
    <w:rsid w:val="002D01C0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697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65A5"/>
    <w:rsid w:val="00347F7F"/>
    <w:rsid w:val="00351620"/>
    <w:rsid w:val="003516BE"/>
    <w:rsid w:val="003516FD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378"/>
    <w:rsid w:val="004117BE"/>
    <w:rsid w:val="00411A86"/>
    <w:rsid w:val="00411FD7"/>
    <w:rsid w:val="00412270"/>
    <w:rsid w:val="00412FCB"/>
    <w:rsid w:val="0041323C"/>
    <w:rsid w:val="00413C46"/>
    <w:rsid w:val="00414CAD"/>
    <w:rsid w:val="0041516A"/>
    <w:rsid w:val="0041538A"/>
    <w:rsid w:val="00415CA4"/>
    <w:rsid w:val="00415CCE"/>
    <w:rsid w:val="0041609B"/>
    <w:rsid w:val="00416162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2E55"/>
    <w:rsid w:val="004742BC"/>
    <w:rsid w:val="00474D74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29CF"/>
    <w:rsid w:val="005E2D5C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0EC6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201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110B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1F0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B18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1345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0D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032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1A3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07F3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3E69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4766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28AB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3A5F"/>
    <w:rsid w:val="00C148A1"/>
    <w:rsid w:val="00C153EE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4D1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4E77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E7DAF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1197"/>
    <w:rsid w:val="00D31DE5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0E7F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08E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5AB9"/>
    <w:rsid w:val="00E26143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  <w:style w:type="character" w:customStyle="1" w:styleId="hgkelc">
    <w:name w:val="hgkelc"/>
    <w:basedOn w:val="Domylnaczcionkaakapitu"/>
    <w:rsid w:val="005E29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290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35</cp:revision>
  <cp:lastPrinted>2018-05-28T09:48:00Z</cp:lastPrinted>
  <dcterms:created xsi:type="dcterms:W3CDTF">2018-05-28T06:38:00Z</dcterms:created>
  <dcterms:modified xsi:type="dcterms:W3CDTF">2022-07-13T09:39:00Z</dcterms:modified>
</cp:coreProperties>
</file>