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734D60" w:rsidRPr="006E67DC" w:rsidRDefault="00734D60" w:rsidP="00C83F4E">
      <w:pPr>
        <w:autoSpaceDE w:val="0"/>
        <w:jc w:val="right"/>
        <w:rPr>
          <w:rFonts w:asciiTheme="majorHAnsi" w:hAnsiTheme="majorHAnsi" w:cs="Tahoma"/>
        </w:rPr>
      </w:pPr>
    </w:p>
    <w:p w:rsidR="00C83F4E" w:rsidRPr="006E67DC" w:rsidRDefault="00C83F4E" w:rsidP="00C83F4E">
      <w:pPr>
        <w:autoSpaceDE w:val="0"/>
        <w:jc w:val="right"/>
        <w:rPr>
          <w:rFonts w:asciiTheme="majorHAnsi" w:hAnsiTheme="majorHAnsi" w:cs="Tahoma"/>
        </w:rPr>
      </w:pPr>
      <w:r w:rsidRPr="006E67DC">
        <w:rPr>
          <w:rFonts w:asciiTheme="majorHAnsi" w:hAnsiTheme="majorHAnsi" w:cs="Tahoma"/>
        </w:rPr>
        <w:t xml:space="preserve">Załącznik nr </w:t>
      </w:r>
      <w:r w:rsidR="00FF39F8">
        <w:rPr>
          <w:rFonts w:asciiTheme="majorHAnsi" w:hAnsiTheme="majorHAnsi" w:cs="Tahoma"/>
        </w:rPr>
        <w:t>6</w:t>
      </w:r>
      <w:r w:rsidR="006E67DC">
        <w:rPr>
          <w:rFonts w:asciiTheme="majorHAnsi" w:hAnsiTheme="majorHAnsi" w:cs="Tahoma"/>
        </w:rPr>
        <w:t xml:space="preserve"> SWZ</w:t>
      </w:r>
    </w:p>
    <w:p w:rsidR="00CC1EEA" w:rsidRDefault="00CC1EEA" w:rsidP="00CC1EEA">
      <w:pPr>
        <w:pStyle w:val="Tekstpodstawowy31"/>
        <w:jc w:val="left"/>
        <w:rPr>
          <w:rFonts w:asciiTheme="majorHAnsi" w:eastAsia="Bookman Old Style" w:hAnsiTheme="majorHAnsi" w:cs="Tahoma"/>
          <w:shadow/>
          <w:sz w:val="28"/>
          <w:szCs w:val="28"/>
        </w:rPr>
      </w:pPr>
    </w:p>
    <w:p w:rsidR="00CC1EEA" w:rsidRDefault="00CC1EEA" w:rsidP="00CC1EEA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  <w:r>
        <w:rPr>
          <w:rFonts w:asciiTheme="majorHAnsi" w:eastAsia="Bookman Old Style" w:hAnsiTheme="majorHAnsi" w:cs="Tahoma"/>
          <w:shadow/>
          <w:sz w:val="28"/>
          <w:szCs w:val="28"/>
        </w:rPr>
        <w:t>WYKAZ OSÓB</w:t>
      </w:r>
    </w:p>
    <w:p w:rsidR="00CC1EEA" w:rsidRPr="00CF38B1" w:rsidRDefault="00CC1EEA" w:rsidP="00CF38B1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  <w:r w:rsidRPr="006E67DC">
        <w:rPr>
          <w:rFonts w:asciiTheme="majorHAnsi" w:eastAsia="Bookman Old Style" w:hAnsiTheme="majorHAnsi" w:cs="Tahoma"/>
          <w:shadow/>
          <w:sz w:val="28"/>
          <w:szCs w:val="28"/>
        </w:rPr>
        <w:t>KTÓRE BĘDĄ UCZESTNICZYĆ W REALIZACJI ZAMÓWIENIA</w:t>
      </w:r>
    </w:p>
    <w:p w:rsidR="00CC1EEA" w:rsidRPr="00CF38B1" w:rsidRDefault="00CC1EEA" w:rsidP="00CF38B1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6E67DC">
        <w:rPr>
          <w:rFonts w:asciiTheme="majorHAnsi" w:eastAsia="Bookman Old Style" w:hAnsiTheme="majorHAnsi" w:cs="Tahoma"/>
          <w:b w:val="0"/>
          <w:sz w:val="20"/>
          <w:szCs w:val="20"/>
        </w:rPr>
        <w:t>(zgodnie z warunkami udziału w postępowaniu)</w:t>
      </w:r>
    </w:p>
    <w:tbl>
      <w:tblPr>
        <w:tblW w:w="13135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15"/>
        <w:gridCol w:w="3165"/>
        <w:gridCol w:w="3260"/>
        <w:gridCol w:w="3402"/>
        <w:gridCol w:w="2693"/>
      </w:tblGrid>
      <w:tr w:rsidR="00CC1EEA" w:rsidRPr="006E67DC" w:rsidTr="005C14E0">
        <w:trPr>
          <w:cantSplit/>
          <w:trHeight w:val="592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C1EEA" w:rsidRPr="00187F2F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8"/>
                <w:szCs w:val="18"/>
              </w:rPr>
            </w:pPr>
          </w:p>
          <w:p w:rsidR="00CC1EEA" w:rsidRPr="00187F2F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8"/>
                <w:szCs w:val="18"/>
              </w:rPr>
            </w:pPr>
            <w:r w:rsidRPr="00187F2F"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8"/>
                <w:szCs w:val="18"/>
              </w:rPr>
              <w:t>Lp.</w:t>
            </w:r>
          </w:p>
        </w:tc>
        <w:tc>
          <w:tcPr>
            <w:tcW w:w="31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C1EEA" w:rsidRPr="00187F2F" w:rsidRDefault="00CC1EEA" w:rsidP="00187F2F">
            <w:pPr>
              <w:pStyle w:val="Normalny1"/>
              <w:autoSpaceDE w:val="0"/>
              <w:ind w:right="5"/>
              <w:jc w:val="center"/>
              <w:rPr>
                <w:rFonts w:asciiTheme="majorHAnsi" w:eastAsia="Arial" w:hAnsiTheme="majorHAnsi" w:cs="Tahoma"/>
                <w:b/>
                <w:color w:val="0070C0"/>
                <w:sz w:val="18"/>
                <w:szCs w:val="18"/>
              </w:rPr>
            </w:pPr>
            <w:r w:rsidRPr="00187F2F">
              <w:rPr>
                <w:rFonts w:asciiTheme="majorHAnsi" w:eastAsia="Bookman Old Style" w:hAnsiTheme="majorHAnsi" w:cs="Tahoma"/>
                <w:b/>
                <w:color w:val="0070C0"/>
                <w:sz w:val="18"/>
                <w:szCs w:val="18"/>
              </w:rPr>
              <w:t>Imię i nazwisko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C1EEA" w:rsidRPr="00187F2F" w:rsidRDefault="00CC1EEA" w:rsidP="00187F2F">
            <w:pPr>
              <w:pStyle w:val="Normalny1"/>
              <w:autoSpaceDE w:val="0"/>
              <w:ind w:right="5"/>
              <w:jc w:val="center"/>
              <w:rPr>
                <w:rFonts w:asciiTheme="majorHAnsi" w:eastAsia="Bookman Old Style" w:hAnsiTheme="majorHAnsi" w:cs="Tahoma"/>
                <w:b/>
                <w:color w:val="0070C0"/>
                <w:sz w:val="18"/>
                <w:szCs w:val="18"/>
              </w:rPr>
            </w:pPr>
            <w:r w:rsidRPr="00187F2F">
              <w:rPr>
                <w:rFonts w:asciiTheme="majorHAnsi" w:eastAsia="Bookman Old Style" w:hAnsiTheme="majorHAnsi" w:cs="Tahoma"/>
                <w:b/>
                <w:color w:val="0070C0"/>
                <w:sz w:val="18"/>
                <w:szCs w:val="18"/>
              </w:rPr>
              <w:t>Wykonywane czynności/ sprawowane funkcje przy realizacji zamówienia</w:t>
            </w:r>
          </w:p>
          <w:p w:rsidR="00CC1EEA" w:rsidRPr="00187F2F" w:rsidRDefault="00CC1EEA" w:rsidP="00187F2F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color w:val="0070C0"/>
                <w:sz w:val="18"/>
                <w:szCs w:val="18"/>
              </w:rPr>
            </w:pPr>
            <w:r w:rsidRPr="00187F2F">
              <w:rPr>
                <w:rFonts w:asciiTheme="majorHAnsi" w:eastAsia="Bookman Old Style" w:hAnsiTheme="majorHAnsi" w:cs="Tahoma"/>
                <w:b/>
                <w:color w:val="0070C0"/>
                <w:sz w:val="18"/>
                <w:szCs w:val="18"/>
              </w:rPr>
              <w:t>(zgodnie z warunkami udziału w postępowaniu)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C1EEA" w:rsidRPr="00187F2F" w:rsidRDefault="00CC1EEA" w:rsidP="00187F2F">
            <w:pPr>
              <w:pStyle w:val="Normalny1"/>
              <w:autoSpaceDE w:val="0"/>
              <w:ind w:right="5"/>
              <w:jc w:val="center"/>
              <w:rPr>
                <w:rFonts w:asciiTheme="majorHAnsi" w:eastAsia="Bookman Old Style" w:hAnsiTheme="majorHAnsi" w:cs="Tahoma"/>
                <w:b/>
                <w:color w:val="0070C0"/>
                <w:sz w:val="18"/>
                <w:szCs w:val="18"/>
              </w:rPr>
            </w:pPr>
            <w:r w:rsidRPr="00187F2F">
              <w:rPr>
                <w:rFonts w:asciiTheme="majorHAnsi" w:eastAsia="Bookman Old Style" w:hAnsiTheme="majorHAnsi" w:cs="Tahoma"/>
                <w:b/>
                <w:color w:val="0070C0"/>
                <w:sz w:val="18"/>
                <w:szCs w:val="18"/>
              </w:rPr>
              <w:t>Informacja o wykształceniu i kwalifikacjach</w:t>
            </w:r>
          </w:p>
          <w:p w:rsidR="00CC1EEA" w:rsidRPr="00187F2F" w:rsidRDefault="00CC1EEA" w:rsidP="00187F2F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color w:val="0070C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C1EEA" w:rsidRPr="00187F2F" w:rsidRDefault="00CC1EEA" w:rsidP="00187F2F">
            <w:pPr>
              <w:pStyle w:val="Normalny1"/>
              <w:autoSpaceDE w:val="0"/>
              <w:ind w:right="5"/>
              <w:jc w:val="center"/>
              <w:rPr>
                <w:rFonts w:asciiTheme="majorHAnsi" w:eastAsia="Bookman Old Style" w:hAnsiTheme="majorHAnsi" w:cs="Tahoma"/>
                <w:b/>
                <w:color w:val="0070C0"/>
                <w:sz w:val="18"/>
                <w:szCs w:val="18"/>
              </w:rPr>
            </w:pPr>
            <w:r w:rsidRPr="00187F2F">
              <w:rPr>
                <w:rFonts w:asciiTheme="majorHAnsi" w:eastAsia="Bookman Old Style" w:hAnsiTheme="majorHAnsi" w:cs="Tahoma"/>
                <w:b/>
                <w:color w:val="0070C0"/>
                <w:sz w:val="18"/>
                <w:szCs w:val="18"/>
              </w:rPr>
              <w:t>Podstawa  dysponowania osobami</w:t>
            </w:r>
            <w:r w:rsidR="00187F2F" w:rsidRPr="00187F2F">
              <w:rPr>
                <w:rFonts w:asciiTheme="majorHAnsi" w:eastAsia="Bookman Old Style" w:hAnsiTheme="majorHAnsi" w:cs="Tahoma"/>
                <w:b/>
                <w:color w:val="0070C0"/>
                <w:sz w:val="18"/>
                <w:szCs w:val="18"/>
              </w:rPr>
              <w:t xml:space="preserve"> </w:t>
            </w:r>
            <w:r w:rsidRPr="00187F2F">
              <w:rPr>
                <w:rFonts w:asciiTheme="majorHAnsi" w:eastAsia="Bookman Old Style" w:hAnsiTheme="majorHAnsi" w:cs="Tahoma"/>
                <w:b/>
                <w:color w:val="0070C0"/>
                <w:sz w:val="18"/>
                <w:szCs w:val="18"/>
              </w:rPr>
              <w:t>określić formę np.</w:t>
            </w:r>
          </w:p>
          <w:p w:rsidR="00CC1EEA" w:rsidRPr="00187F2F" w:rsidRDefault="00CC1EEA" w:rsidP="00187F2F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color w:val="0070C0"/>
                <w:sz w:val="18"/>
                <w:szCs w:val="18"/>
              </w:rPr>
            </w:pPr>
            <w:r w:rsidRPr="00187F2F">
              <w:rPr>
                <w:rFonts w:asciiTheme="majorHAnsi" w:eastAsia="Bookman Old Style" w:hAnsiTheme="majorHAnsi" w:cs="Tahoma"/>
                <w:color w:val="0070C0"/>
                <w:sz w:val="16"/>
                <w:szCs w:val="16"/>
              </w:rPr>
              <w:t>umowa, umowa o pracę, umowa zlecenie, umowa o dzieło, pracownik własny, etat, właściciel firmy,</w:t>
            </w:r>
          </w:p>
        </w:tc>
      </w:tr>
      <w:tr w:rsidR="00187F2F" w:rsidRPr="006E67DC" w:rsidTr="005C14E0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7F2F" w:rsidRDefault="00187F2F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187F2F" w:rsidRDefault="00187F2F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187F2F" w:rsidRPr="006E67DC" w:rsidRDefault="00E82C2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87F2F" w:rsidRDefault="00187F2F" w:rsidP="00187F2F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187F2F" w:rsidRDefault="00187F2F" w:rsidP="00187F2F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187F2F" w:rsidRPr="00187F2F" w:rsidRDefault="00187F2F" w:rsidP="00187F2F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187F2F">
              <w:rPr>
                <w:rFonts w:asciiTheme="majorHAnsi" w:hAnsiTheme="majorHAnsi" w:cs="Tahoma"/>
                <w:sz w:val="16"/>
                <w:szCs w:val="16"/>
              </w:rPr>
              <w:t>Pani/Pan</w:t>
            </w:r>
          </w:p>
          <w:p w:rsidR="00187F2F" w:rsidRPr="00187F2F" w:rsidRDefault="00187F2F" w:rsidP="00187F2F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187F2F">
              <w:rPr>
                <w:rFonts w:asciiTheme="majorHAnsi" w:hAnsiTheme="majorHAnsi" w:cs="Tahoma"/>
                <w:sz w:val="16"/>
                <w:szCs w:val="16"/>
              </w:rPr>
              <w:t>………………………</w:t>
            </w:r>
          </w:p>
          <w:p w:rsidR="00187F2F" w:rsidRPr="00187F2F" w:rsidRDefault="00187F2F" w:rsidP="00187F2F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187F2F" w:rsidRPr="00106AC3" w:rsidRDefault="00187F2F" w:rsidP="005C14E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8"/>
                <w:szCs w:val="18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1E3CAB" w:rsidRDefault="001E3CAB" w:rsidP="005D5ADC">
            <w:pPr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567E37" w:rsidRPr="00B54DA7" w:rsidRDefault="00187F2F" w:rsidP="00567E37">
            <w:pPr>
              <w:jc w:val="center"/>
              <w:rPr>
                <w:rFonts w:ascii="Cambria" w:hAnsi="Cambria" w:cstheme="minorHAnsi"/>
                <w:sz w:val="16"/>
                <w:szCs w:val="16"/>
              </w:rPr>
            </w:pPr>
            <w:r w:rsidRPr="00B54DA7">
              <w:rPr>
                <w:rFonts w:asciiTheme="majorHAnsi" w:hAnsiTheme="majorHAnsi" w:cs="Tahoma"/>
                <w:sz w:val="16"/>
                <w:szCs w:val="16"/>
              </w:rPr>
              <w:t>Osoba (projektant)</w:t>
            </w:r>
            <w:r w:rsidR="00567E37" w:rsidRPr="00B54DA7">
              <w:rPr>
                <w:rFonts w:asciiTheme="majorHAnsi" w:hAnsiTheme="majorHAnsi" w:cs="Tahoma"/>
                <w:sz w:val="16"/>
                <w:szCs w:val="16"/>
              </w:rPr>
              <w:t xml:space="preserve"> </w:t>
            </w:r>
            <w:r w:rsidR="00567E37" w:rsidRPr="00B54DA7">
              <w:rPr>
                <w:rFonts w:ascii="Cambria" w:hAnsi="Cambria" w:cstheme="minorHAnsi"/>
                <w:sz w:val="16"/>
                <w:szCs w:val="16"/>
              </w:rPr>
              <w:t xml:space="preserve">posiadający minimum </w:t>
            </w:r>
            <w:r w:rsidR="00CF38B1">
              <w:rPr>
                <w:rFonts w:ascii="Cambria" w:hAnsi="Cambria" w:cstheme="minorHAnsi"/>
                <w:sz w:val="16"/>
                <w:szCs w:val="16"/>
              </w:rPr>
              <w:t xml:space="preserve">               </w:t>
            </w:r>
            <w:r w:rsidR="00567E37" w:rsidRPr="00B54DA7">
              <w:rPr>
                <w:rFonts w:ascii="Cambria" w:hAnsi="Cambria" w:cstheme="minorHAnsi"/>
                <w:sz w:val="16"/>
                <w:szCs w:val="16"/>
              </w:rPr>
              <w:t xml:space="preserve">5 letnie doświadczenie zawodowe, liczone od dnia uzyskania uprawnień do projektowania, w specjalności: </w:t>
            </w:r>
          </w:p>
          <w:p w:rsidR="00567E37" w:rsidRPr="00567E37" w:rsidRDefault="00567E37" w:rsidP="00567E37">
            <w:pPr>
              <w:jc w:val="center"/>
              <w:rPr>
                <w:rFonts w:asciiTheme="majorHAnsi" w:hAnsiTheme="majorHAnsi" w:cs="Tahoma"/>
                <w:b/>
                <w:sz w:val="16"/>
                <w:szCs w:val="16"/>
              </w:rPr>
            </w:pPr>
          </w:p>
          <w:p w:rsidR="00567E37" w:rsidRPr="00CF38B1" w:rsidRDefault="00567E37" w:rsidP="00CF38B1">
            <w:pPr>
              <w:shd w:val="clear" w:color="auto" w:fill="FFFFFF"/>
              <w:autoSpaceDE w:val="0"/>
              <w:autoSpaceDN w:val="0"/>
              <w:adjustRightInd w:val="0"/>
              <w:ind w:left="705" w:hanging="345"/>
              <w:contextualSpacing/>
              <w:jc w:val="both"/>
              <w:rPr>
                <w:rFonts w:ascii="Cambria" w:hAnsi="Cambria" w:cs="Arial"/>
                <w:b/>
                <w:sz w:val="28"/>
                <w:szCs w:val="28"/>
              </w:rPr>
            </w:pPr>
            <w:r w:rsidRPr="00567E37">
              <w:rPr>
                <w:rFonts w:ascii="Cambria" w:hAnsi="Cambria" w:cs="Arial"/>
                <w:b/>
                <w:sz w:val="28"/>
                <w:szCs w:val="28"/>
              </w:rPr>
              <w:t>architektonicznej</w:t>
            </w:r>
          </w:p>
          <w:p w:rsidR="00187F2F" w:rsidRPr="00187F2F" w:rsidRDefault="00187F2F" w:rsidP="005D5ADC">
            <w:pPr>
              <w:jc w:val="center"/>
              <w:rPr>
                <w:rFonts w:asciiTheme="majorHAnsi" w:hAnsiTheme="majorHAnsi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3CAB" w:rsidRDefault="001E3CAB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187F2F" w:rsidRPr="00187F2F" w:rsidRDefault="00187F2F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187F2F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Wykształcenie………………………..…………….………</w:t>
            </w:r>
          </w:p>
          <w:p w:rsidR="00187F2F" w:rsidRPr="00187F2F" w:rsidRDefault="00187F2F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187F2F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Specjalność………..…………………………………………</w:t>
            </w:r>
          </w:p>
          <w:p w:rsidR="00187F2F" w:rsidRPr="00187F2F" w:rsidRDefault="00187F2F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187F2F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Zakres………………...……...…………………….……..……</w:t>
            </w:r>
          </w:p>
          <w:p w:rsidR="00187F2F" w:rsidRPr="00187F2F" w:rsidRDefault="00187F2F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187F2F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Nr uprawnień………………………………….……..…......</w:t>
            </w:r>
          </w:p>
          <w:p w:rsidR="001E3CAB" w:rsidRDefault="001E3CAB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</w:pPr>
          </w:p>
          <w:p w:rsidR="00187F2F" w:rsidRPr="001E3CAB" w:rsidRDefault="005D5ADC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</w:pPr>
            <w:r w:rsidRPr="001E3CAB"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  <w:t xml:space="preserve">Data uzyskania </w:t>
            </w:r>
            <w:r w:rsidR="00187F2F" w:rsidRPr="001E3CAB"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  <w:t xml:space="preserve"> uprawnień:</w:t>
            </w:r>
          </w:p>
          <w:p w:rsidR="00187F2F" w:rsidRPr="00106AC3" w:rsidRDefault="00187F2F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  <w:highlight w:val="yellow"/>
              </w:rPr>
            </w:pPr>
            <w:r w:rsidRPr="001E3CAB"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  <w:t>Dzień/Miesiąc/Rok…………………….……………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87F2F" w:rsidRPr="006E67DC" w:rsidRDefault="00187F2F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</w:tc>
      </w:tr>
      <w:tr w:rsidR="00187F2F" w:rsidRPr="006E67DC" w:rsidTr="005C14E0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7F2F" w:rsidRDefault="00187F2F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187F2F" w:rsidRDefault="00187F2F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187F2F" w:rsidRPr="006E67DC" w:rsidRDefault="00E82C2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2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87F2F" w:rsidRDefault="00187F2F" w:rsidP="00187F2F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187F2F" w:rsidRDefault="00187F2F" w:rsidP="00187F2F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187F2F" w:rsidRPr="00187F2F" w:rsidRDefault="00187F2F" w:rsidP="00187F2F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187F2F">
              <w:rPr>
                <w:rFonts w:asciiTheme="majorHAnsi" w:hAnsiTheme="majorHAnsi" w:cs="Tahoma"/>
                <w:sz w:val="16"/>
                <w:szCs w:val="16"/>
              </w:rPr>
              <w:t>Pani/Pan</w:t>
            </w:r>
          </w:p>
          <w:p w:rsidR="00187F2F" w:rsidRPr="00187F2F" w:rsidRDefault="00187F2F" w:rsidP="00187F2F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187F2F">
              <w:rPr>
                <w:rFonts w:asciiTheme="majorHAnsi" w:hAnsiTheme="majorHAnsi" w:cs="Tahoma"/>
                <w:sz w:val="16"/>
                <w:szCs w:val="16"/>
              </w:rPr>
              <w:t>………………………</w:t>
            </w:r>
          </w:p>
          <w:p w:rsidR="00187F2F" w:rsidRPr="00187F2F" w:rsidRDefault="00187F2F" w:rsidP="00187F2F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187F2F" w:rsidRPr="00106AC3" w:rsidRDefault="00187F2F" w:rsidP="005C14E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8"/>
                <w:szCs w:val="18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1E3CAB" w:rsidRDefault="001E3CAB" w:rsidP="005D5ADC">
            <w:pPr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567E37" w:rsidRPr="00B54DA7" w:rsidRDefault="00567E37" w:rsidP="00567E37">
            <w:pPr>
              <w:jc w:val="center"/>
              <w:rPr>
                <w:rFonts w:ascii="Cambria" w:hAnsi="Cambria" w:cstheme="minorHAnsi"/>
                <w:sz w:val="16"/>
                <w:szCs w:val="16"/>
              </w:rPr>
            </w:pPr>
            <w:r w:rsidRPr="00B54DA7">
              <w:rPr>
                <w:rFonts w:asciiTheme="majorHAnsi" w:hAnsiTheme="majorHAnsi" w:cs="Tahoma"/>
                <w:sz w:val="16"/>
                <w:szCs w:val="16"/>
              </w:rPr>
              <w:t xml:space="preserve">Osoba (projektant) </w:t>
            </w:r>
            <w:r w:rsidRPr="00B54DA7">
              <w:rPr>
                <w:rFonts w:ascii="Cambria" w:hAnsi="Cambria" w:cstheme="minorHAnsi"/>
                <w:sz w:val="16"/>
                <w:szCs w:val="16"/>
              </w:rPr>
              <w:t xml:space="preserve">posiadający minimum </w:t>
            </w:r>
            <w:r w:rsidR="00CF38B1">
              <w:rPr>
                <w:rFonts w:ascii="Cambria" w:hAnsi="Cambria" w:cstheme="minorHAnsi"/>
                <w:sz w:val="16"/>
                <w:szCs w:val="16"/>
              </w:rPr>
              <w:t xml:space="preserve">                </w:t>
            </w:r>
            <w:r w:rsidRPr="00B54DA7">
              <w:rPr>
                <w:rFonts w:ascii="Cambria" w:hAnsi="Cambria" w:cstheme="minorHAnsi"/>
                <w:sz w:val="16"/>
                <w:szCs w:val="16"/>
              </w:rPr>
              <w:t xml:space="preserve">5 letnie doświadczenie zawodowe, liczone od dnia uzyskania uprawnień do projektowania, w specjalności: </w:t>
            </w:r>
          </w:p>
          <w:p w:rsidR="00567E37" w:rsidRDefault="00567E37" w:rsidP="00567E37">
            <w:pPr>
              <w:jc w:val="center"/>
              <w:rPr>
                <w:rFonts w:ascii="Cambria" w:hAnsi="Cambria" w:cstheme="minorHAnsi"/>
                <w:b/>
                <w:sz w:val="16"/>
                <w:szCs w:val="16"/>
              </w:rPr>
            </w:pPr>
          </w:p>
          <w:p w:rsidR="00B54DA7" w:rsidRDefault="00567E37" w:rsidP="00B54DA7">
            <w:pPr>
              <w:shd w:val="clear" w:color="auto" w:fill="FFFFFF"/>
              <w:autoSpaceDE w:val="0"/>
              <w:autoSpaceDN w:val="0"/>
              <w:adjustRightInd w:val="0"/>
              <w:ind w:left="705" w:hanging="345"/>
              <w:contextualSpacing/>
              <w:jc w:val="center"/>
              <w:rPr>
                <w:rFonts w:ascii="Cambria" w:hAnsi="Cambria" w:cs="Arial"/>
                <w:b/>
                <w:sz w:val="28"/>
                <w:szCs w:val="28"/>
              </w:rPr>
            </w:pPr>
            <w:r w:rsidRPr="00567E37">
              <w:rPr>
                <w:rFonts w:ascii="Cambria" w:hAnsi="Cambria" w:cs="Arial"/>
                <w:b/>
                <w:sz w:val="28"/>
                <w:szCs w:val="28"/>
              </w:rPr>
              <w:t>k</w:t>
            </w:r>
            <w:r w:rsidR="00B54DA7">
              <w:rPr>
                <w:rFonts w:ascii="Cambria" w:hAnsi="Cambria" w:cs="Arial"/>
                <w:b/>
                <w:sz w:val="28"/>
                <w:szCs w:val="28"/>
              </w:rPr>
              <w:t>onstrukcyjno-</w:t>
            </w:r>
          </w:p>
          <w:p w:rsidR="00567E37" w:rsidRPr="00567E37" w:rsidRDefault="00567E37" w:rsidP="00B54DA7">
            <w:pPr>
              <w:shd w:val="clear" w:color="auto" w:fill="FFFFFF"/>
              <w:autoSpaceDE w:val="0"/>
              <w:autoSpaceDN w:val="0"/>
              <w:adjustRightInd w:val="0"/>
              <w:ind w:left="705" w:hanging="345"/>
              <w:contextualSpacing/>
              <w:jc w:val="center"/>
              <w:rPr>
                <w:rFonts w:ascii="Cambria" w:hAnsi="Cambria" w:cs="Arial"/>
                <w:b/>
                <w:sz w:val="28"/>
                <w:szCs w:val="28"/>
              </w:rPr>
            </w:pPr>
            <w:r w:rsidRPr="00567E37">
              <w:rPr>
                <w:rFonts w:ascii="Cambria" w:hAnsi="Cambria" w:cs="Arial"/>
                <w:b/>
                <w:sz w:val="28"/>
                <w:szCs w:val="28"/>
              </w:rPr>
              <w:t>budowlanej</w:t>
            </w:r>
          </w:p>
          <w:p w:rsidR="00187F2F" w:rsidRPr="005D5ADC" w:rsidRDefault="00187F2F" w:rsidP="00CF38B1">
            <w:pPr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Cambria" w:hAnsi="Cambria" w:cstheme="minorHAnsi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3CAB" w:rsidRDefault="001E3CAB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187F2F" w:rsidRPr="00187F2F" w:rsidRDefault="00187F2F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187F2F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Wykształcenie………………………..…………….………</w:t>
            </w:r>
          </w:p>
          <w:p w:rsidR="00187F2F" w:rsidRPr="00187F2F" w:rsidRDefault="00187F2F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187F2F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Specjalność………..…………………………………………</w:t>
            </w:r>
          </w:p>
          <w:p w:rsidR="00187F2F" w:rsidRPr="00187F2F" w:rsidRDefault="00187F2F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187F2F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Zakres………………...……...…………………….……..……</w:t>
            </w:r>
          </w:p>
          <w:p w:rsidR="00187F2F" w:rsidRPr="00187F2F" w:rsidRDefault="00187F2F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187F2F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Nr uprawnień………………………………….……..…......</w:t>
            </w:r>
          </w:p>
          <w:p w:rsidR="00187F2F" w:rsidRPr="001E3CAB" w:rsidRDefault="005D5ADC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</w:pPr>
            <w:r w:rsidRPr="001E3CAB"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  <w:t xml:space="preserve">Data uzyskania </w:t>
            </w:r>
            <w:r w:rsidR="00187F2F" w:rsidRPr="001E3CAB"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  <w:t>uprawnień:</w:t>
            </w:r>
          </w:p>
          <w:p w:rsidR="001E3CAB" w:rsidRDefault="001E3CAB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</w:pPr>
          </w:p>
          <w:p w:rsidR="00187F2F" w:rsidRPr="00106AC3" w:rsidRDefault="00187F2F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  <w:highlight w:val="yellow"/>
              </w:rPr>
            </w:pPr>
            <w:r w:rsidRPr="001E3CAB"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  <w:t>Dzień/Miesiąc/Rok…………………….………………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87F2F" w:rsidRPr="006E67DC" w:rsidRDefault="00187F2F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</w:tc>
      </w:tr>
      <w:tr w:rsidR="00567E37" w:rsidRPr="006E67DC" w:rsidTr="005C14E0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E37" w:rsidRDefault="00567E37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3.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7E37" w:rsidRDefault="00567E37" w:rsidP="00567E37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567E37" w:rsidRPr="00187F2F" w:rsidRDefault="00567E37" w:rsidP="00567E37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187F2F">
              <w:rPr>
                <w:rFonts w:asciiTheme="majorHAnsi" w:hAnsiTheme="majorHAnsi" w:cs="Tahoma"/>
                <w:sz w:val="16"/>
                <w:szCs w:val="16"/>
              </w:rPr>
              <w:t>Pani/Pan</w:t>
            </w:r>
          </w:p>
          <w:p w:rsidR="00567E37" w:rsidRPr="00187F2F" w:rsidRDefault="00567E37" w:rsidP="00567E37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187F2F">
              <w:rPr>
                <w:rFonts w:asciiTheme="majorHAnsi" w:hAnsiTheme="majorHAnsi" w:cs="Tahoma"/>
                <w:sz w:val="16"/>
                <w:szCs w:val="16"/>
              </w:rPr>
              <w:t>………………………</w:t>
            </w:r>
          </w:p>
          <w:p w:rsidR="00567E37" w:rsidRDefault="00567E37" w:rsidP="00187F2F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54DA7" w:rsidRPr="00B54DA7" w:rsidRDefault="00B54DA7" w:rsidP="00B54DA7">
            <w:pPr>
              <w:jc w:val="center"/>
              <w:rPr>
                <w:rFonts w:ascii="Cambria" w:hAnsi="Cambria" w:cstheme="minorHAnsi"/>
                <w:sz w:val="16"/>
                <w:szCs w:val="16"/>
              </w:rPr>
            </w:pPr>
            <w:r w:rsidRPr="00B54DA7">
              <w:rPr>
                <w:rFonts w:asciiTheme="majorHAnsi" w:hAnsiTheme="majorHAnsi" w:cs="Tahoma"/>
                <w:sz w:val="16"/>
                <w:szCs w:val="16"/>
              </w:rPr>
              <w:t xml:space="preserve">Osoba (projektant) </w:t>
            </w:r>
            <w:r w:rsidRPr="00B54DA7">
              <w:rPr>
                <w:rFonts w:ascii="Cambria" w:hAnsi="Cambria" w:cstheme="minorHAnsi"/>
                <w:sz w:val="16"/>
                <w:szCs w:val="16"/>
              </w:rPr>
              <w:t xml:space="preserve">posiadający minimum </w:t>
            </w:r>
            <w:r w:rsidR="00CF38B1">
              <w:rPr>
                <w:rFonts w:ascii="Cambria" w:hAnsi="Cambria" w:cstheme="minorHAnsi"/>
                <w:sz w:val="16"/>
                <w:szCs w:val="16"/>
              </w:rPr>
              <w:t xml:space="preserve">                </w:t>
            </w:r>
            <w:r w:rsidRPr="00B54DA7">
              <w:rPr>
                <w:rFonts w:ascii="Cambria" w:hAnsi="Cambria" w:cstheme="minorHAnsi"/>
                <w:sz w:val="16"/>
                <w:szCs w:val="16"/>
              </w:rPr>
              <w:t xml:space="preserve">5 letnie doświadczenie zawodowe, liczone od dnia uzyskania uprawnień do projektowania, w specjalności: </w:t>
            </w:r>
          </w:p>
          <w:p w:rsidR="00B54DA7" w:rsidRDefault="00B54DA7" w:rsidP="00B54DA7">
            <w:pPr>
              <w:jc w:val="center"/>
              <w:rPr>
                <w:rFonts w:ascii="Cambria" w:hAnsi="Cambria" w:cstheme="minorHAnsi"/>
                <w:b/>
                <w:sz w:val="16"/>
                <w:szCs w:val="16"/>
              </w:rPr>
            </w:pPr>
          </w:p>
          <w:p w:rsidR="00B54DA7" w:rsidRPr="00B54DA7" w:rsidRDefault="00B54DA7" w:rsidP="00B54DA7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 w:cs="Arial"/>
                <w:b/>
                <w:sz w:val="28"/>
                <w:szCs w:val="28"/>
              </w:rPr>
            </w:pPr>
            <w:r w:rsidRPr="00B54DA7">
              <w:rPr>
                <w:rFonts w:ascii="Cambria" w:hAnsi="Cambria" w:cs="Arial"/>
                <w:b/>
                <w:sz w:val="28"/>
                <w:szCs w:val="28"/>
              </w:rPr>
              <w:t>instalacyjnej w zakresie sieci, instalacji i urządzeń elektrycznych i elektroenergetycznych</w:t>
            </w:r>
          </w:p>
          <w:p w:rsidR="00567E37" w:rsidRDefault="00567E37" w:rsidP="00CF38B1">
            <w:pPr>
              <w:rPr>
                <w:rFonts w:asciiTheme="majorHAnsi" w:hAnsiTheme="majorHAnsi" w:cs="Tahoma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DA7" w:rsidRDefault="00B54DA7" w:rsidP="00B54DA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B54DA7" w:rsidRDefault="00B54DA7" w:rsidP="00B54DA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B54DA7" w:rsidRPr="00187F2F" w:rsidRDefault="00B54DA7" w:rsidP="00B54DA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187F2F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Wykształcenie………………………..…………….………</w:t>
            </w:r>
          </w:p>
          <w:p w:rsidR="00B54DA7" w:rsidRPr="00187F2F" w:rsidRDefault="00B54DA7" w:rsidP="00B54DA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187F2F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Specjalność………..…………………………………………</w:t>
            </w:r>
          </w:p>
          <w:p w:rsidR="00B54DA7" w:rsidRPr="00187F2F" w:rsidRDefault="00B54DA7" w:rsidP="00B54DA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187F2F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Zakres………………...……...…………………….……..……</w:t>
            </w:r>
          </w:p>
          <w:p w:rsidR="00B54DA7" w:rsidRPr="00187F2F" w:rsidRDefault="00B54DA7" w:rsidP="00B54DA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187F2F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Nr uprawnień………………………………….……..…......</w:t>
            </w:r>
          </w:p>
          <w:p w:rsidR="00B54DA7" w:rsidRPr="001E3CAB" w:rsidRDefault="00B54DA7" w:rsidP="00B54DA7">
            <w:pPr>
              <w:pStyle w:val="Tekstpodstawowy31"/>
              <w:jc w:val="left"/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</w:pPr>
            <w:r w:rsidRPr="001E3CAB"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  <w:t>Data uzyskania uprawnień:</w:t>
            </w:r>
          </w:p>
          <w:p w:rsidR="00B54DA7" w:rsidRDefault="00B54DA7" w:rsidP="00B54DA7">
            <w:pPr>
              <w:pStyle w:val="Tekstpodstawowy31"/>
              <w:jc w:val="left"/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</w:pPr>
          </w:p>
          <w:p w:rsidR="00567E37" w:rsidRDefault="00B54DA7" w:rsidP="00B54DA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1E3CAB"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  <w:t>Dzień/Miesiąc/Rok…………………….………………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67E37" w:rsidRPr="006E67DC" w:rsidRDefault="00567E37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</w:tc>
      </w:tr>
    </w:tbl>
    <w:p w:rsidR="001E3CAB" w:rsidRDefault="001E3CAB" w:rsidP="00187F2F">
      <w:pPr>
        <w:spacing w:line="276" w:lineRule="auto"/>
        <w:jc w:val="both"/>
        <w:rPr>
          <w:rFonts w:ascii="Cambria" w:hAnsi="Cambria" w:cstheme="minorHAnsi"/>
          <w:sz w:val="16"/>
          <w:szCs w:val="16"/>
        </w:rPr>
      </w:pPr>
    </w:p>
    <w:p w:rsidR="00187F2F" w:rsidRPr="00187F2F" w:rsidRDefault="00187F2F" w:rsidP="00187F2F">
      <w:pPr>
        <w:spacing w:line="276" w:lineRule="auto"/>
        <w:jc w:val="both"/>
        <w:rPr>
          <w:rFonts w:ascii="Cambria" w:eastAsiaTheme="minorHAnsi" w:hAnsi="Cambria" w:cstheme="minorHAnsi"/>
          <w:sz w:val="16"/>
          <w:szCs w:val="16"/>
          <w:lang w:eastAsia="en-US"/>
        </w:rPr>
      </w:pPr>
      <w:r w:rsidRPr="00187F2F">
        <w:rPr>
          <w:rFonts w:ascii="Cambria" w:hAnsi="Cambria" w:cstheme="minorHAnsi"/>
          <w:sz w:val="16"/>
          <w:szCs w:val="16"/>
        </w:rPr>
        <w:t>Zamawiający dopuszcza łączenie uprawnień w specjalności elektrycznej i telekomunikacyjnej przez tą samą osobę.</w:t>
      </w:r>
    </w:p>
    <w:p w:rsidR="00187F2F" w:rsidRDefault="00187F2F" w:rsidP="0086312F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C83F4E" w:rsidRDefault="00CC1EEA" w:rsidP="0086312F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 (WYKAZ</w:t>
      </w:r>
      <w:r w:rsidR="0086312F"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 xml:space="preserve"> ) sporządza się w postaci elektronicznej i opatruje się kwalifikowanym podpisem elektronicznym lub podpisem zaufanym, lub podpisem osobistym - przez osobę uprawnioną do reprezentacji</w:t>
      </w:r>
    </w:p>
    <w:p w:rsidR="00CC1EEA" w:rsidRPr="0086312F" w:rsidRDefault="00CC1EEA" w:rsidP="0086312F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</w:p>
    <w:sectPr w:rsidR="00CC1EEA" w:rsidRPr="0086312F" w:rsidSect="000E1610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7B82" w:rsidRDefault="00B47B82">
      <w:r>
        <w:separator/>
      </w:r>
    </w:p>
  </w:endnote>
  <w:endnote w:type="continuationSeparator" w:id="1">
    <w:p w:rsidR="00B47B82" w:rsidRDefault="00B47B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473E34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7B82" w:rsidRDefault="00B47B82">
      <w:r>
        <w:separator/>
      </w:r>
    </w:p>
  </w:footnote>
  <w:footnote w:type="continuationSeparator" w:id="1">
    <w:p w:rsidR="00B47B82" w:rsidRDefault="00B47B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473E34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2DC3C53"/>
    <w:multiLevelType w:val="hybridMultilevel"/>
    <w:tmpl w:val="1566690E"/>
    <w:lvl w:ilvl="0" w:tplc="C9D8EE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2551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271" w:hanging="360"/>
      </w:pPr>
    </w:lvl>
    <w:lvl w:ilvl="2" w:tplc="0415001B" w:tentative="1">
      <w:start w:val="1"/>
      <w:numFmt w:val="lowerRoman"/>
      <w:lvlText w:val="%3."/>
      <w:lvlJc w:val="right"/>
      <w:pPr>
        <w:ind w:left="13991" w:hanging="180"/>
      </w:pPr>
    </w:lvl>
    <w:lvl w:ilvl="3" w:tplc="0415000F" w:tentative="1">
      <w:start w:val="1"/>
      <w:numFmt w:val="decimal"/>
      <w:lvlText w:val="%4."/>
      <w:lvlJc w:val="left"/>
      <w:pPr>
        <w:ind w:left="14711" w:hanging="360"/>
      </w:pPr>
    </w:lvl>
    <w:lvl w:ilvl="4" w:tplc="04150019" w:tentative="1">
      <w:start w:val="1"/>
      <w:numFmt w:val="lowerLetter"/>
      <w:lvlText w:val="%5."/>
      <w:lvlJc w:val="left"/>
      <w:pPr>
        <w:ind w:left="15431" w:hanging="360"/>
      </w:pPr>
    </w:lvl>
    <w:lvl w:ilvl="5" w:tplc="0415001B" w:tentative="1">
      <w:start w:val="1"/>
      <w:numFmt w:val="lowerRoman"/>
      <w:lvlText w:val="%6."/>
      <w:lvlJc w:val="right"/>
      <w:pPr>
        <w:ind w:left="16151" w:hanging="180"/>
      </w:pPr>
    </w:lvl>
    <w:lvl w:ilvl="6" w:tplc="0415000F" w:tentative="1">
      <w:start w:val="1"/>
      <w:numFmt w:val="decimal"/>
      <w:lvlText w:val="%7."/>
      <w:lvlJc w:val="left"/>
      <w:pPr>
        <w:ind w:left="16871" w:hanging="360"/>
      </w:pPr>
    </w:lvl>
    <w:lvl w:ilvl="7" w:tplc="04150019" w:tentative="1">
      <w:start w:val="1"/>
      <w:numFmt w:val="lowerLetter"/>
      <w:lvlText w:val="%8."/>
      <w:lvlJc w:val="left"/>
      <w:pPr>
        <w:ind w:left="17591" w:hanging="360"/>
      </w:pPr>
    </w:lvl>
    <w:lvl w:ilvl="8" w:tplc="0415001B" w:tentative="1">
      <w:start w:val="1"/>
      <w:numFmt w:val="lowerRoman"/>
      <w:lvlText w:val="%9."/>
      <w:lvlJc w:val="right"/>
      <w:pPr>
        <w:ind w:left="18311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1"/>
  </w:num>
  <w:num w:numId="9">
    <w:abstractNumId w:val="27"/>
  </w:num>
  <w:num w:numId="10">
    <w:abstractNumId w:val="34"/>
  </w:num>
  <w:num w:numId="11">
    <w:abstractNumId w:val="25"/>
  </w:num>
  <w:num w:numId="12">
    <w:abstractNumId w:val="22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3"/>
  </w:num>
  <w:num w:numId="18">
    <w:abstractNumId w:val="30"/>
  </w:num>
  <w:num w:numId="19">
    <w:abstractNumId w:val="29"/>
  </w:num>
  <w:num w:numId="20">
    <w:abstractNumId w:val="36"/>
  </w:num>
  <w:num w:numId="21">
    <w:abstractNumId w:val="20"/>
  </w:num>
  <w:num w:numId="22">
    <w:abstractNumId w:val="38"/>
  </w:num>
  <w:num w:numId="23">
    <w:abstractNumId w:val="37"/>
  </w:num>
  <w:num w:numId="24">
    <w:abstractNumId w:val="19"/>
  </w:num>
  <w:num w:numId="25">
    <w:abstractNumId w:val="39"/>
  </w:num>
  <w:num w:numId="26">
    <w:abstractNumId w:val="40"/>
  </w:num>
  <w:num w:numId="27">
    <w:abstractNumId w:val="18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17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7522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00DB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6E85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21D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0164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6AC3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487"/>
    <w:rsid w:val="001679F6"/>
    <w:rsid w:val="00170FE7"/>
    <w:rsid w:val="001724FC"/>
    <w:rsid w:val="0017336C"/>
    <w:rsid w:val="00174742"/>
    <w:rsid w:val="001760D4"/>
    <w:rsid w:val="00176C67"/>
    <w:rsid w:val="00177BE7"/>
    <w:rsid w:val="0018235C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87F2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1EE3"/>
    <w:rsid w:val="00192441"/>
    <w:rsid w:val="001926C8"/>
    <w:rsid w:val="0019287F"/>
    <w:rsid w:val="00192AAD"/>
    <w:rsid w:val="00193272"/>
    <w:rsid w:val="00193897"/>
    <w:rsid w:val="00194603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3CAB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403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1488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5D26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5F40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5D82"/>
    <w:rsid w:val="002C670E"/>
    <w:rsid w:val="002C792C"/>
    <w:rsid w:val="002C7994"/>
    <w:rsid w:val="002C7C71"/>
    <w:rsid w:val="002D242A"/>
    <w:rsid w:val="002D2B93"/>
    <w:rsid w:val="002D2D63"/>
    <w:rsid w:val="002D3CB4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6F9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443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0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0EB2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17F4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2915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3E34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011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3C82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73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E37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4E"/>
    <w:rsid w:val="00583B68"/>
    <w:rsid w:val="00584B64"/>
    <w:rsid w:val="00584F1B"/>
    <w:rsid w:val="00585EC6"/>
    <w:rsid w:val="00587720"/>
    <w:rsid w:val="0059015B"/>
    <w:rsid w:val="00590242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A7981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107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5ADC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59B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67DC"/>
    <w:rsid w:val="006E6B8F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861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5DB8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87323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4ED5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5DC6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12F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498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0BB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2D1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2661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48F9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1DCA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0925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82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4DA7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3B05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563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EEA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38B1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02E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D7D65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21F"/>
    <w:rsid w:val="00E80348"/>
    <w:rsid w:val="00E80536"/>
    <w:rsid w:val="00E808F0"/>
    <w:rsid w:val="00E812AB"/>
    <w:rsid w:val="00E81A95"/>
    <w:rsid w:val="00E81BC0"/>
    <w:rsid w:val="00E81C6C"/>
    <w:rsid w:val="00E82239"/>
    <w:rsid w:val="00E82C2A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486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39F8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41</cp:revision>
  <cp:lastPrinted>2018-05-28T09:48:00Z</cp:lastPrinted>
  <dcterms:created xsi:type="dcterms:W3CDTF">2018-05-28T06:38:00Z</dcterms:created>
  <dcterms:modified xsi:type="dcterms:W3CDTF">2022-07-13T10:45:00Z</dcterms:modified>
</cp:coreProperties>
</file>