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1479D9" w:rsidRPr="00F22AEC" w:rsidRDefault="001E147C" w:rsidP="00E96C87">
      <w:pPr>
        <w:autoSpaceDE w:val="0"/>
        <w:ind w:left="1418" w:hanging="713"/>
        <w:jc w:val="right"/>
        <w:rPr>
          <w:rFonts w:asciiTheme="majorHAnsi" w:hAnsiTheme="majorHAnsi" w:cs="Tahoma"/>
          <w:b/>
          <w:sz w:val="22"/>
          <w:szCs w:val="22"/>
        </w:rPr>
      </w:pPr>
      <w:r w:rsidRPr="00F22AEC">
        <w:rPr>
          <w:rFonts w:asciiTheme="majorHAnsi" w:hAnsiTheme="majorHAnsi" w:cs="Tahoma"/>
          <w:b/>
          <w:sz w:val="22"/>
          <w:szCs w:val="22"/>
        </w:rPr>
        <w:t xml:space="preserve">Załącznik </w:t>
      </w:r>
      <w:r w:rsidR="00F234F7" w:rsidRPr="00F22AEC">
        <w:rPr>
          <w:rFonts w:asciiTheme="majorHAnsi" w:hAnsiTheme="majorHAnsi" w:cs="Tahoma"/>
          <w:b/>
          <w:sz w:val="22"/>
          <w:szCs w:val="22"/>
        </w:rPr>
        <w:t xml:space="preserve">nr </w:t>
      </w:r>
      <w:r w:rsidR="007E6A6B" w:rsidRPr="00F22AEC">
        <w:rPr>
          <w:rFonts w:asciiTheme="majorHAnsi" w:hAnsiTheme="majorHAnsi" w:cs="Tahoma"/>
          <w:b/>
          <w:sz w:val="22"/>
          <w:szCs w:val="22"/>
        </w:rPr>
        <w:t>5</w:t>
      </w:r>
      <w:r w:rsidR="008E1345" w:rsidRPr="00F22AEC">
        <w:rPr>
          <w:rFonts w:asciiTheme="majorHAnsi" w:hAnsiTheme="majorHAnsi" w:cs="Tahoma"/>
          <w:b/>
          <w:sz w:val="22"/>
          <w:szCs w:val="22"/>
        </w:rPr>
        <w:t xml:space="preserve"> SWZ</w:t>
      </w:r>
    </w:p>
    <w:p w:rsidR="001E2E34" w:rsidRPr="00F22AEC" w:rsidRDefault="001E147C" w:rsidP="001E2E34">
      <w:pPr>
        <w:pStyle w:val="Tekstpodstawowy31"/>
        <w:rPr>
          <w:rFonts w:asciiTheme="majorHAnsi" w:eastAsia="Bookman Old Style" w:hAnsiTheme="majorHAnsi" w:cs="Tahoma"/>
          <w:sz w:val="28"/>
          <w:szCs w:val="28"/>
        </w:rPr>
      </w:pPr>
      <w:r w:rsidRPr="00F22AEC">
        <w:rPr>
          <w:rFonts w:asciiTheme="majorHAnsi" w:eastAsia="Bookman Old Style" w:hAnsiTheme="majorHAnsi" w:cs="Tahoma"/>
          <w:sz w:val="28"/>
          <w:szCs w:val="28"/>
        </w:rPr>
        <w:t>WYKAZ WYKONANYCH</w:t>
      </w:r>
      <w:r w:rsidR="00B57FAA" w:rsidRPr="00F22AEC">
        <w:rPr>
          <w:rFonts w:asciiTheme="majorHAnsi" w:eastAsia="Bookman Old Style" w:hAnsiTheme="majorHAnsi" w:cs="Tahoma"/>
          <w:sz w:val="28"/>
          <w:szCs w:val="28"/>
        </w:rPr>
        <w:t xml:space="preserve"> </w:t>
      </w:r>
      <w:r w:rsidR="00AE03A5" w:rsidRPr="00F22AEC">
        <w:rPr>
          <w:rFonts w:asciiTheme="majorHAnsi" w:eastAsia="Bookman Old Style" w:hAnsiTheme="majorHAnsi" w:cs="Tahoma"/>
          <w:sz w:val="28"/>
          <w:szCs w:val="28"/>
        </w:rPr>
        <w:t>ROBÓT</w:t>
      </w:r>
      <w:r w:rsidR="0068167D" w:rsidRPr="00F22AEC">
        <w:rPr>
          <w:rFonts w:asciiTheme="majorHAnsi" w:eastAsia="Bookman Old Style" w:hAnsiTheme="majorHAnsi" w:cs="Tahoma"/>
          <w:sz w:val="28"/>
          <w:szCs w:val="28"/>
        </w:rPr>
        <w:t xml:space="preserve"> BUDOWLANYCH</w:t>
      </w:r>
    </w:p>
    <w:p w:rsidR="001E2E34" w:rsidRPr="00F22AEC" w:rsidRDefault="001E2E34" w:rsidP="00E96C87">
      <w:pPr>
        <w:pStyle w:val="Tekstpodstawowy31"/>
        <w:rPr>
          <w:rFonts w:asciiTheme="majorHAnsi" w:eastAsia="Bookman Old Style" w:hAnsiTheme="majorHAnsi" w:cs="Tahoma"/>
          <w:b w:val="0"/>
          <w:sz w:val="22"/>
          <w:szCs w:val="22"/>
        </w:rPr>
      </w:pPr>
      <w:r w:rsidRPr="00F22AEC">
        <w:rPr>
          <w:rFonts w:asciiTheme="majorHAnsi" w:eastAsia="Bookman Old Style" w:hAnsiTheme="majorHAnsi" w:cs="Tahoma"/>
          <w:b w:val="0"/>
          <w:sz w:val="22"/>
          <w:szCs w:val="22"/>
        </w:rPr>
        <w:t>(zgodnie z warunkami udziału w postępowaniu)</w:t>
      </w:r>
    </w:p>
    <w:p w:rsidR="001E2E34" w:rsidRPr="00482896" w:rsidRDefault="001E2E34" w:rsidP="001E2E34">
      <w:pPr>
        <w:pStyle w:val="Tekstpodstawowy31"/>
        <w:rPr>
          <w:rFonts w:asciiTheme="majorHAnsi" w:eastAsia="Bookman Old Style" w:hAnsiTheme="majorHAnsi" w:cs="Tahoma"/>
          <w:sz w:val="16"/>
          <w:szCs w:val="16"/>
        </w:rPr>
      </w:pPr>
    </w:p>
    <w:tbl>
      <w:tblPr>
        <w:tblW w:w="13057" w:type="dxa"/>
        <w:tblInd w:w="-2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98"/>
        <w:gridCol w:w="5822"/>
        <w:gridCol w:w="1985"/>
        <w:gridCol w:w="2410"/>
        <w:gridCol w:w="1842"/>
      </w:tblGrid>
      <w:tr w:rsidR="00AE03A5" w:rsidRPr="008E1345" w:rsidTr="00F22AEC">
        <w:trPr>
          <w:cantSplit/>
          <w:trHeight w:val="435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AE03A5" w:rsidRPr="00F22AEC" w:rsidRDefault="00AE03A5" w:rsidP="005500FB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  <w:p w:rsidR="00AE03A5" w:rsidRPr="00F22AEC" w:rsidRDefault="00AE03A5" w:rsidP="005500FB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Lp.</w:t>
            </w:r>
          </w:p>
        </w:tc>
        <w:tc>
          <w:tcPr>
            <w:tcW w:w="58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7A41F0" w:rsidRPr="00F22AEC" w:rsidRDefault="00AE03A5" w:rsidP="00E96C87">
            <w:pPr>
              <w:pStyle w:val="Tekstpodstawowy31"/>
              <w:rPr>
                <w:rFonts w:asciiTheme="majorHAnsi" w:eastAsia="Bookman Old Style" w:hAnsiTheme="majorHAnsi" w:cs="Tahoma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sz w:val="20"/>
                <w:szCs w:val="20"/>
              </w:rPr>
              <w:t>Określenie rodzaju, zakresu i wielkości robót zgodnie  z opisem warunku udziału w postępo</w:t>
            </w:r>
            <w:r w:rsidR="007A41F0" w:rsidRPr="00F22AEC">
              <w:rPr>
                <w:rFonts w:asciiTheme="majorHAnsi" w:eastAsia="Bookman Old Style" w:hAnsiTheme="majorHAnsi" w:cs="Tahoma"/>
                <w:sz w:val="20"/>
                <w:szCs w:val="20"/>
              </w:rPr>
              <w:t xml:space="preserve">waniu określonym </w:t>
            </w:r>
          </w:p>
          <w:p w:rsidR="00AE03A5" w:rsidRPr="00921822" w:rsidRDefault="00C474D1" w:rsidP="00921822">
            <w:pPr>
              <w:pStyle w:val="Tekstpodstawowy31"/>
              <w:rPr>
                <w:rFonts w:asciiTheme="majorHAnsi" w:eastAsia="Bookman Old Style" w:hAnsiTheme="majorHAnsi" w:cs="Tahoma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sz w:val="20"/>
                <w:szCs w:val="20"/>
              </w:rPr>
              <w:t xml:space="preserve">w rozdziale 21 ust. 6 pkt 1 </w:t>
            </w:r>
            <w:r w:rsidR="007A41F0" w:rsidRPr="00F22AEC">
              <w:rPr>
                <w:rFonts w:asciiTheme="majorHAnsi" w:eastAsia="Bookman Old Style" w:hAnsiTheme="majorHAnsi" w:cs="Tahoma"/>
                <w:sz w:val="20"/>
                <w:szCs w:val="20"/>
              </w:rPr>
              <w:t>S</w:t>
            </w:r>
            <w:r w:rsidR="00AE03A5" w:rsidRPr="00F22AEC">
              <w:rPr>
                <w:rFonts w:asciiTheme="majorHAnsi" w:eastAsia="Bookman Old Style" w:hAnsiTheme="majorHAnsi" w:cs="Tahoma"/>
                <w:sz w:val="20"/>
                <w:szCs w:val="20"/>
              </w:rPr>
              <w:t>WZ.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F22AEC" w:rsidRDefault="00410D66" w:rsidP="00B411A3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>D</w:t>
            </w:r>
          </w:p>
          <w:p w:rsidR="00AE03A5" w:rsidRPr="00F22AEC" w:rsidRDefault="00410D66" w:rsidP="00B411A3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20"/>
                <w:szCs w:val="20"/>
                <w:vertAlign w:val="superscript"/>
              </w:rPr>
            </w:pPr>
            <w:proofErr w:type="spellStart"/>
            <w:r w:rsidRPr="00F22AEC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>ługość</w:t>
            </w:r>
            <w:proofErr w:type="spellEnd"/>
            <w:r w:rsidRPr="00F22AEC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 xml:space="preserve"> </w:t>
            </w:r>
            <w:r w:rsidR="001D216E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 xml:space="preserve">odpowiednio do warunku </w:t>
            </w:r>
            <w:r w:rsidRPr="00F22AEC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>drogi</w:t>
            </w:r>
            <w:r w:rsidR="001D216E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 xml:space="preserve"> lub kanalizacji </w:t>
            </w:r>
            <w:r w:rsidR="00BD7E63" w:rsidRPr="00F22AEC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 xml:space="preserve">w m </w:t>
            </w:r>
          </w:p>
          <w:p w:rsidR="00E14B9B" w:rsidRPr="00F22AEC" w:rsidRDefault="00E14B9B" w:rsidP="00921822">
            <w:pPr>
              <w:pStyle w:val="Tekstpodstawowy31"/>
              <w:jc w:val="left"/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AE03A5" w:rsidRPr="00F22AEC" w:rsidRDefault="00AE03A5" w:rsidP="007D1B2D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>Termin rozpoczęcia i zakończenia robót</w:t>
            </w:r>
          </w:p>
          <w:p w:rsidR="00AE03A5" w:rsidRPr="00F22AEC" w:rsidRDefault="00AE03A5" w:rsidP="00921822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>(dzień,</w:t>
            </w:r>
            <w:r w:rsidR="00044BF6" w:rsidRPr="00F22AEC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 xml:space="preserve"> </w:t>
            </w:r>
            <w:r w:rsidRPr="00F22AEC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>miesiąc,</w:t>
            </w:r>
            <w:r w:rsidR="00921822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 xml:space="preserve"> </w:t>
            </w:r>
            <w:r w:rsidRPr="00F22AEC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>rok)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AE03A5" w:rsidRPr="00F22AEC" w:rsidRDefault="00AE03A5" w:rsidP="007D1B2D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>Miejsce realizacji</w:t>
            </w:r>
          </w:p>
          <w:p w:rsidR="00AE03A5" w:rsidRPr="00F22AEC" w:rsidRDefault="00AE03A5" w:rsidP="007D1B2D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>Zamawiający/ Inwestor</w:t>
            </w:r>
          </w:p>
        </w:tc>
      </w:tr>
      <w:tr w:rsidR="00410D66" w:rsidRPr="008E1345" w:rsidTr="00F22AEC">
        <w:trPr>
          <w:cantSplit/>
          <w:trHeight w:val="435"/>
        </w:trPr>
        <w:tc>
          <w:tcPr>
            <w:tcW w:w="1305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410D66" w:rsidRPr="00482896" w:rsidRDefault="00410D66" w:rsidP="00410D66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b/>
              </w:rPr>
            </w:pPr>
            <w:r w:rsidRPr="00482896">
              <w:rPr>
                <w:rFonts w:asciiTheme="majorHAnsi" w:hAnsiTheme="majorHAnsi" w:cs="Tahoma"/>
                <w:b/>
              </w:rPr>
              <w:t>WARUNEK DO SPEŁNIENIA PRZEZ WYKONAWCĘ/WYKONAWCÓW</w:t>
            </w:r>
          </w:p>
          <w:p w:rsidR="00410D66" w:rsidRPr="00921822" w:rsidRDefault="00410D66" w:rsidP="00F22AEC">
            <w:pPr>
              <w:tabs>
                <w:tab w:val="left" w:pos="80"/>
              </w:tabs>
              <w:jc w:val="both"/>
              <w:rPr>
                <w:rFonts w:ascii="Cambria" w:hAnsi="Cambria" w:cs="Tahoma"/>
                <w:b/>
              </w:rPr>
            </w:pPr>
            <w:r w:rsidRPr="00921822">
              <w:rPr>
                <w:rFonts w:ascii="Cambria" w:hAnsi="Cambria" w:cs="Calibri"/>
                <w:bCs/>
              </w:rPr>
              <w:t xml:space="preserve">Zamawiający uzna, iż wykonawca spełni warunek  jeżeli wykaże, iż </w:t>
            </w:r>
            <w:r w:rsidRPr="00921822">
              <w:rPr>
                <w:rFonts w:ascii="Cambria" w:hAnsi="Cambria" w:cs="Calibri"/>
              </w:rPr>
              <w:t>w okresie ostatnich 5 lat przed upływem terminu składania ofert, a jeżeli okres prowadzenia działalności jest krótszy to w tym okresie</w:t>
            </w:r>
            <w:r w:rsidRPr="00921822">
              <w:rPr>
                <w:rFonts w:ascii="Cambria" w:hAnsi="Cambria" w:cs="Calibri"/>
                <w:bCs/>
              </w:rPr>
              <w:t xml:space="preserve"> </w:t>
            </w:r>
            <w:r w:rsidRPr="00921822">
              <w:rPr>
                <w:rFonts w:ascii="Cambria" w:hAnsi="Cambria" w:cs="Calibri"/>
              </w:rPr>
              <w:t xml:space="preserve">wykonał: </w:t>
            </w:r>
            <w:r w:rsidRPr="00921822">
              <w:rPr>
                <w:rFonts w:ascii="Cambria" w:hAnsi="Cambria" w:cs="Calibri"/>
                <w:b/>
              </w:rPr>
              <w:t>co najmniej 2 roboty budowlane polegające na budowie lub przebudowie lub rozbudowie drogi</w:t>
            </w:r>
            <w:r w:rsidR="00F22AEC" w:rsidRPr="00921822">
              <w:rPr>
                <w:rFonts w:ascii="Cambria" w:hAnsi="Cambria" w:cs="Calibri"/>
                <w:b/>
              </w:rPr>
              <w:t>, o długości nie mniejszej niż 5</w:t>
            </w:r>
            <w:r w:rsidRPr="00921822">
              <w:rPr>
                <w:rFonts w:ascii="Cambria" w:hAnsi="Cambria" w:cs="Calibri"/>
                <w:b/>
              </w:rPr>
              <w:t>00 m</w:t>
            </w:r>
            <w:r w:rsidR="00F22AEC" w:rsidRPr="00921822">
              <w:rPr>
                <w:rFonts w:ascii="Cambria" w:hAnsi="Cambria" w:cs="Calibri"/>
                <w:b/>
              </w:rPr>
              <w:t>b</w:t>
            </w:r>
            <w:r w:rsidRPr="00921822">
              <w:rPr>
                <w:rFonts w:ascii="Cambria" w:hAnsi="Cambria" w:cs="Calibri"/>
                <w:b/>
              </w:rPr>
              <w:t xml:space="preserve"> każda. </w:t>
            </w:r>
          </w:p>
          <w:p w:rsidR="00410D66" w:rsidRPr="00921822" w:rsidRDefault="00410D66" w:rsidP="00921822">
            <w:pPr>
              <w:tabs>
                <w:tab w:val="left" w:pos="80"/>
              </w:tabs>
              <w:jc w:val="both"/>
              <w:rPr>
                <w:rFonts w:ascii="Cambria" w:hAnsi="Cambria" w:cs="Tahoma"/>
                <w:i/>
              </w:rPr>
            </w:pPr>
          </w:p>
        </w:tc>
      </w:tr>
      <w:tr w:rsidR="00AE03A5" w:rsidRPr="008E1345" w:rsidTr="00921822">
        <w:trPr>
          <w:cantSplit/>
          <w:trHeight w:val="1266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03A5" w:rsidRPr="008E1345" w:rsidRDefault="00AE03A5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  <w:p w:rsidR="001049CD" w:rsidRPr="008E1345" w:rsidRDefault="001049CD" w:rsidP="00F22AEC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  <w:p w:rsidR="00AE03A5" w:rsidRPr="008E1345" w:rsidRDefault="005C23E3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1</w:t>
            </w:r>
            <w:r w:rsidR="00410D66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.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D1B2D" w:rsidRPr="00F22AEC" w:rsidRDefault="007D1B2D" w:rsidP="00410D66">
            <w:pPr>
              <w:pStyle w:val="Akapitzlist"/>
              <w:numPr>
                <w:ilvl w:val="0"/>
                <w:numId w:val="33"/>
              </w:numPr>
              <w:tabs>
                <w:tab w:val="left" w:pos="80"/>
              </w:tabs>
              <w:jc w:val="center"/>
              <w:rPr>
                <w:rFonts w:asciiTheme="majorHAnsi" w:hAnsiTheme="majorHAnsi" w:cs="Tahoma"/>
                <w:i/>
                <w:sz w:val="20"/>
                <w:szCs w:val="20"/>
              </w:rPr>
            </w:pPr>
            <w:r w:rsidRPr="00F22AEC">
              <w:rPr>
                <w:rFonts w:asciiTheme="majorHAnsi" w:hAnsiTheme="majorHAnsi" w:cs="Tahoma"/>
                <w:i/>
                <w:sz w:val="20"/>
                <w:szCs w:val="20"/>
              </w:rPr>
              <w:t>OPISUJE WYKONAWCA</w:t>
            </w:r>
          </w:p>
          <w:p w:rsidR="00F22AEC" w:rsidRDefault="007D1B2D" w:rsidP="001F4B9A">
            <w:pPr>
              <w:tabs>
                <w:tab w:val="left" w:pos="80"/>
              </w:tabs>
              <w:rPr>
                <w:rFonts w:asciiTheme="majorHAnsi" w:hAnsiTheme="majorHAnsi" w:cs="Tahoma"/>
                <w:i/>
              </w:rPr>
            </w:pPr>
            <w:r w:rsidRPr="00F22AEC">
              <w:rPr>
                <w:rFonts w:asciiTheme="majorHAnsi" w:hAnsiTheme="majorHAnsi" w:cs="Tahoma"/>
                <w:i/>
              </w:rPr>
              <w:t>………………………</w:t>
            </w:r>
            <w:r w:rsidR="00F22AEC">
              <w:rPr>
                <w:rFonts w:asciiTheme="majorHAnsi" w:hAnsiTheme="majorHAnsi" w:cs="Tahoma"/>
                <w:i/>
              </w:rPr>
              <w:t>……………………………………………………………………………</w:t>
            </w:r>
          </w:p>
          <w:p w:rsidR="00F22AEC" w:rsidRPr="00921822" w:rsidRDefault="00F22AEC" w:rsidP="001F4B9A">
            <w:pPr>
              <w:tabs>
                <w:tab w:val="left" w:pos="80"/>
              </w:tabs>
              <w:rPr>
                <w:rFonts w:asciiTheme="majorHAnsi" w:hAnsiTheme="majorHAnsi" w:cs="Tahoma"/>
                <w:i/>
                <w:sz w:val="16"/>
                <w:szCs w:val="16"/>
              </w:rPr>
            </w:pPr>
          </w:p>
          <w:p w:rsidR="007D1B2D" w:rsidRPr="00F22AEC" w:rsidRDefault="007D1B2D" w:rsidP="001F4B9A">
            <w:pPr>
              <w:tabs>
                <w:tab w:val="left" w:pos="80"/>
              </w:tabs>
              <w:rPr>
                <w:rFonts w:asciiTheme="majorHAnsi" w:hAnsiTheme="majorHAnsi" w:cs="Tahoma"/>
                <w:i/>
              </w:rPr>
            </w:pPr>
            <w:r w:rsidRPr="00F22AEC">
              <w:rPr>
                <w:rFonts w:asciiTheme="majorHAnsi" w:hAnsiTheme="majorHAnsi" w:cs="Tahoma"/>
                <w:i/>
              </w:rPr>
              <w:t>………………………………………………………</w:t>
            </w:r>
            <w:r w:rsidR="00F22AEC">
              <w:rPr>
                <w:rFonts w:asciiTheme="majorHAnsi" w:hAnsiTheme="majorHAnsi" w:cs="Tahoma"/>
                <w:i/>
              </w:rPr>
              <w:t>……………………………………………</w:t>
            </w:r>
          </w:p>
          <w:p w:rsidR="00410D66" w:rsidRPr="00F22AEC" w:rsidRDefault="00410D66" w:rsidP="00F22AEC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</w:rPr>
            </w:pPr>
            <w:r w:rsidRPr="00F22AEC">
              <w:rPr>
                <w:rFonts w:asciiTheme="majorHAnsi" w:hAnsiTheme="majorHAnsi" w:cs="Tahoma"/>
                <w:i/>
              </w:rPr>
              <w:t>Nazwa/zakres zamówienia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AE03A5" w:rsidRPr="00F22AEC" w:rsidRDefault="00AE03A5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41323C" w:rsidRPr="00F22AEC" w:rsidRDefault="001F4B9A" w:rsidP="00410D66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20"/>
                <w:szCs w:val="20"/>
                <w:vertAlign w:val="superscript"/>
              </w:rPr>
            </w:pPr>
            <w:r w:rsidRPr="00F22AEC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>………………</w:t>
            </w:r>
            <w:r w:rsidR="00F22AEC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 xml:space="preserve"> </w:t>
            </w:r>
            <w:r w:rsidRPr="00F22AEC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>m</w:t>
            </w:r>
            <w:r w:rsidR="00F22AEC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>b</w:t>
            </w:r>
          </w:p>
          <w:p w:rsidR="00E14B9B" w:rsidRPr="00F22AEC" w:rsidRDefault="00E14B9B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  <w:p w:rsidR="00E14B9B" w:rsidRPr="00F22AEC" w:rsidRDefault="00E14B9B" w:rsidP="00921822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  <w:p w:rsidR="007D1B2D" w:rsidRPr="00F22AEC" w:rsidRDefault="00F22AEC" w:rsidP="00F22AEC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  <w:vertAlign w:val="superscript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nie mniej niż 5</w:t>
            </w:r>
            <w:r w:rsidR="00410D66"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00 m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03A5" w:rsidRPr="00F22AEC" w:rsidRDefault="00AE03A5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Rozpoczęcie:</w:t>
            </w:r>
          </w:p>
          <w:p w:rsidR="00AE03A5" w:rsidRPr="00F22AEC" w:rsidRDefault="00AE03A5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…………</w:t>
            </w:r>
            <w:r w:rsid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….……..</w:t>
            </w: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……</w:t>
            </w:r>
          </w:p>
          <w:p w:rsidR="00CF2069" w:rsidRPr="00921822" w:rsidRDefault="00CF2069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AE03A5" w:rsidRPr="00F22AEC" w:rsidRDefault="00AE03A5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Zakończenie:</w:t>
            </w:r>
          </w:p>
          <w:p w:rsidR="007D1B2D" w:rsidRPr="00F22AEC" w:rsidRDefault="00AE03A5" w:rsidP="001F4B9A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</w:t>
            </w:r>
            <w:r w:rsidR="001F4B9A"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………</w:t>
            </w:r>
            <w:r w:rsid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………</w:t>
            </w:r>
            <w:r w:rsidR="001F4B9A"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……</w:t>
            </w:r>
            <w:r w:rsidR="007D1B2D"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0195" w:rsidRPr="00F22AEC" w:rsidRDefault="00AE03A5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Zamawiającym/</w:t>
            </w:r>
          </w:p>
          <w:p w:rsidR="00AE03A5" w:rsidRDefault="00AE03A5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inwestorem był/była:</w:t>
            </w:r>
          </w:p>
          <w:p w:rsidR="00F22AEC" w:rsidRPr="00921822" w:rsidRDefault="00F22AEC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7D1B2D" w:rsidRPr="00F22AEC" w:rsidRDefault="00AE03A5" w:rsidP="001F4B9A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…………………………</w:t>
            </w:r>
          </w:p>
        </w:tc>
      </w:tr>
      <w:tr w:rsidR="00410D66" w:rsidRPr="008E1345" w:rsidTr="00921822">
        <w:trPr>
          <w:cantSplit/>
          <w:trHeight w:val="1073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0D66" w:rsidRDefault="00410D6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  <w:p w:rsidR="00410D66" w:rsidRDefault="00410D6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  <w:p w:rsidR="00410D66" w:rsidRPr="008E1345" w:rsidRDefault="00410D6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2.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0D66" w:rsidRPr="00F22AEC" w:rsidRDefault="00410D66" w:rsidP="00410D66">
            <w:pPr>
              <w:pStyle w:val="Akapitzlist"/>
              <w:numPr>
                <w:ilvl w:val="0"/>
                <w:numId w:val="33"/>
              </w:numPr>
              <w:tabs>
                <w:tab w:val="left" w:pos="80"/>
              </w:tabs>
              <w:jc w:val="center"/>
              <w:rPr>
                <w:rFonts w:asciiTheme="majorHAnsi" w:hAnsiTheme="majorHAnsi" w:cs="Tahoma"/>
                <w:i/>
                <w:sz w:val="20"/>
                <w:szCs w:val="20"/>
              </w:rPr>
            </w:pPr>
            <w:r w:rsidRPr="00F22AEC">
              <w:rPr>
                <w:rFonts w:asciiTheme="majorHAnsi" w:hAnsiTheme="majorHAnsi" w:cs="Tahoma"/>
                <w:i/>
                <w:sz w:val="20"/>
                <w:szCs w:val="20"/>
              </w:rPr>
              <w:t>OPISUJE WYKONAWCA</w:t>
            </w:r>
          </w:p>
          <w:p w:rsidR="00F22AEC" w:rsidRDefault="00410D66" w:rsidP="00410D66">
            <w:pPr>
              <w:tabs>
                <w:tab w:val="left" w:pos="80"/>
              </w:tabs>
              <w:rPr>
                <w:rFonts w:asciiTheme="majorHAnsi" w:hAnsiTheme="majorHAnsi" w:cs="Tahoma"/>
                <w:i/>
              </w:rPr>
            </w:pPr>
            <w:r w:rsidRPr="00F22AEC">
              <w:rPr>
                <w:rFonts w:asciiTheme="majorHAnsi" w:hAnsiTheme="majorHAnsi" w:cs="Tahoma"/>
                <w:i/>
              </w:rPr>
              <w:t>………………………</w:t>
            </w:r>
            <w:r w:rsidR="00F22AEC">
              <w:rPr>
                <w:rFonts w:asciiTheme="majorHAnsi" w:hAnsiTheme="majorHAnsi" w:cs="Tahoma"/>
                <w:i/>
              </w:rPr>
              <w:t>……………………………………………………………………………</w:t>
            </w:r>
          </w:p>
          <w:p w:rsidR="00F22AEC" w:rsidRPr="00921822" w:rsidRDefault="00F22AEC" w:rsidP="00410D66">
            <w:pPr>
              <w:tabs>
                <w:tab w:val="left" w:pos="80"/>
              </w:tabs>
              <w:rPr>
                <w:rFonts w:asciiTheme="majorHAnsi" w:hAnsiTheme="majorHAnsi" w:cs="Tahoma"/>
                <w:i/>
                <w:sz w:val="16"/>
                <w:szCs w:val="16"/>
              </w:rPr>
            </w:pPr>
          </w:p>
          <w:p w:rsidR="00410D66" w:rsidRPr="00F22AEC" w:rsidRDefault="00410D66" w:rsidP="00410D66">
            <w:pPr>
              <w:tabs>
                <w:tab w:val="left" w:pos="80"/>
              </w:tabs>
              <w:rPr>
                <w:rFonts w:asciiTheme="majorHAnsi" w:hAnsiTheme="majorHAnsi" w:cs="Tahoma"/>
                <w:i/>
              </w:rPr>
            </w:pPr>
            <w:r w:rsidRPr="00F22AEC">
              <w:rPr>
                <w:rFonts w:asciiTheme="majorHAnsi" w:hAnsiTheme="majorHAnsi" w:cs="Tahoma"/>
                <w:i/>
              </w:rPr>
              <w:t>………………………………………………………</w:t>
            </w:r>
            <w:r w:rsidR="00F22AEC">
              <w:rPr>
                <w:rFonts w:asciiTheme="majorHAnsi" w:hAnsiTheme="majorHAnsi" w:cs="Tahoma"/>
                <w:i/>
              </w:rPr>
              <w:t>……………………………………………</w:t>
            </w:r>
          </w:p>
          <w:p w:rsidR="00410D66" w:rsidRPr="00F22AEC" w:rsidRDefault="00410D66" w:rsidP="00F22AEC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</w:rPr>
            </w:pPr>
            <w:r w:rsidRPr="00F22AEC">
              <w:rPr>
                <w:rFonts w:asciiTheme="majorHAnsi" w:hAnsiTheme="majorHAnsi" w:cs="Tahoma"/>
                <w:i/>
              </w:rPr>
              <w:t>Nazwa/zakres zamówienia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410D66" w:rsidRPr="00F22AEC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20"/>
                <w:szCs w:val="20"/>
                <w:vertAlign w:val="superscript"/>
              </w:rPr>
            </w:pPr>
            <w:r w:rsidRPr="00F22AEC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>………………m</w:t>
            </w:r>
            <w:r w:rsidR="00F22AEC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>b</w:t>
            </w:r>
          </w:p>
          <w:p w:rsidR="00410D66" w:rsidRPr="00F22AEC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  <w:p w:rsidR="00410D66" w:rsidRPr="00F22AEC" w:rsidRDefault="00410D66" w:rsidP="00921822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  <w:p w:rsidR="00410D66" w:rsidRPr="00F22AEC" w:rsidRDefault="00F22AEC" w:rsidP="00F22AEC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  <w:vertAlign w:val="superscript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nie mniej niż 5</w:t>
            </w:r>
            <w:r w:rsidR="00410D66"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00 m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10D66" w:rsidRPr="00F22AEC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Rozpoczęcie:</w:t>
            </w:r>
          </w:p>
          <w:p w:rsidR="00410D66" w:rsidRPr="00F22AEC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………………</w:t>
            </w:r>
            <w:r w:rsid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………….</w:t>
            </w:r>
          </w:p>
          <w:p w:rsidR="00410D66" w:rsidRPr="00921822" w:rsidRDefault="00410D66" w:rsidP="00F22AEC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410D66" w:rsidRPr="00F22AEC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Zakończenie:</w:t>
            </w:r>
          </w:p>
          <w:p w:rsidR="00410D66" w:rsidRPr="00F22AEC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……………</w:t>
            </w:r>
            <w:r w:rsid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………</w:t>
            </w: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……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0D66" w:rsidRPr="00F22AEC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Zamawiającym/</w:t>
            </w:r>
          </w:p>
          <w:p w:rsidR="00410D66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inwestorem był/była:</w:t>
            </w:r>
          </w:p>
          <w:p w:rsidR="00F22AEC" w:rsidRPr="00921822" w:rsidRDefault="00F22AEC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410D66" w:rsidRPr="00F22AEC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…………………………</w:t>
            </w:r>
          </w:p>
        </w:tc>
      </w:tr>
      <w:tr w:rsidR="00F22AEC" w:rsidRPr="008E1345" w:rsidTr="00921822">
        <w:trPr>
          <w:cantSplit/>
          <w:trHeight w:val="1085"/>
        </w:trPr>
        <w:tc>
          <w:tcPr>
            <w:tcW w:w="1305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:rsidR="00F22AEC" w:rsidRPr="00482896" w:rsidRDefault="00F22AEC" w:rsidP="00F22AEC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b/>
              </w:rPr>
            </w:pPr>
            <w:r w:rsidRPr="00482896">
              <w:rPr>
                <w:rFonts w:asciiTheme="majorHAnsi" w:hAnsiTheme="majorHAnsi" w:cs="Tahoma"/>
                <w:b/>
              </w:rPr>
              <w:t>WARUNEK DO SPEŁNIENIA PRZEZ WYKONAWCĘ/WYKONAWCÓW</w:t>
            </w:r>
          </w:p>
          <w:p w:rsidR="00F22AEC" w:rsidRPr="00921822" w:rsidRDefault="00F22AEC" w:rsidP="00921822">
            <w:pPr>
              <w:widowControl w:val="0"/>
              <w:spacing w:line="276" w:lineRule="auto"/>
              <w:jc w:val="both"/>
              <w:rPr>
                <w:rFonts w:ascii="Cambria" w:hAnsi="Cambria" w:cstheme="minorHAnsi"/>
                <w:lang w:eastAsia="en-US"/>
              </w:rPr>
            </w:pPr>
            <w:r w:rsidRPr="00921822">
              <w:rPr>
                <w:rFonts w:ascii="Cambria" w:hAnsi="Cambria" w:cs="Calibri"/>
                <w:bCs/>
              </w:rPr>
              <w:t xml:space="preserve">Zamawiający uzna, iż wykonawca spełni warunek  jeżeli wykaże, iż </w:t>
            </w:r>
            <w:r w:rsidRPr="00921822">
              <w:rPr>
                <w:rFonts w:ascii="Cambria" w:hAnsi="Cambria" w:cs="Calibri"/>
              </w:rPr>
              <w:t>w okresie ostatnich 5 lat przed upływem terminu składania ofert, a jeżeli okres prowadzenia działalności jest krótszy to w tym okresie</w:t>
            </w:r>
            <w:r w:rsidRPr="00921822">
              <w:rPr>
                <w:rFonts w:ascii="Cambria" w:hAnsi="Cambria" w:cs="Calibri"/>
                <w:bCs/>
              </w:rPr>
              <w:t xml:space="preserve"> </w:t>
            </w:r>
            <w:r w:rsidRPr="00921822">
              <w:rPr>
                <w:rFonts w:ascii="Cambria" w:hAnsi="Cambria" w:cs="Calibri"/>
              </w:rPr>
              <w:t xml:space="preserve">wykonał: </w:t>
            </w:r>
            <w:r w:rsidRPr="00921822">
              <w:rPr>
                <w:rFonts w:ascii="Cambria" w:hAnsi="Cambria" w:cs="Calibri"/>
                <w:b/>
              </w:rPr>
              <w:t>co najmniej 2 r</w:t>
            </w:r>
            <w:r w:rsidR="00921822" w:rsidRPr="00921822">
              <w:rPr>
                <w:rFonts w:ascii="Cambria" w:hAnsi="Cambria" w:cs="Calibri"/>
                <w:b/>
              </w:rPr>
              <w:t>oboty budowlane polegające</w:t>
            </w:r>
            <w:r w:rsidRPr="00921822">
              <w:rPr>
                <w:rFonts w:ascii="Cambria" w:hAnsi="Cambria" w:cs="Calibri"/>
                <w:b/>
                <w:i/>
              </w:rPr>
              <w:t xml:space="preserve"> </w:t>
            </w:r>
            <w:r w:rsidR="00921822" w:rsidRPr="00921822">
              <w:rPr>
                <w:rFonts w:ascii="Cambria" w:hAnsi="Cambria"/>
                <w:b/>
                <w:lang w:eastAsia="en-US"/>
              </w:rPr>
              <w:t xml:space="preserve">na budowie lub przebudowie lub rozbudowie sieci kanalizacji deszczowej lub sanitarnej </w:t>
            </w:r>
            <w:r w:rsidR="00921822">
              <w:rPr>
                <w:rFonts w:ascii="Cambria" w:hAnsi="Cambria" w:cs="Calibri"/>
                <w:b/>
                <w:lang w:eastAsia="en-US"/>
              </w:rPr>
              <w:t>o długości nie mni</w:t>
            </w:r>
            <w:bookmarkStart w:id="0" w:name="_GoBack"/>
            <w:bookmarkEnd w:id="0"/>
            <w:r w:rsidR="00921822">
              <w:rPr>
                <w:rFonts w:ascii="Cambria" w:hAnsi="Cambria" w:cs="Calibri"/>
                <w:b/>
                <w:lang w:eastAsia="en-US"/>
              </w:rPr>
              <w:t>ejszej niż 500 mb</w:t>
            </w:r>
            <w:r w:rsidR="00921822" w:rsidRPr="00921822">
              <w:rPr>
                <w:rFonts w:ascii="Cambria" w:hAnsi="Cambria" w:cs="Calibri"/>
                <w:b/>
                <w:lang w:eastAsia="en-US"/>
              </w:rPr>
              <w:t xml:space="preserve"> każda </w:t>
            </w:r>
            <w:r w:rsidR="00921822" w:rsidRPr="00921822">
              <w:rPr>
                <w:rFonts w:ascii="Cambria" w:hAnsi="Cambria"/>
                <w:b/>
                <w:lang w:eastAsia="en-US"/>
              </w:rPr>
              <w:t>(powyższe sieci mogą być elementami wykonanych dróg).</w:t>
            </w:r>
          </w:p>
        </w:tc>
      </w:tr>
      <w:tr w:rsidR="00F22AEC" w:rsidRPr="008E1345" w:rsidTr="00F22AEC">
        <w:trPr>
          <w:cantSplit/>
          <w:trHeight w:val="1252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2AEC" w:rsidRDefault="00F22AEC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</w:tc>
        <w:tc>
          <w:tcPr>
            <w:tcW w:w="58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22AEC" w:rsidRPr="00921822" w:rsidRDefault="00F22AEC" w:rsidP="00921822">
            <w:pPr>
              <w:tabs>
                <w:tab w:val="left" w:pos="80"/>
              </w:tabs>
              <w:ind w:left="360"/>
              <w:jc w:val="center"/>
              <w:rPr>
                <w:rFonts w:asciiTheme="majorHAnsi" w:hAnsiTheme="majorHAnsi" w:cs="Tahoma"/>
                <w:i/>
              </w:rPr>
            </w:pPr>
            <w:r w:rsidRPr="00921822">
              <w:rPr>
                <w:rFonts w:asciiTheme="majorHAnsi" w:hAnsiTheme="majorHAnsi" w:cs="Tahoma"/>
                <w:i/>
              </w:rPr>
              <w:t>OPISUJE WYKONAWCA</w:t>
            </w:r>
          </w:p>
          <w:p w:rsidR="00F22AEC" w:rsidRDefault="00F22AEC" w:rsidP="00F22AEC">
            <w:pPr>
              <w:tabs>
                <w:tab w:val="left" w:pos="80"/>
              </w:tabs>
              <w:rPr>
                <w:rFonts w:asciiTheme="majorHAnsi" w:hAnsiTheme="majorHAnsi" w:cs="Tahoma"/>
                <w:i/>
              </w:rPr>
            </w:pPr>
            <w:r w:rsidRPr="00F22AEC">
              <w:rPr>
                <w:rFonts w:asciiTheme="majorHAnsi" w:hAnsiTheme="majorHAnsi" w:cs="Tahoma"/>
                <w:i/>
              </w:rPr>
              <w:t>………………………</w:t>
            </w:r>
            <w:r>
              <w:rPr>
                <w:rFonts w:asciiTheme="majorHAnsi" w:hAnsiTheme="majorHAnsi" w:cs="Tahoma"/>
                <w:i/>
              </w:rPr>
              <w:t>……………………………………………………………………………</w:t>
            </w:r>
          </w:p>
          <w:p w:rsidR="00F22AEC" w:rsidRDefault="00F22AEC" w:rsidP="00F22AEC">
            <w:pPr>
              <w:tabs>
                <w:tab w:val="left" w:pos="80"/>
              </w:tabs>
              <w:rPr>
                <w:rFonts w:asciiTheme="majorHAnsi" w:hAnsiTheme="majorHAnsi" w:cs="Tahoma"/>
                <w:i/>
              </w:rPr>
            </w:pPr>
          </w:p>
          <w:p w:rsidR="00F22AEC" w:rsidRPr="00F22AEC" w:rsidRDefault="00F22AEC" w:rsidP="00F22AEC">
            <w:pPr>
              <w:tabs>
                <w:tab w:val="left" w:pos="80"/>
              </w:tabs>
              <w:rPr>
                <w:rFonts w:asciiTheme="majorHAnsi" w:hAnsiTheme="majorHAnsi" w:cs="Tahoma"/>
                <w:i/>
              </w:rPr>
            </w:pPr>
            <w:r w:rsidRPr="00F22AEC">
              <w:rPr>
                <w:rFonts w:asciiTheme="majorHAnsi" w:hAnsiTheme="majorHAnsi" w:cs="Tahoma"/>
                <w:i/>
              </w:rPr>
              <w:t>………………………………………………………</w:t>
            </w:r>
            <w:r>
              <w:rPr>
                <w:rFonts w:asciiTheme="majorHAnsi" w:hAnsiTheme="majorHAnsi" w:cs="Tahoma"/>
                <w:i/>
              </w:rPr>
              <w:t>……………………………………………</w:t>
            </w:r>
          </w:p>
          <w:p w:rsidR="00F22AEC" w:rsidRPr="00F22AEC" w:rsidRDefault="00F22AEC" w:rsidP="00921822">
            <w:pPr>
              <w:pStyle w:val="Akapitzlist"/>
              <w:tabs>
                <w:tab w:val="left" w:pos="80"/>
              </w:tabs>
              <w:ind w:left="85"/>
              <w:jc w:val="center"/>
              <w:rPr>
                <w:rFonts w:asciiTheme="majorHAnsi" w:hAnsiTheme="majorHAnsi" w:cs="Tahoma"/>
                <w:i/>
                <w:sz w:val="20"/>
                <w:szCs w:val="20"/>
              </w:rPr>
            </w:pPr>
            <w:r w:rsidRPr="00F22AEC">
              <w:rPr>
                <w:rFonts w:asciiTheme="majorHAnsi" w:hAnsiTheme="majorHAnsi" w:cs="Tahoma"/>
                <w:i/>
                <w:sz w:val="20"/>
                <w:szCs w:val="20"/>
              </w:rPr>
              <w:t>Nazwa/zakres zamówienia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921822" w:rsidRPr="00F22AEC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921822" w:rsidRPr="00F22AEC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20"/>
                <w:szCs w:val="20"/>
                <w:vertAlign w:val="superscript"/>
              </w:rPr>
            </w:pPr>
            <w:r w:rsidRPr="00F22AEC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>………………</w:t>
            </w:r>
            <w:r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 xml:space="preserve"> </w:t>
            </w:r>
            <w:r w:rsidRPr="00F22AEC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>m</w:t>
            </w:r>
            <w:r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>b</w:t>
            </w:r>
          </w:p>
          <w:p w:rsidR="00921822" w:rsidRPr="00F22AEC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  <w:p w:rsidR="00921822" w:rsidRPr="00F22AEC" w:rsidRDefault="00921822" w:rsidP="00921822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  <w:p w:rsidR="00F22AEC" w:rsidRPr="00F22AEC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nie mniej niż 5</w:t>
            </w: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00 m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21822" w:rsidRPr="00F22AEC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Rozpoczęcie:</w:t>
            </w:r>
          </w:p>
          <w:p w:rsidR="00921822" w:rsidRPr="00F22AEC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…………</w:t>
            </w:r>
            <w:r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….……..</w:t>
            </w: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……</w:t>
            </w:r>
          </w:p>
          <w:p w:rsidR="00921822" w:rsidRPr="00921822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921822" w:rsidRPr="00F22AEC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Zakończenie:</w:t>
            </w:r>
          </w:p>
          <w:p w:rsidR="00F22AEC" w:rsidRPr="00F22AEC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…………</w:t>
            </w:r>
            <w:r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………</w:t>
            </w: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………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822" w:rsidRPr="00F22AEC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Zamawiającym/</w:t>
            </w:r>
          </w:p>
          <w:p w:rsidR="00921822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inwestorem był/była:</w:t>
            </w:r>
          </w:p>
          <w:p w:rsidR="00921822" w:rsidRPr="00921822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F22AEC" w:rsidRPr="00F22AEC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…………………………</w:t>
            </w:r>
          </w:p>
        </w:tc>
      </w:tr>
      <w:tr w:rsidR="00F22AEC" w:rsidRPr="008E1345" w:rsidTr="00921822">
        <w:trPr>
          <w:cantSplit/>
          <w:trHeight w:val="1152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2AEC" w:rsidRDefault="00F22AEC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</w:tc>
        <w:tc>
          <w:tcPr>
            <w:tcW w:w="58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1822" w:rsidRPr="00921822" w:rsidRDefault="00921822" w:rsidP="00921822">
            <w:pPr>
              <w:tabs>
                <w:tab w:val="left" w:pos="80"/>
              </w:tabs>
              <w:ind w:left="360"/>
              <w:jc w:val="center"/>
              <w:rPr>
                <w:rFonts w:asciiTheme="majorHAnsi" w:hAnsiTheme="majorHAnsi" w:cs="Tahoma"/>
                <w:i/>
              </w:rPr>
            </w:pPr>
            <w:r w:rsidRPr="00921822">
              <w:rPr>
                <w:rFonts w:asciiTheme="majorHAnsi" w:hAnsiTheme="majorHAnsi" w:cs="Tahoma"/>
                <w:i/>
              </w:rPr>
              <w:t>OPISUJE WYKONAWCA</w:t>
            </w:r>
          </w:p>
          <w:p w:rsidR="00921822" w:rsidRDefault="00921822" w:rsidP="00921822">
            <w:pPr>
              <w:tabs>
                <w:tab w:val="left" w:pos="80"/>
              </w:tabs>
              <w:rPr>
                <w:rFonts w:asciiTheme="majorHAnsi" w:hAnsiTheme="majorHAnsi" w:cs="Tahoma"/>
                <w:i/>
              </w:rPr>
            </w:pPr>
            <w:r w:rsidRPr="00F22AEC">
              <w:rPr>
                <w:rFonts w:asciiTheme="majorHAnsi" w:hAnsiTheme="majorHAnsi" w:cs="Tahoma"/>
                <w:i/>
              </w:rPr>
              <w:t>………………………</w:t>
            </w:r>
            <w:r>
              <w:rPr>
                <w:rFonts w:asciiTheme="majorHAnsi" w:hAnsiTheme="majorHAnsi" w:cs="Tahoma"/>
                <w:i/>
              </w:rPr>
              <w:t>……………………………………………………………………………</w:t>
            </w:r>
          </w:p>
          <w:p w:rsidR="00921822" w:rsidRDefault="00921822" w:rsidP="00921822">
            <w:pPr>
              <w:tabs>
                <w:tab w:val="left" w:pos="80"/>
              </w:tabs>
              <w:rPr>
                <w:rFonts w:asciiTheme="majorHAnsi" w:hAnsiTheme="majorHAnsi" w:cs="Tahoma"/>
                <w:i/>
              </w:rPr>
            </w:pPr>
          </w:p>
          <w:p w:rsidR="00921822" w:rsidRPr="00F22AEC" w:rsidRDefault="00921822" w:rsidP="00921822">
            <w:pPr>
              <w:tabs>
                <w:tab w:val="left" w:pos="80"/>
              </w:tabs>
              <w:rPr>
                <w:rFonts w:asciiTheme="majorHAnsi" w:hAnsiTheme="majorHAnsi" w:cs="Tahoma"/>
                <w:i/>
              </w:rPr>
            </w:pPr>
            <w:r w:rsidRPr="00F22AEC">
              <w:rPr>
                <w:rFonts w:asciiTheme="majorHAnsi" w:hAnsiTheme="majorHAnsi" w:cs="Tahoma"/>
                <w:i/>
              </w:rPr>
              <w:t>………………………………………………………</w:t>
            </w:r>
            <w:r>
              <w:rPr>
                <w:rFonts w:asciiTheme="majorHAnsi" w:hAnsiTheme="majorHAnsi" w:cs="Tahoma"/>
                <w:i/>
              </w:rPr>
              <w:t>……………………………………………</w:t>
            </w:r>
          </w:p>
          <w:p w:rsidR="00F22AEC" w:rsidRPr="00921822" w:rsidRDefault="00921822" w:rsidP="00921822">
            <w:pPr>
              <w:tabs>
                <w:tab w:val="left" w:pos="80"/>
              </w:tabs>
              <w:ind w:left="360"/>
              <w:jc w:val="center"/>
              <w:rPr>
                <w:rFonts w:asciiTheme="majorHAnsi" w:hAnsiTheme="majorHAnsi" w:cs="Tahoma"/>
                <w:i/>
              </w:rPr>
            </w:pPr>
            <w:r w:rsidRPr="00F22AEC">
              <w:rPr>
                <w:rFonts w:asciiTheme="majorHAnsi" w:hAnsiTheme="majorHAnsi" w:cs="Tahoma"/>
                <w:i/>
              </w:rPr>
              <w:t>Nazwa/zakres zamówienia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921822" w:rsidRPr="00F22AEC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921822" w:rsidRPr="00F22AEC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20"/>
                <w:szCs w:val="20"/>
                <w:vertAlign w:val="superscript"/>
              </w:rPr>
            </w:pPr>
            <w:r w:rsidRPr="00F22AEC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>………………</w:t>
            </w:r>
            <w:r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 xml:space="preserve"> </w:t>
            </w:r>
            <w:r w:rsidRPr="00F22AEC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>m</w:t>
            </w:r>
            <w:r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>b</w:t>
            </w:r>
          </w:p>
          <w:p w:rsidR="00921822" w:rsidRPr="00F22AEC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  <w:p w:rsidR="00921822" w:rsidRPr="00F22AEC" w:rsidRDefault="00921822" w:rsidP="00921822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  <w:p w:rsidR="00F22AEC" w:rsidRPr="00F22AEC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nie mniej niż 5</w:t>
            </w: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00 m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21822" w:rsidRPr="00F22AEC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Rozpoczęcie:</w:t>
            </w:r>
          </w:p>
          <w:p w:rsidR="00921822" w:rsidRPr="00F22AEC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…………</w:t>
            </w:r>
            <w:r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….……..</w:t>
            </w: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……</w:t>
            </w:r>
          </w:p>
          <w:p w:rsidR="00921822" w:rsidRPr="00921822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921822" w:rsidRPr="00F22AEC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Zakończenie:</w:t>
            </w:r>
          </w:p>
          <w:p w:rsidR="00F22AEC" w:rsidRPr="00F22AEC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…………</w:t>
            </w:r>
            <w:r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………</w:t>
            </w: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………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822" w:rsidRPr="00F22AEC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Zamawiającym/</w:t>
            </w:r>
          </w:p>
          <w:p w:rsidR="00921822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inwestorem był/była:</w:t>
            </w:r>
          </w:p>
          <w:p w:rsidR="00921822" w:rsidRPr="00921822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F22AEC" w:rsidRPr="00F22AEC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…………………………</w:t>
            </w:r>
          </w:p>
        </w:tc>
      </w:tr>
    </w:tbl>
    <w:p w:rsidR="00044BF6" w:rsidRPr="008E1345" w:rsidRDefault="00044BF6" w:rsidP="001E2E34">
      <w:pPr>
        <w:pStyle w:val="Zwykytekst1"/>
        <w:jc w:val="both"/>
        <w:rPr>
          <w:rFonts w:asciiTheme="majorHAnsi" w:eastAsia="Bookman Old Style" w:hAnsiTheme="majorHAnsi" w:cs="Tahoma"/>
          <w:sz w:val="16"/>
          <w:szCs w:val="16"/>
        </w:rPr>
      </w:pPr>
    </w:p>
    <w:p w:rsidR="003C4BAA" w:rsidRPr="00921822" w:rsidRDefault="003C4BAA" w:rsidP="00951700">
      <w:pPr>
        <w:pStyle w:val="Zwykytekst1"/>
        <w:jc w:val="both"/>
        <w:rPr>
          <w:rFonts w:asciiTheme="majorHAnsi" w:eastAsia="Bookman Old Style" w:hAnsiTheme="majorHAnsi" w:cs="Tahoma"/>
          <w:i/>
        </w:rPr>
      </w:pPr>
      <w:r w:rsidRPr="00921822">
        <w:rPr>
          <w:rFonts w:asciiTheme="majorHAnsi" w:eastAsia="Bookman Old Style" w:hAnsiTheme="majorHAnsi" w:cs="Tahoma"/>
          <w:i/>
        </w:rPr>
        <w:t xml:space="preserve">Do wykazu należy załączyć dowody potwierdzające, że </w:t>
      </w:r>
      <w:r w:rsidR="00AE03A5" w:rsidRPr="00921822">
        <w:rPr>
          <w:rFonts w:asciiTheme="majorHAnsi" w:eastAsia="Bookman Old Style" w:hAnsiTheme="majorHAnsi" w:cs="Tahoma"/>
          <w:i/>
        </w:rPr>
        <w:t>roboty zostały</w:t>
      </w:r>
      <w:r w:rsidRPr="00921822">
        <w:rPr>
          <w:rFonts w:asciiTheme="majorHAnsi" w:eastAsia="Bookman Old Style" w:hAnsiTheme="majorHAnsi" w:cs="Tahoma"/>
          <w:i/>
        </w:rPr>
        <w:t xml:space="preserve"> wykonane w sposób należyty oraz wskazujących czy został</w:t>
      </w:r>
      <w:r w:rsidR="00921822">
        <w:rPr>
          <w:rFonts w:asciiTheme="majorHAnsi" w:eastAsia="Bookman Old Style" w:hAnsiTheme="majorHAnsi" w:cs="Tahoma"/>
          <w:i/>
        </w:rPr>
        <w:t>y wykonane prawidłowo ukończone</w:t>
      </w:r>
      <w:r w:rsidR="008E1345" w:rsidRPr="00921822">
        <w:rPr>
          <w:rFonts w:asciiTheme="majorHAnsi" w:eastAsia="Bookman Old Style" w:hAnsiTheme="majorHAnsi" w:cs="Tahoma"/>
          <w:i/>
        </w:rPr>
        <w:t xml:space="preserve"> </w:t>
      </w:r>
      <w:r w:rsidRPr="00921822">
        <w:rPr>
          <w:rFonts w:asciiTheme="majorHAnsi" w:eastAsia="Bookman Old Style" w:hAnsiTheme="majorHAnsi" w:cs="Tahoma"/>
          <w:i/>
        </w:rPr>
        <w:t>(np. referencje, protokoły odbioru lub inne).</w:t>
      </w:r>
      <w:r w:rsidR="001F4B9A" w:rsidRPr="00921822">
        <w:rPr>
          <w:rFonts w:asciiTheme="majorHAnsi" w:eastAsia="Bookman Old Style" w:hAnsiTheme="majorHAnsi" w:cs="Tahoma"/>
          <w:i/>
        </w:rPr>
        <w:t xml:space="preserve"> </w:t>
      </w:r>
      <w:r w:rsidR="00CF2069" w:rsidRPr="00921822">
        <w:rPr>
          <w:rFonts w:asciiTheme="majorHAnsi" w:eastAsia="Bookman Old Style" w:hAnsiTheme="majorHAnsi" w:cs="Tahoma"/>
          <w:i/>
        </w:rPr>
        <w:t xml:space="preserve"> - d</w:t>
      </w:r>
      <w:r w:rsidR="001F4B9A" w:rsidRPr="00921822">
        <w:rPr>
          <w:rFonts w:asciiTheme="majorHAnsi" w:eastAsia="Bookman Old Style" w:hAnsiTheme="majorHAnsi" w:cs="Tahoma"/>
          <w:i/>
        </w:rPr>
        <w:t>otyczy Wykonawcy najwyżej ocenionego.</w:t>
      </w:r>
    </w:p>
    <w:p w:rsidR="00734D60" w:rsidRPr="008E1345" w:rsidRDefault="00734D60" w:rsidP="003C4BAA">
      <w:pPr>
        <w:ind w:right="-6"/>
        <w:jc w:val="right"/>
        <w:rPr>
          <w:rFonts w:asciiTheme="majorHAnsi" w:hAnsiTheme="majorHAnsi" w:cs="Tahoma"/>
          <w:sz w:val="16"/>
          <w:szCs w:val="16"/>
        </w:rPr>
      </w:pPr>
    </w:p>
    <w:p w:rsidR="00D24CCB" w:rsidRPr="00921822" w:rsidRDefault="00D24CCB" w:rsidP="00921822">
      <w:pPr>
        <w:spacing w:line="276" w:lineRule="auto"/>
        <w:ind w:right="49"/>
        <w:jc w:val="both"/>
        <w:rPr>
          <w:rFonts w:ascii="Cambria" w:eastAsiaTheme="majorEastAsia" w:hAnsi="Cambria" w:cstheme="minorHAnsi"/>
          <w:b/>
          <w:bCs/>
          <w:i/>
        </w:rPr>
      </w:pPr>
      <w:r w:rsidRPr="00921822">
        <w:rPr>
          <w:rFonts w:ascii="Cambria" w:eastAsiaTheme="majorEastAsia" w:hAnsi="Cambria" w:cstheme="minorHAnsi"/>
          <w:b/>
          <w:bCs/>
          <w:i/>
        </w:rPr>
        <w:t>Plik  (WYKAZ ) sporządza się w postaci elektronicznej i opatruje się kwalifikowanym podpisem elektronicznym lub podpisem zaufanym, lub podpisem osobistym - przez osobę uprawnioną do reprezentacji</w:t>
      </w:r>
    </w:p>
    <w:sectPr w:rsidR="00D24CCB" w:rsidRPr="00921822" w:rsidSect="00482896">
      <w:headerReference w:type="even" r:id="rId8"/>
      <w:footerReference w:type="even" r:id="rId9"/>
      <w:footerReference w:type="default" r:id="rId10"/>
      <w:footerReference w:type="first" r:id="rId11"/>
      <w:footnotePr>
        <w:pos w:val="beneathText"/>
      </w:footnotePr>
      <w:pgSz w:w="15840" w:h="12240" w:orient="landscape" w:code="1"/>
      <w:pgMar w:top="284" w:right="1381" w:bottom="284" w:left="1418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1593" w:rsidRDefault="00AE1593">
      <w:r>
        <w:separator/>
      </w:r>
    </w:p>
  </w:endnote>
  <w:endnote w:type="continuationSeparator" w:id="0">
    <w:p w:rsidR="00AE1593" w:rsidRDefault="00AE15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7A097B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1593" w:rsidRDefault="00AE1593">
      <w:r>
        <w:separator/>
      </w:r>
    </w:p>
  </w:footnote>
  <w:footnote w:type="continuationSeparator" w:id="0">
    <w:p w:rsidR="00AE1593" w:rsidRDefault="00AE15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7A097B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035C0F1F"/>
    <w:multiLevelType w:val="hybridMultilevel"/>
    <w:tmpl w:val="FB6627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5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0F1F5869"/>
    <w:multiLevelType w:val="hybridMultilevel"/>
    <w:tmpl w:val="C5A619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010646F"/>
    <w:multiLevelType w:val="hybridMultilevel"/>
    <w:tmpl w:val="14929C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5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6F132B4"/>
    <w:multiLevelType w:val="hybridMultilevel"/>
    <w:tmpl w:val="8710F3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2A0F3770"/>
    <w:multiLevelType w:val="hybridMultilevel"/>
    <w:tmpl w:val="B12C7BA2"/>
    <w:lvl w:ilvl="0" w:tplc="7FBA5F46">
      <w:start w:val="1"/>
      <w:numFmt w:val="decimal"/>
      <w:lvlText w:val="%1)"/>
      <w:lvlJc w:val="left"/>
      <w:pPr>
        <w:ind w:left="1080" w:hanging="360"/>
      </w:pPr>
      <w:rPr>
        <w:rFonts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4482DF4"/>
    <w:multiLevelType w:val="hybridMultilevel"/>
    <w:tmpl w:val="B828656C"/>
    <w:lvl w:ilvl="0" w:tplc="658C4CEA">
      <w:start w:val="1"/>
      <w:numFmt w:val="decimal"/>
      <w:lvlText w:val="%1)"/>
      <w:lvlJc w:val="left"/>
      <w:pPr>
        <w:ind w:left="720" w:hanging="360"/>
      </w:pPr>
      <w:rPr>
        <w:rFonts w:eastAsiaTheme="minorHAnsi" w:cs="Calibri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86518C4"/>
    <w:multiLevelType w:val="hybridMultilevel"/>
    <w:tmpl w:val="7FFC7652"/>
    <w:lvl w:ilvl="0" w:tplc="15F4770C">
      <w:start w:val="1"/>
      <w:numFmt w:val="bullet"/>
      <w:lvlText w:val="-"/>
      <w:lvlJc w:val="left"/>
      <w:pPr>
        <w:ind w:left="927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4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8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5AA6CD1"/>
    <w:multiLevelType w:val="hybridMultilevel"/>
    <w:tmpl w:val="5FC6C112"/>
    <w:lvl w:ilvl="0" w:tplc="4BBE415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5">
    <w:nsid w:val="727120EC"/>
    <w:multiLevelType w:val="hybridMultilevel"/>
    <w:tmpl w:val="9CDE9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7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0"/>
  </w:num>
  <w:num w:numId="3">
    <w:abstractNumId w:val="40"/>
  </w:num>
  <w:num w:numId="4">
    <w:abstractNumId w:val="26"/>
  </w:num>
  <w:num w:numId="5">
    <w:abstractNumId w:val="38"/>
  </w:num>
  <w:num w:numId="6">
    <w:abstractNumId w:val="36"/>
  </w:num>
  <w:num w:numId="7">
    <w:abstractNumId w:val="37"/>
  </w:num>
  <w:num w:numId="8">
    <w:abstractNumId w:val="23"/>
  </w:num>
  <w:num w:numId="9">
    <w:abstractNumId w:val="30"/>
  </w:num>
  <w:num w:numId="10">
    <w:abstractNumId w:val="39"/>
  </w:num>
  <w:num w:numId="11">
    <w:abstractNumId w:val="28"/>
  </w:num>
  <w:num w:numId="12">
    <w:abstractNumId w:val="24"/>
  </w:num>
  <w:num w:numId="13">
    <w:abstractNumId w:val="14"/>
  </w:num>
  <w:num w:numId="14">
    <w:abstractNumId w:val="47"/>
  </w:num>
  <w:num w:numId="15">
    <w:abstractNumId w:val="12"/>
  </w:num>
  <w:num w:numId="16">
    <w:abstractNumId w:val="16"/>
  </w:num>
  <w:num w:numId="17">
    <w:abstractNumId w:val="25"/>
  </w:num>
  <w:num w:numId="18">
    <w:abstractNumId w:val="35"/>
  </w:num>
  <w:num w:numId="19">
    <w:abstractNumId w:val="34"/>
  </w:num>
  <w:num w:numId="20">
    <w:abstractNumId w:val="41"/>
  </w:num>
  <w:num w:numId="21">
    <w:abstractNumId w:val="22"/>
  </w:num>
  <w:num w:numId="22">
    <w:abstractNumId w:val="43"/>
  </w:num>
  <w:num w:numId="23">
    <w:abstractNumId w:val="42"/>
  </w:num>
  <w:num w:numId="24">
    <w:abstractNumId w:val="21"/>
  </w:num>
  <w:num w:numId="25">
    <w:abstractNumId w:val="44"/>
  </w:num>
  <w:num w:numId="26">
    <w:abstractNumId w:val="46"/>
  </w:num>
  <w:num w:numId="27">
    <w:abstractNumId w:val="20"/>
  </w:num>
  <w:num w:numId="28">
    <w:abstractNumId w:val="15"/>
  </w:num>
  <w:num w:numId="29">
    <w:abstractNumId w:val="31"/>
  </w:num>
  <w:num w:numId="30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</w:num>
  <w:num w:numId="3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7"/>
  </w:num>
  <w:num w:numId="34">
    <w:abstractNumId w:val="13"/>
  </w:num>
  <w:num w:numId="35">
    <w:abstractNumId w:val="45"/>
  </w:num>
  <w:num w:numId="36">
    <w:abstractNumId w:val="27"/>
  </w:num>
  <w:num w:numId="37">
    <w:abstractNumId w:val="18"/>
  </w:num>
  <w:num w:numId="38">
    <w:abstractNumId w:val="33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/>
  <w:stylePaneFormatFilter w:val="3F01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1266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1281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DA5"/>
    <w:rsid w:val="0001624A"/>
    <w:rsid w:val="000165A1"/>
    <w:rsid w:val="00016819"/>
    <w:rsid w:val="00016E8B"/>
    <w:rsid w:val="00017109"/>
    <w:rsid w:val="00017B8C"/>
    <w:rsid w:val="00021DBB"/>
    <w:rsid w:val="00022E17"/>
    <w:rsid w:val="000232CD"/>
    <w:rsid w:val="0002447B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764B"/>
    <w:rsid w:val="0003768B"/>
    <w:rsid w:val="00037F0C"/>
    <w:rsid w:val="00037FA8"/>
    <w:rsid w:val="000405A2"/>
    <w:rsid w:val="0004128C"/>
    <w:rsid w:val="00041359"/>
    <w:rsid w:val="0004157C"/>
    <w:rsid w:val="000419D7"/>
    <w:rsid w:val="00041A76"/>
    <w:rsid w:val="00041BC5"/>
    <w:rsid w:val="00043262"/>
    <w:rsid w:val="00043AB2"/>
    <w:rsid w:val="000445BC"/>
    <w:rsid w:val="00044759"/>
    <w:rsid w:val="000447F0"/>
    <w:rsid w:val="00044BF6"/>
    <w:rsid w:val="0004508C"/>
    <w:rsid w:val="0004583F"/>
    <w:rsid w:val="0004755E"/>
    <w:rsid w:val="000513B5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35C1"/>
    <w:rsid w:val="0006418C"/>
    <w:rsid w:val="000642E9"/>
    <w:rsid w:val="000643AD"/>
    <w:rsid w:val="00064880"/>
    <w:rsid w:val="0006511E"/>
    <w:rsid w:val="00065E95"/>
    <w:rsid w:val="0006629C"/>
    <w:rsid w:val="0006702A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48A2"/>
    <w:rsid w:val="00084C4B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7C4"/>
    <w:rsid w:val="000A5721"/>
    <w:rsid w:val="000A5D2F"/>
    <w:rsid w:val="000A6019"/>
    <w:rsid w:val="000A6440"/>
    <w:rsid w:val="000A6749"/>
    <w:rsid w:val="000A7CCC"/>
    <w:rsid w:val="000B17E3"/>
    <w:rsid w:val="000B1FC6"/>
    <w:rsid w:val="000B23D0"/>
    <w:rsid w:val="000B27E8"/>
    <w:rsid w:val="000B47C0"/>
    <w:rsid w:val="000B70A7"/>
    <w:rsid w:val="000B795A"/>
    <w:rsid w:val="000C33A8"/>
    <w:rsid w:val="000C55AC"/>
    <w:rsid w:val="000C55F2"/>
    <w:rsid w:val="000C5C8A"/>
    <w:rsid w:val="000C67C8"/>
    <w:rsid w:val="000D03AF"/>
    <w:rsid w:val="000D08E2"/>
    <w:rsid w:val="000D1690"/>
    <w:rsid w:val="000D237A"/>
    <w:rsid w:val="000D2B54"/>
    <w:rsid w:val="000D346E"/>
    <w:rsid w:val="000D5B87"/>
    <w:rsid w:val="000D76DE"/>
    <w:rsid w:val="000D7842"/>
    <w:rsid w:val="000E0487"/>
    <w:rsid w:val="000E065D"/>
    <w:rsid w:val="000E1610"/>
    <w:rsid w:val="000E1735"/>
    <w:rsid w:val="000E1843"/>
    <w:rsid w:val="000E282C"/>
    <w:rsid w:val="000E38D8"/>
    <w:rsid w:val="000E41A3"/>
    <w:rsid w:val="000E498D"/>
    <w:rsid w:val="000E650D"/>
    <w:rsid w:val="000E69BE"/>
    <w:rsid w:val="000E7743"/>
    <w:rsid w:val="000E79DE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5088"/>
    <w:rsid w:val="000F54B2"/>
    <w:rsid w:val="000F5DFE"/>
    <w:rsid w:val="000F6DC8"/>
    <w:rsid w:val="000F6F84"/>
    <w:rsid w:val="000F72F0"/>
    <w:rsid w:val="000F7F35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778"/>
    <w:rsid w:val="00107185"/>
    <w:rsid w:val="00111AC0"/>
    <w:rsid w:val="00112B00"/>
    <w:rsid w:val="00113F3F"/>
    <w:rsid w:val="00113FDC"/>
    <w:rsid w:val="00121310"/>
    <w:rsid w:val="00122136"/>
    <w:rsid w:val="001231AA"/>
    <w:rsid w:val="00123C57"/>
    <w:rsid w:val="00125E7F"/>
    <w:rsid w:val="00126093"/>
    <w:rsid w:val="00127845"/>
    <w:rsid w:val="001309B6"/>
    <w:rsid w:val="0013261B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9F6"/>
    <w:rsid w:val="00170FE7"/>
    <w:rsid w:val="001724FC"/>
    <w:rsid w:val="0017336C"/>
    <w:rsid w:val="00174742"/>
    <w:rsid w:val="001760D4"/>
    <w:rsid w:val="00176C67"/>
    <w:rsid w:val="00177BE7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8C7"/>
    <w:rsid w:val="00192441"/>
    <w:rsid w:val="001926C8"/>
    <w:rsid w:val="0019287F"/>
    <w:rsid w:val="00192AAD"/>
    <w:rsid w:val="00193272"/>
    <w:rsid w:val="00193897"/>
    <w:rsid w:val="00194611"/>
    <w:rsid w:val="0019771E"/>
    <w:rsid w:val="00197A99"/>
    <w:rsid w:val="00197B81"/>
    <w:rsid w:val="001A1F43"/>
    <w:rsid w:val="001A1F9E"/>
    <w:rsid w:val="001A2813"/>
    <w:rsid w:val="001A4FD6"/>
    <w:rsid w:val="001A5377"/>
    <w:rsid w:val="001A684D"/>
    <w:rsid w:val="001A6C1E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468A"/>
    <w:rsid w:val="001C56AF"/>
    <w:rsid w:val="001C59A4"/>
    <w:rsid w:val="001C5EAE"/>
    <w:rsid w:val="001C616D"/>
    <w:rsid w:val="001C681B"/>
    <w:rsid w:val="001C707E"/>
    <w:rsid w:val="001C7104"/>
    <w:rsid w:val="001C7DBA"/>
    <w:rsid w:val="001D01C5"/>
    <w:rsid w:val="001D0B96"/>
    <w:rsid w:val="001D1B8B"/>
    <w:rsid w:val="001D1C99"/>
    <w:rsid w:val="001D1E01"/>
    <w:rsid w:val="001D216E"/>
    <w:rsid w:val="001D2465"/>
    <w:rsid w:val="001D2C5C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4B9A"/>
    <w:rsid w:val="001F576D"/>
    <w:rsid w:val="001F6176"/>
    <w:rsid w:val="001F6275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20B3"/>
    <w:rsid w:val="00213253"/>
    <w:rsid w:val="0021392E"/>
    <w:rsid w:val="00214E95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054E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5B8"/>
    <w:rsid w:val="00260841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012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D1F"/>
    <w:rsid w:val="00295CF1"/>
    <w:rsid w:val="0029613C"/>
    <w:rsid w:val="0029644B"/>
    <w:rsid w:val="002966D2"/>
    <w:rsid w:val="002A0499"/>
    <w:rsid w:val="002A088D"/>
    <w:rsid w:val="002A0AA6"/>
    <w:rsid w:val="002A1247"/>
    <w:rsid w:val="002A2ECF"/>
    <w:rsid w:val="002A31D0"/>
    <w:rsid w:val="002A4BC6"/>
    <w:rsid w:val="002A4EF8"/>
    <w:rsid w:val="002A5459"/>
    <w:rsid w:val="002A64BE"/>
    <w:rsid w:val="002B025A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5A86"/>
    <w:rsid w:val="002C670E"/>
    <w:rsid w:val="002C792C"/>
    <w:rsid w:val="002C7994"/>
    <w:rsid w:val="002C7C71"/>
    <w:rsid w:val="002D01C0"/>
    <w:rsid w:val="002D242A"/>
    <w:rsid w:val="002D2B93"/>
    <w:rsid w:val="002D2D63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DFA"/>
    <w:rsid w:val="002F5F8A"/>
    <w:rsid w:val="002F686C"/>
    <w:rsid w:val="002F7697"/>
    <w:rsid w:val="002F7EC3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22CE"/>
    <w:rsid w:val="0031279B"/>
    <w:rsid w:val="00312C78"/>
    <w:rsid w:val="00312F33"/>
    <w:rsid w:val="00312FA4"/>
    <w:rsid w:val="003141B4"/>
    <w:rsid w:val="00314244"/>
    <w:rsid w:val="003149EF"/>
    <w:rsid w:val="00314C81"/>
    <w:rsid w:val="003152DB"/>
    <w:rsid w:val="00317558"/>
    <w:rsid w:val="003202E1"/>
    <w:rsid w:val="00320C49"/>
    <w:rsid w:val="00320E53"/>
    <w:rsid w:val="003229FC"/>
    <w:rsid w:val="00324284"/>
    <w:rsid w:val="00324509"/>
    <w:rsid w:val="00324806"/>
    <w:rsid w:val="00327885"/>
    <w:rsid w:val="00327C57"/>
    <w:rsid w:val="003309F4"/>
    <w:rsid w:val="00330FA9"/>
    <w:rsid w:val="003342BD"/>
    <w:rsid w:val="0033488B"/>
    <w:rsid w:val="003348B1"/>
    <w:rsid w:val="00334F7A"/>
    <w:rsid w:val="0033742D"/>
    <w:rsid w:val="00340523"/>
    <w:rsid w:val="00340AC0"/>
    <w:rsid w:val="00340D5C"/>
    <w:rsid w:val="00340EC0"/>
    <w:rsid w:val="003425C5"/>
    <w:rsid w:val="00342C38"/>
    <w:rsid w:val="003439F3"/>
    <w:rsid w:val="003448C3"/>
    <w:rsid w:val="00345847"/>
    <w:rsid w:val="00346377"/>
    <w:rsid w:val="00347F7F"/>
    <w:rsid w:val="00351620"/>
    <w:rsid w:val="003516BE"/>
    <w:rsid w:val="003516FD"/>
    <w:rsid w:val="00353479"/>
    <w:rsid w:val="0035373D"/>
    <w:rsid w:val="00353989"/>
    <w:rsid w:val="003540AB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BD4"/>
    <w:rsid w:val="003750A3"/>
    <w:rsid w:val="00375541"/>
    <w:rsid w:val="003767A8"/>
    <w:rsid w:val="00376AED"/>
    <w:rsid w:val="003809E8"/>
    <w:rsid w:val="00382529"/>
    <w:rsid w:val="003827C4"/>
    <w:rsid w:val="003839D4"/>
    <w:rsid w:val="00384545"/>
    <w:rsid w:val="00384CFE"/>
    <w:rsid w:val="00384FAC"/>
    <w:rsid w:val="003857F4"/>
    <w:rsid w:val="00390823"/>
    <w:rsid w:val="00392322"/>
    <w:rsid w:val="0039329E"/>
    <w:rsid w:val="0039374D"/>
    <w:rsid w:val="0039462D"/>
    <w:rsid w:val="003952BE"/>
    <w:rsid w:val="003A0765"/>
    <w:rsid w:val="003A0DD7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7DB2"/>
    <w:rsid w:val="003B0005"/>
    <w:rsid w:val="003B0C05"/>
    <w:rsid w:val="003B1033"/>
    <w:rsid w:val="003B12FF"/>
    <w:rsid w:val="003B18FC"/>
    <w:rsid w:val="003B1AC2"/>
    <w:rsid w:val="003B1E2F"/>
    <w:rsid w:val="003B2751"/>
    <w:rsid w:val="003B31BF"/>
    <w:rsid w:val="003B357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4E"/>
    <w:rsid w:val="003D28AF"/>
    <w:rsid w:val="003D2C93"/>
    <w:rsid w:val="003D2CE8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E75"/>
    <w:rsid w:val="003F17F7"/>
    <w:rsid w:val="003F371F"/>
    <w:rsid w:val="003F3ACF"/>
    <w:rsid w:val="003F3E0D"/>
    <w:rsid w:val="003F400F"/>
    <w:rsid w:val="003F5DF7"/>
    <w:rsid w:val="003F636C"/>
    <w:rsid w:val="003F6AC4"/>
    <w:rsid w:val="003F6DA3"/>
    <w:rsid w:val="003F7228"/>
    <w:rsid w:val="003F7A0F"/>
    <w:rsid w:val="003F7B73"/>
    <w:rsid w:val="004006B2"/>
    <w:rsid w:val="00400790"/>
    <w:rsid w:val="00401073"/>
    <w:rsid w:val="00403126"/>
    <w:rsid w:val="00403D79"/>
    <w:rsid w:val="004049A6"/>
    <w:rsid w:val="00404B84"/>
    <w:rsid w:val="00404BDF"/>
    <w:rsid w:val="0040563B"/>
    <w:rsid w:val="0041058E"/>
    <w:rsid w:val="0041085D"/>
    <w:rsid w:val="004108C8"/>
    <w:rsid w:val="00410D66"/>
    <w:rsid w:val="00411378"/>
    <w:rsid w:val="004117BE"/>
    <w:rsid w:val="00411A86"/>
    <w:rsid w:val="00411FD7"/>
    <w:rsid w:val="00412270"/>
    <w:rsid w:val="00412FCB"/>
    <w:rsid w:val="0041323C"/>
    <w:rsid w:val="00413C46"/>
    <w:rsid w:val="0041516A"/>
    <w:rsid w:val="0041538A"/>
    <w:rsid w:val="00415CA4"/>
    <w:rsid w:val="00415CCE"/>
    <w:rsid w:val="0041609B"/>
    <w:rsid w:val="00416162"/>
    <w:rsid w:val="00417568"/>
    <w:rsid w:val="004212C3"/>
    <w:rsid w:val="00423B5B"/>
    <w:rsid w:val="004242F1"/>
    <w:rsid w:val="004246AB"/>
    <w:rsid w:val="004259A7"/>
    <w:rsid w:val="00426BF8"/>
    <w:rsid w:val="004270C2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40E44"/>
    <w:rsid w:val="00441459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2E55"/>
    <w:rsid w:val="004742BC"/>
    <w:rsid w:val="00474D74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2896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79C4"/>
    <w:rsid w:val="004A278D"/>
    <w:rsid w:val="004A2CAC"/>
    <w:rsid w:val="004A322F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33C6"/>
    <w:rsid w:val="004B3C04"/>
    <w:rsid w:val="004B4C7C"/>
    <w:rsid w:val="004B52D1"/>
    <w:rsid w:val="004B7B59"/>
    <w:rsid w:val="004B7CEA"/>
    <w:rsid w:val="004B7D10"/>
    <w:rsid w:val="004B7FBD"/>
    <w:rsid w:val="004C01DE"/>
    <w:rsid w:val="004C02E8"/>
    <w:rsid w:val="004C0EBE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500464"/>
    <w:rsid w:val="00501243"/>
    <w:rsid w:val="005017BE"/>
    <w:rsid w:val="005029BD"/>
    <w:rsid w:val="005034A7"/>
    <w:rsid w:val="00504FD4"/>
    <w:rsid w:val="005056DD"/>
    <w:rsid w:val="0050633F"/>
    <w:rsid w:val="005063D4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3392"/>
    <w:rsid w:val="00513DFA"/>
    <w:rsid w:val="0051407A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DC"/>
    <w:rsid w:val="005255FD"/>
    <w:rsid w:val="00526B80"/>
    <w:rsid w:val="005305CF"/>
    <w:rsid w:val="00532426"/>
    <w:rsid w:val="005324B1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10E6"/>
    <w:rsid w:val="005A127B"/>
    <w:rsid w:val="005A33F5"/>
    <w:rsid w:val="005A3A12"/>
    <w:rsid w:val="005A3D31"/>
    <w:rsid w:val="005A406C"/>
    <w:rsid w:val="005A4629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B0634"/>
    <w:rsid w:val="005B0859"/>
    <w:rsid w:val="005B0B23"/>
    <w:rsid w:val="005B0B47"/>
    <w:rsid w:val="005B0EC2"/>
    <w:rsid w:val="005B255A"/>
    <w:rsid w:val="005B3A70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50F"/>
    <w:rsid w:val="005C0F68"/>
    <w:rsid w:val="005C155A"/>
    <w:rsid w:val="005C1F84"/>
    <w:rsid w:val="005C23E3"/>
    <w:rsid w:val="005C296E"/>
    <w:rsid w:val="005C3D96"/>
    <w:rsid w:val="005C443B"/>
    <w:rsid w:val="005C4ACC"/>
    <w:rsid w:val="005C65B6"/>
    <w:rsid w:val="005C6B68"/>
    <w:rsid w:val="005C7AF2"/>
    <w:rsid w:val="005D02A8"/>
    <w:rsid w:val="005D02D5"/>
    <w:rsid w:val="005D1945"/>
    <w:rsid w:val="005D2D96"/>
    <w:rsid w:val="005D379A"/>
    <w:rsid w:val="005D4A83"/>
    <w:rsid w:val="005D4BD9"/>
    <w:rsid w:val="005D578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2BC6"/>
    <w:rsid w:val="006334F1"/>
    <w:rsid w:val="006344EF"/>
    <w:rsid w:val="0063621B"/>
    <w:rsid w:val="006363AD"/>
    <w:rsid w:val="006364BA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6265"/>
    <w:rsid w:val="00656362"/>
    <w:rsid w:val="00656D15"/>
    <w:rsid w:val="00657232"/>
    <w:rsid w:val="006611E0"/>
    <w:rsid w:val="006611F2"/>
    <w:rsid w:val="00661B7E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0EC6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4AC6"/>
    <w:rsid w:val="00694F6F"/>
    <w:rsid w:val="006967AA"/>
    <w:rsid w:val="00696BBF"/>
    <w:rsid w:val="006979E1"/>
    <w:rsid w:val="00697ADA"/>
    <w:rsid w:val="006A0AFA"/>
    <w:rsid w:val="006A21AD"/>
    <w:rsid w:val="006A2BB5"/>
    <w:rsid w:val="006A30C3"/>
    <w:rsid w:val="006A31FF"/>
    <w:rsid w:val="006A326F"/>
    <w:rsid w:val="006A6E0E"/>
    <w:rsid w:val="006A7413"/>
    <w:rsid w:val="006A7B9A"/>
    <w:rsid w:val="006A7E6C"/>
    <w:rsid w:val="006B0FFA"/>
    <w:rsid w:val="006B1011"/>
    <w:rsid w:val="006B2582"/>
    <w:rsid w:val="006B3B3A"/>
    <w:rsid w:val="006B485A"/>
    <w:rsid w:val="006B4DB1"/>
    <w:rsid w:val="006B4F0E"/>
    <w:rsid w:val="006B5201"/>
    <w:rsid w:val="006B5743"/>
    <w:rsid w:val="006C0272"/>
    <w:rsid w:val="006C02C2"/>
    <w:rsid w:val="006C050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7126"/>
    <w:rsid w:val="006F0B8C"/>
    <w:rsid w:val="006F105D"/>
    <w:rsid w:val="006F110B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AA9"/>
    <w:rsid w:val="00711F6F"/>
    <w:rsid w:val="00713220"/>
    <w:rsid w:val="0071474A"/>
    <w:rsid w:val="007174ED"/>
    <w:rsid w:val="00717DEC"/>
    <w:rsid w:val="007205ED"/>
    <w:rsid w:val="00721F36"/>
    <w:rsid w:val="00721F90"/>
    <w:rsid w:val="0072338B"/>
    <w:rsid w:val="0072367F"/>
    <w:rsid w:val="00723AF1"/>
    <w:rsid w:val="00724B99"/>
    <w:rsid w:val="00724EB7"/>
    <w:rsid w:val="00724F5A"/>
    <w:rsid w:val="00725D00"/>
    <w:rsid w:val="00725DCA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38F0"/>
    <w:rsid w:val="00734D60"/>
    <w:rsid w:val="00735DA4"/>
    <w:rsid w:val="007363CD"/>
    <w:rsid w:val="007368F7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5BF2"/>
    <w:rsid w:val="007465C6"/>
    <w:rsid w:val="00746673"/>
    <w:rsid w:val="007470A3"/>
    <w:rsid w:val="0074715C"/>
    <w:rsid w:val="00751496"/>
    <w:rsid w:val="00753936"/>
    <w:rsid w:val="0075458D"/>
    <w:rsid w:val="00754CD3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68EB"/>
    <w:rsid w:val="007671EA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90809"/>
    <w:rsid w:val="0079104C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097B"/>
    <w:rsid w:val="007A1862"/>
    <w:rsid w:val="007A1E00"/>
    <w:rsid w:val="007A3C78"/>
    <w:rsid w:val="007A3D1E"/>
    <w:rsid w:val="007A41F0"/>
    <w:rsid w:val="007A4403"/>
    <w:rsid w:val="007A4896"/>
    <w:rsid w:val="007A4940"/>
    <w:rsid w:val="007A4E27"/>
    <w:rsid w:val="007A5A5F"/>
    <w:rsid w:val="007A7396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D18"/>
    <w:rsid w:val="007D6379"/>
    <w:rsid w:val="007D69F7"/>
    <w:rsid w:val="007D7208"/>
    <w:rsid w:val="007D7B08"/>
    <w:rsid w:val="007E0643"/>
    <w:rsid w:val="007E2342"/>
    <w:rsid w:val="007E250B"/>
    <w:rsid w:val="007E32CF"/>
    <w:rsid w:val="007E351B"/>
    <w:rsid w:val="007E3D70"/>
    <w:rsid w:val="007E4C59"/>
    <w:rsid w:val="007E540F"/>
    <w:rsid w:val="007E5ADF"/>
    <w:rsid w:val="007E5B18"/>
    <w:rsid w:val="007E5D26"/>
    <w:rsid w:val="007E5F5F"/>
    <w:rsid w:val="007E668F"/>
    <w:rsid w:val="007E6A6B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F1D"/>
    <w:rsid w:val="007F78FC"/>
    <w:rsid w:val="007F7C7E"/>
    <w:rsid w:val="0080149C"/>
    <w:rsid w:val="00802483"/>
    <w:rsid w:val="008026A8"/>
    <w:rsid w:val="0080290F"/>
    <w:rsid w:val="0080385A"/>
    <w:rsid w:val="00805716"/>
    <w:rsid w:val="00805FB9"/>
    <w:rsid w:val="00806705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2845"/>
    <w:rsid w:val="00823E91"/>
    <w:rsid w:val="008241D9"/>
    <w:rsid w:val="00824A27"/>
    <w:rsid w:val="00824B57"/>
    <w:rsid w:val="00825171"/>
    <w:rsid w:val="00830006"/>
    <w:rsid w:val="00830123"/>
    <w:rsid w:val="0083240A"/>
    <w:rsid w:val="008329CB"/>
    <w:rsid w:val="0083377A"/>
    <w:rsid w:val="00833E4B"/>
    <w:rsid w:val="00834ADF"/>
    <w:rsid w:val="00835111"/>
    <w:rsid w:val="00836629"/>
    <w:rsid w:val="0083667B"/>
    <w:rsid w:val="00836EF1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3064"/>
    <w:rsid w:val="00853C4E"/>
    <w:rsid w:val="00853F66"/>
    <w:rsid w:val="00854078"/>
    <w:rsid w:val="00855DD1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35FB"/>
    <w:rsid w:val="00863DA4"/>
    <w:rsid w:val="00864836"/>
    <w:rsid w:val="0086545D"/>
    <w:rsid w:val="00865863"/>
    <w:rsid w:val="008660E9"/>
    <w:rsid w:val="00866179"/>
    <w:rsid w:val="00866BC0"/>
    <w:rsid w:val="0087023B"/>
    <w:rsid w:val="008715EB"/>
    <w:rsid w:val="008718DF"/>
    <w:rsid w:val="0087268E"/>
    <w:rsid w:val="00872A5B"/>
    <w:rsid w:val="00872AB3"/>
    <w:rsid w:val="00872B90"/>
    <w:rsid w:val="00872BFE"/>
    <w:rsid w:val="00873A74"/>
    <w:rsid w:val="00874277"/>
    <w:rsid w:val="0087444D"/>
    <w:rsid w:val="008748D0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405F"/>
    <w:rsid w:val="00894274"/>
    <w:rsid w:val="0089794D"/>
    <w:rsid w:val="00897E94"/>
    <w:rsid w:val="008A1132"/>
    <w:rsid w:val="008A1327"/>
    <w:rsid w:val="008A187E"/>
    <w:rsid w:val="008A27F0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1345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4F6"/>
    <w:rsid w:val="00907926"/>
    <w:rsid w:val="00907C49"/>
    <w:rsid w:val="00907EB4"/>
    <w:rsid w:val="009115DA"/>
    <w:rsid w:val="00911D14"/>
    <w:rsid w:val="009128A8"/>
    <w:rsid w:val="00913596"/>
    <w:rsid w:val="00913997"/>
    <w:rsid w:val="00913F83"/>
    <w:rsid w:val="00914BFF"/>
    <w:rsid w:val="009176F4"/>
    <w:rsid w:val="00917D38"/>
    <w:rsid w:val="00920493"/>
    <w:rsid w:val="009209EA"/>
    <w:rsid w:val="00921822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B7C"/>
    <w:rsid w:val="00936D2C"/>
    <w:rsid w:val="00936FD3"/>
    <w:rsid w:val="009372F4"/>
    <w:rsid w:val="00937344"/>
    <w:rsid w:val="00937504"/>
    <w:rsid w:val="00942939"/>
    <w:rsid w:val="00942FEE"/>
    <w:rsid w:val="00943572"/>
    <w:rsid w:val="00943F31"/>
    <w:rsid w:val="00944BA7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1BB"/>
    <w:rsid w:val="009668BB"/>
    <w:rsid w:val="00967415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F15"/>
    <w:rsid w:val="00985964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497"/>
    <w:rsid w:val="009A1DF8"/>
    <w:rsid w:val="009A2919"/>
    <w:rsid w:val="009A2A14"/>
    <w:rsid w:val="009A3115"/>
    <w:rsid w:val="009A5F1A"/>
    <w:rsid w:val="009A700D"/>
    <w:rsid w:val="009A7911"/>
    <w:rsid w:val="009B0489"/>
    <w:rsid w:val="009B12D8"/>
    <w:rsid w:val="009B165E"/>
    <w:rsid w:val="009B16A0"/>
    <w:rsid w:val="009B3023"/>
    <w:rsid w:val="009B361B"/>
    <w:rsid w:val="009B466B"/>
    <w:rsid w:val="009B4F3E"/>
    <w:rsid w:val="009B53BD"/>
    <w:rsid w:val="009B55C3"/>
    <w:rsid w:val="009B59AC"/>
    <w:rsid w:val="009B68C5"/>
    <w:rsid w:val="009B6CA4"/>
    <w:rsid w:val="009B6F1D"/>
    <w:rsid w:val="009C108D"/>
    <w:rsid w:val="009C291D"/>
    <w:rsid w:val="009C2BBD"/>
    <w:rsid w:val="009C2CBD"/>
    <w:rsid w:val="009C39E5"/>
    <w:rsid w:val="009C5933"/>
    <w:rsid w:val="009C5AB8"/>
    <w:rsid w:val="009C5F50"/>
    <w:rsid w:val="009C6F8F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E93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5982"/>
    <w:rsid w:val="00A35DCB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810"/>
    <w:rsid w:val="00A61F14"/>
    <w:rsid w:val="00A6213E"/>
    <w:rsid w:val="00A6239C"/>
    <w:rsid w:val="00A6259D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5CA"/>
    <w:rsid w:val="00A73EE8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720F"/>
    <w:rsid w:val="00A873F0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223A"/>
    <w:rsid w:val="00AA3AA4"/>
    <w:rsid w:val="00AA3EC8"/>
    <w:rsid w:val="00AA4DB5"/>
    <w:rsid w:val="00AA59F6"/>
    <w:rsid w:val="00AA6891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2969"/>
    <w:rsid w:val="00AC329C"/>
    <w:rsid w:val="00AC39CA"/>
    <w:rsid w:val="00AC42F8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1593"/>
    <w:rsid w:val="00AE2861"/>
    <w:rsid w:val="00AE2B23"/>
    <w:rsid w:val="00AE2D53"/>
    <w:rsid w:val="00AE3FCC"/>
    <w:rsid w:val="00AE4488"/>
    <w:rsid w:val="00AE5165"/>
    <w:rsid w:val="00AE5711"/>
    <w:rsid w:val="00AE5E2B"/>
    <w:rsid w:val="00AE7228"/>
    <w:rsid w:val="00AE7B10"/>
    <w:rsid w:val="00AE7D90"/>
    <w:rsid w:val="00AF0998"/>
    <w:rsid w:val="00AF177E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2266"/>
    <w:rsid w:val="00B03143"/>
    <w:rsid w:val="00B033DD"/>
    <w:rsid w:val="00B0386C"/>
    <w:rsid w:val="00B03900"/>
    <w:rsid w:val="00B05266"/>
    <w:rsid w:val="00B05675"/>
    <w:rsid w:val="00B05DB5"/>
    <w:rsid w:val="00B060D9"/>
    <w:rsid w:val="00B06A18"/>
    <w:rsid w:val="00B06FA9"/>
    <w:rsid w:val="00B111B5"/>
    <w:rsid w:val="00B126E7"/>
    <w:rsid w:val="00B1347E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4394"/>
    <w:rsid w:val="00B352C7"/>
    <w:rsid w:val="00B35509"/>
    <w:rsid w:val="00B401B4"/>
    <w:rsid w:val="00B40970"/>
    <w:rsid w:val="00B411A3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55B5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8B7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A"/>
    <w:rsid w:val="00BB402E"/>
    <w:rsid w:val="00BB41B9"/>
    <w:rsid w:val="00BB4766"/>
    <w:rsid w:val="00BB5CDA"/>
    <w:rsid w:val="00BB66E6"/>
    <w:rsid w:val="00BC248C"/>
    <w:rsid w:val="00BC3525"/>
    <w:rsid w:val="00BC3E14"/>
    <w:rsid w:val="00BC4637"/>
    <w:rsid w:val="00BC4822"/>
    <w:rsid w:val="00BC50EB"/>
    <w:rsid w:val="00BC5145"/>
    <w:rsid w:val="00BC57D5"/>
    <w:rsid w:val="00BC62B2"/>
    <w:rsid w:val="00BC6987"/>
    <w:rsid w:val="00BC6A13"/>
    <w:rsid w:val="00BC6FC5"/>
    <w:rsid w:val="00BC7E41"/>
    <w:rsid w:val="00BD0A8F"/>
    <w:rsid w:val="00BD1A66"/>
    <w:rsid w:val="00BD1F3F"/>
    <w:rsid w:val="00BD3901"/>
    <w:rsid w:val="00BD4C66"/>
    <w:rsid w:val="00BD5793"/>
    <w:rsid w:val="00BD5F91"/>
    <w:rsid w:val="00BD7751"/>
    <w:rsid w:val="00BD79E3"/>
    <w:rsid w:val="00BD7E63"/>
    <w:rsid w:val="00BD7EF4"/>
    <w:rsid w:val="00BE0C8A"/>
    <w:rsid w:val="00BE0EED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28AB"/>
    <w:rsid w:val="00BF3221"/>
    <w:rsid w:val="00BF3E33"/>
    <w:rsid w:val="00BF530A"/>
    <w:rsid w:val="00BF5932"/>
    <w:rsid w:val="00C0064B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756"/>
    <w:rsid w:val="00C15F14"/>
    <w:rsid w:val="00C164ED"/>
    <w:rsid w:val="00C16673"/>
    <w:rsid w:val="00C16CCF"/>
    <w:rsid w:val="00C17900"/>
    <w:rsid w:val="00C17AB5"/>
    <w:rsid w:val="00C17C44"/>
    <w:rsid w:val="00C2111B"/>
    <w:rsid w:val="00C21C3B"/>
    <w:rsid w:val="00C21F9A"/>
    <w:rsid w:val="00C223D5"/>
    <w:rsid w:val="00C22E20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4D1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2041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20FB"/>
    <w:rsid w:val="00C73144"/>
    <w:rsid w:val="00C73A3A"/>
    <w:rsid w:val="00C74659"/>
    <w:rsid w:val="00C77418"/>
    <w:rsid w:val="00C77894"/>
    <w:rsid w:val="00C77F12"/>
    <w:rsid w:val="00C8015B"/>
    <w:rsid w:val="00C80DB4"/>
    <w:rsid w:val="00C811C4"/>
    <w:rsid w:val="00C81CD3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350"/>
    <w:rsid w:val="00CA5CED"/>
    <w:rsid w:val="00CA5D3B"/>
    <w:rsid w:val="00CA672E"/>
    <w:rsid w:val="00CA7F90"/>
    <w:rsid w:val="00CB0B3C"/>
    <w:rsid w:val="00CB0E9D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FED"/>
    <w:rsid w:val="00CC3225"/>
    <w:rsid w:val="00CC32E1"/>
    <w:rsid w:val="00CC32F0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52B5"/>
    <w:rsid w:val="00CD60A1"/>
    <w:rsid w:val="00CD638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5241"/>
    <w:rsid w:val="00CE6634"/>
    <w:rsid w:val="00CE6D21"/>
    <w:rsid w:val="00CE7DAF"/>
    <w:rsid w:val="00CF07FD"/>
    <w:rsid w:val="00CF1170"/>
    <w:rsid w:val="00CF1EA2"/>
    <w:rsid w:val="00CF2069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938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1909"/>
    <w:rsid w:val="00D14D95"/>
    <w:rsid w:val="00D151FC"/>
    <w:rsid w:val="00D158E9"/>
    <w:rsid w:val="00D159D6"/>
    <w:rsid w:val="00D160BF"/>
    <w:rsid w:val="00D20E4E"/>
    <w:rsid w:val="00D22727"/>
    <w:rsid w:val="00D23357"/>
    <w:rsid w:val="00D236F5"/>
    <w:rsid w:val="00D23727"/>
    <w:rsid w:val="00D24210"/>
    <w:rsid w:val="00D2454D"/>
    <w:rsid w:val="00D248BE"/>
    <w:rsid w:val="00D24CCB"/>
    <w:rsid w:val="00D24D3B"/>
    <w:rsid w:val="00D25698"/>
    <w:rsid w:val="00D26137"/>
    <w:rsid w:val="00D2760C"/>
    <w:rsid w:val="00D27CB6"/>
    <w:rsid w:val="00D3061A"/>
    <w:rsid w:val="00D30C6E"/>
    <w:rsid w:val="00D33039"/>
    <w:rsid w:val="00D3370C"/>
    <w:rsid w:val="00D33E00"/>
    <w:rsid w:val="00D343CD"/>
    <w:rsid w:val="00D34496"/>
    <w:rsid w:val="00D34A97"/>
    <w:rsid w:val="00D37061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2F46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6428"/>
    <w:rsid w:val="00D767B0"/>
    <w:rsid w:val="00D76AEB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157B"/>
    <w:rsid w:val="00D923AE"/>
    <w:rsid w:val="00D9351B"/>
    <w:rsid w:val="00D93772"/>
    <w:rsid w:val="00D93E4D"/>
    <w:rsid w:val="00D94050"/>
    <w:rsid w:val="00D9408E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ABA"/>
    <w:rsid w:val="00DA0F9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C0E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E7EE9"/>
    <w:rsid w:val="00DF00B8"/>
    <w:rsid w:val="00DF17A0"/>
    <w:rsid w:val="00DF2D97"/>
    <w:rsid w:val="00DF3355"/>
    <w:rsid w:val="00DF4D73"/>
    <w:rsid w:val="00DF4FB9"/>
    <w:rsid w:val="00DF5AEE"/>
    <w:rsid w:val="00DF6A6B"/>
    <w:rsid w:val="00DF7865"/>
    <w:rsid w:val="00DF7ABA"/>
    <w:rsid w:val="00E0023F"/>
    <w:rsid w:val="00E00C08"/>
    <w:rsid w:val="00E03DF0"/>
    <w:rsid w:val="00E049DF"/>
    <w:rsid w:val="00E069EA"/>
    <w:rsid w:val="00E06EBD"/>
    <w:rsid w:val="00E07C91"/>
    <w:rsid w:val="00E07D75"/>
    <w:rsid w:val="00E10DF1"/>
    <w:rsid w:val="00E1100E"/>
    <w:rsid w:val="00E116BE"/>
    <w:rsid w:val="00E12E56"/>
    <w:rsid w:val="00E14B9B"/>
    <w:rsid w:val="00E14CDB"/>
    <w:rsid w:val="00E14D82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DC4"/>
    <w:rsid w:val="00E235C2"/>
    <w:rsid w:val="00E23E02"/>
    <w:rsid w:val="00E25AB9"/>
    <w:rsid w:val="00E2692F"/>
    <w:rsid w:val="00E26DDC"/>
    <w:rsid w:val="00E27264"/>
    <w:rsid w:val="00E2742C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B4F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A07"/>
    <w:rsid w:val="00E712DB"/>
    <w:rsid w:val="00E72B80"/>
    <w:rsid w:val="00E72C6A"/>
    <w:rsid w:val="00E73A17"/>
    <w:rsid w:val="00E73F79"/>
    <w:rsid w:val="00E76D57"/>
    <w:rsid w:val="00E7790D"/>
    <w:rsid w:val="00E77977"/>
    <w:rsid w:val="00E80348"/>
    <w:rsid w:val="00E80536"/>
    <w:rsid w:val="00E808F0"/>
    <w:rsid w:val="00E812AB"/>
    <w:rsid w:val="00E81A95"/>
    <w:rsid w:val="00E81BC0"/>
    <w:rsid w:val="00E81C6C"/>
    <w:rsid w:val="00E82239"/>
    <w:rsid w:val="00E82CEC"/>
    <w:rsid w:val="00E85553"/>
    <w:rsid w:val="00E85F9A"/>
    <w:rsid w:val="00E86979"/>
    <w:rsid w:val="00E86A27"/>
    <w:rsid w:val="00E87F91"/>
    <w:rsid w:val="00E9023E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E72"/>
    <w:rsid w:val="00E96C87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5162"/>
    <w:rsid w:val="00EB528F"/>
    <w:rsid w:val="00EB5AC7"/>
    <w:rsid w:val="00EB6EB7"/>
    <w:rsid w:val="00EB77D7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E63"/>
    <w:rsid w:val="00F2232B"/>
    <w:rsid w:val="00F22700"/>
    <w:rsid w:val="00F22936"/>
    <w:rsid w:val="00F22AEC"/>
    <w:rsid w:val="00F22CC1"/>
    <w:rsid w:val="00F234F7"/>
    <w:rsid w:val="00F23500"/>
    <w:rsid w:val="00F24D15"/>
    <w:rsid w:val="00F25945"/>
    <w:rsid w:val="00F25A70"/>
    <w:rsid w:val="00F25FE3"/>
    <w:rsid w:val="00F26BFC"/>
    <w:rsid w:val="00F26E5A"/>
    <w:rsid w:val="00F27B75"/>
    <w:rsid w:val="00F30966"/>
    <w:rsid w:val="00F31F28"/>
    <w:rsid w:val="00F335F9"/>
    <w:rsid w:val="00F3411E"/>
    <w:rsid w:val="00F34293"/>
    <w:rsid w:val="00F347CA"/>
    <w:rsid w:val="00F3517E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6028"/>
    <w:rsid w:val="00F46CF8"/>
    <w:rsid w:val="00F470A9"/>
    <w:rsid w:val="00F47749"/>
    <w:rsid w:val="00F47DCA"/>
    <w:rsid w:val="00F50FBF"/>
    <w:rsid w:val="00F520D8"/>
    <w:rsid w:val="00F52A25"/>
    <w:rsid w:val="00F53040"/>
    <w:rsid w:val="00F5385C"/>
    <w:rsid w:val="00F5497D"/>
    <w:rsid w:val="00F54C9F"/>
    <w:rsid w:val="00F54ECD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706D4"/>
    <w:rsid w:val="00F71B2C"/>
    <w:rsid w:val="00F726DE"/>
    <w:rsid w:val="00F74DC9"/>
    <w:rsid w:val="00F754EC"/>
    <w:rsid w:val="00F7676F"/>
    <w:rsid w:val="00F8039E"/>
    <w:rsid w:val="00F80B90"/>
    <w:rsid w:val="00F80C96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4241"/>
    <w:rsid w:val="00FC50EE"/>
    <w:rsid w:val="00FC5CF1"/>
    <w:rsid w:val="00FC6B0E"/>
    <w:rsid w:val="00FD00F2"/>
    <w:rsid w:val="00FD1BD6"/>
    <w:rsid w:val="00FD205F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550"/>
    <w:rsid w:val="00FE1C08"/>
    <w:rsid w:val="00FE2019"/>
    <w:rsid w:val="00FE23C2"/>
    <w:rsid w:val="00FE335A"/>
    <w:rsid w:val="00FE3D56"/>
    <w:rsid w:val="00FE3E71"/>
    <w:rsid w:val="00FE49D2"/>
    <w:rsid w:val="00FE5312"/>
    <w:rsid w:val="00FE5E6B"/>
    <w:rsid w:val="00FE697C"/>
    <w:rsid w:val="00FE7C57"/>
    <w:rsid w:val="00FF08E7"/>
    <w:rsid w:val="00FF0F6B"/>
    <w:rsid w:val="00FF1D8A"/>
    <w:rsid w:val="00FF2870"/>
    <w:rsid w:val="00FF2D99"/>
    <w:rsid w:val="00FF2E50"/>
    <w:rsid w:val="00FF6267"/>
    <w:rsid w:val="00FF6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Obiekt,List Paragraph1,BulletC,Akapit z listą31,TRAKO Akapit z listą,Kolorowa lista — akcent 11,ASIA,Normal"/>
    <w:basedOn w:val="Normalny"/>
    <w:link w:val="AkapitzlistZnak"/>
    <w:uiPriority w:val="34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Obiekt Znak,List Paragraph1 Znak,BulletC Znak,Akapit z listą31 Znak"/>
    <w:link w:val="Akapitzlist"/>
    <w:uiPriority w:val="34"/>
    <w:qFormat/>
    <w:rsid w:val="00C42C61"/>
    <w:rPr>
      <w:rFonts w:eastAsia="Lucida Sans Unicode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4A2B5E-FCB9-4C17-8365-7241DF5C86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392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2742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mjanas</cp:lastModifiedBy>
  <cp:revision>7</cp:revision>
  <cp:lastPrinted>2018-05-28T09:48:00Z</cp:lastPrinted>
  <dcterms:created xsi:type="dcterms:W3CDTF">2022-06-18T14:45:00Z</dcterms:created>
  <dcterms:modified xsi:type="dcterms:W3CDTF">2022-07-12T11:20:00Z</dcterms:modified>
</cp:coreProperties>
</file>