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00B8FF"/>
  <w:body>
    <w:p w:rsidR="00C83F4E" w:rsidRPr="00097DEC" w:rsidRDefault="00C83F4E" w:rsidP="00C83F4E">
      <w:pPr>
        <w:autoSpaceDE w:val="0"/>
        <w:jc w:val="right"/>
        <w:rPr>
          <w:rFonts w:asciiTheme="majorHAnsi" w:hAnsiTheme="majorHAnsi" w:cs="Tahoma"/>
          <w:b/>
          <w:sz w:val="24"/>
          <w:szCs w:val="24"/>
        </w:rPr>
      </w:pPr>
      <w:r w:rsidRPr="00097DEC">
        <w:rPr>
          <w:rFonts w:asciiTheme="majorHAnsi" w:hAnsiTheme="majorHAnsi" w:cs="Tahoma"/>
          <w:b/>
          <w:sz w:val="24"/>
          <w:szCs w:val="24"/>
        </w:rPr>
        <w:t xml:space="preserve">Załącznik nr </w:t>
      </w:r>
      <w:r w:rsidR="00FF39F8" w:rsidRPr="00097DEC">
        <w:rPr>
          <w:rFonts w:asciiTheme="majorHAnsi" w:hAnsiTheme="majorHAnsi" w:cs="Tahoma"/>
          <w:b/>
          <w:sz w:val="24"/>
          <w:szCs w:val="24"/>
        </w:rPr>
        <w:t>6</w:t>
      </w:r>
      <w:r w:rsidR="006E67DC" w:rsidRPr="00097DEC">
        <w:rPr>
          <w:rFonts w:asciiTheme="majorHAnsi" w:hAnsiTheme="majorHAnsi" w:cs="Tahoma"/>
          <w:b/>
          <w:sz w:val="24"/>
          <w:szCs w:val="24"/>
        </w:rPr>
        <w:t xml:space="preserve"> SWZ</w:t>
      </w:r>
    </w:p>
    <w:p w:rsidR="00CC1EEA" w:rsidRPr="00097DEC" w:rsidRDefault="00CC1EEA" w:rsidP="00CC1EEA">
      <w:pPr>
        <w:pStyle w:val="Tekstpodstawowy31"/>
        <w:jc w:val="left"/>
        <w:rPr>
          <w:rFonts w:asciiTheme="majorHAnsi" w:eastAsia="Bookman Old Style" w:hAnsiTheme="majorHAnsi" w:cs="Tahoma"/>
          <w:sz w:val="16"/>
          <w:szCs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C1EEA" w:rsidRPr="00097DEC" w:rsidRDefault="00CC1EEA" w:rsidP="004A0566">
      <w:pPr>
        <w:pStyle w:val="Nagwek1"/>
        <w:tabs>
          <w:tab w:val="clear" w:pos="0"/>
          <w:tab w:val="num" w:pos="-426"/>
        </w:tabs>
        <w:ind w:left="-426"/>
        <w:rPr>
          <w:rFonts w:ascii="Cambria" w:eastAsia="Bookman Old Style" w:hAnsi="Cambria"/>
        </w:rPr>
      </w:pPr>
      <w:r w:rsidRPr="00097DEC">
        <w:rPr>
          <w:rFonts w:ascii="Cambria" w:eastAsia="Bookman Old Style" w:hAnsi="Cambria"/>
        </w:rPr>
        <w:t>WYKAZ OSÓB</w:t>
      </w:r>
    </w:p>
    <w:p w:rsidR="00CC1EEA" w:rsidRPr="00097DEC" w:rsidRDefault="00CC1EEA" w:rsidP="00097DEC">
      <w:pPr>
        <w:pStyle w:val="Nagwek1"/>
        <w:rPr>
          <w:rFonts w:ascii="Cambria" w:eastAsia="Bookman Old Style" w:hAnsi="Cambria"/>
        </w:rPr>
      </w:pPr>
      <w:r w:rsidRPr="00097DEC">
        <w:rPr>
          <w:rFonts w:ascii="Cambria" w:eastAsia="Bookman Old Style" w:hAnsi="Cambria"/>
        </w:rPr>
        <w:t>KTÓRE BĘDĄ UCZESTNICZYĆ W REALIZACJI ZAMÓWIENIA</w:t>
      </w:r>
    </w:p>
    <w:p w:rsidR="00CC1EEA" w:rsidRPr="00097DEC" w:rsidRDefault="00CC1EEA" w:rsidP="00CC1EEA">
      <w:pPr>
        <w:pStyle w:val="Tekstpodstawowy31"/>
        <w:rPr>
          <w:rFonts w:asciiTheme="majorHAnsi" w:eastAsia="Bookman Old Style" w:hAnsiTheme="majorHAnsi" w:cs="Tahoma"/>
          <w:b w:val="0"/>
          <w:sz w:val="16"/>
          <w:szCs w:val="16"/>
        </w:rPr>
      </w:pPr>
    </w:p>
    <w:p w:rsidR="00CC1EEA" w:rsidRPr="006E67DC" w:rsidRDefault="00CC1EEA" w:rsidP="00CC1EEA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  <w:r w:rsidRPr="006E67DC">
        <w:rPr>
          <w:rFonts w:asciiTheme="majorHAnsi" w:eastAsia="Bookman Old Style" w:hAnsiTheme="majorHAnsi" w:cs="Tahoma"/>
          <w:b w:val="0"/>
          <w:sz w:val="20"/>
          <w:szCs w:val="20"/>
        </w:rPr>
        <w:t>(zgodnie z warunkami udziału w postępowaniu)</w:t>
      </w:r>
    </w:p>
    <w:p w:rsidR="00CC1EEA" w:rsidRPr="006E67DC" w:rsidRDefault="00CC1EEA" w:rsidP="00CC1EEA">
      <w:pPr>
        <w:pStyle w:val="Tekstpodstawowy31"/>
        <w:jc w:val="left"/>
        <w:rPr>
          <w:rFonts w:asciiTheme="majorHAnsi" w:eastAsia="Bookman Old Style" w:hAnsiTheme="majorHAnsi" w:cs="Tahoma"/>
          <w:sz w:val="20"/>
          <w:szCs w:val="20"/>
        </w:rPr>
      </w:pPr>
    </w:p>
    <w:tbl>
      <w:tblPr>
        <w:tblW w:w="13467" w:type="dxa"/>
        <w:tblInd w:w="-43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5"/>
        <w:gridCol w:w="2803"/>
        <w:gridCol w:w="3245"/>
        <w:gridCol w:w="3402"/>
        <w:gridCol w:w="3402"/>
      </w:tblGrid>
      <w:tr w:rsidR="00CC1EEA" w:rsidRPr="006E67DC" w:rsidTr="004A0566">
        <w:trPr>
          <w:cantSplit/>
          <w:trHeight w:val="592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C1EEA" w:rsidRPr="00097DEC" w:rsidRDefault="00CC1EEA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CC1EEA" w:rsidRPr="00097DEC" w:rsidRDefault="00CC1EEA" w:rsidP="005C14E0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  <w:r w:rsidRPr="00097DEC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Lp.</w:t>
            </w:r>
          </w:p>
        </w:tc>
        <w:tc>
          <w:tcPr>
            <w:tcW w:w="28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CC1EEA" w:rsidRPr="00097DEC" w:rsidRDefault="00CC1EEA" w:rsidP="005C14E0">
            <w:pPr>
              <w:pStyle w:val="Normalny1"/>
              <w:autoSpaceDE w:val="0"/>
              <w:ind w:left="426" w:right="5" w:hanging="426"/>
              <w:jc w:val="center"/>
              <w:rPr>
                <w:rFonts w:asciiTheme="majorHAnsi" w:eastAsia="Bookman Old Style" w:hAnsiTheme="majorHAnsi" w:cs="Tahoma"/>
                <w:b/>
                <w:sz w:val="20"/>
                <w:szCs w:val="20"/>
              </w:rPr>
            </w:pPr>
          </w:p>
          <w:p w:rsidR="00CC1EEA" w:rsidRPr="00097DEC" w:rsidRDefault="00CC1EEA" w:rsidP="005C14E0">
            <w:pPr>
              <w:pStyle w:val="Normalny1"/>
              <w:autoSpaceDE w:val="0"/>
              <w:ind w:right="5"/>
              <w:rPr>
                <w:rFonts w:asciiTheme="majorHAnsi" w:eastAsia="Bookman Old Style" w:hAnsiTheme="majorHAnsi" w:cs="Tahoma"/>
                <w:b/>
                <w:sz w:val="20"/>
                <w:szCs w:val="20"/>
              </w:rPr>
            </w:pPr>
          </w:p>
          <w:p w:rsidR="00CC1EEA" w:rsidRPr="00097DEC" w:rsidRDefault="00CC1EEA" w:rsidP="005C14E0">
            <w:pPr>
              <w:pStyle w:val="Normalny1"/>
              <w:autoSpaceDE w:val="0"/>
              <w:ind w:left="426" w:right="5" w:hanging="426"/>
              <w:jc w:val="center"/>
              <w:rPr>
                <w:rFonts w:asciiTheme="majorHAnsi" w:eastAsia="Arial" w:hAnsiTheme="majorHAnsi" w:cs="Tahoma"/>
                <w:b/>
                <w:sz w:val="20"/>
                <w:szCs w:val="20"/>
              </w:rPr>
            </w:pPr>
            <w:r w:rsidRPr="00097DEC">
              <w:rPr>
                <w:rFonts w:asciiTheme="majorHAnsi" w:eastAsia="Bookman Old Style" w:hAnsiTheme="majorHAnsi" w:cs="Tahoma"/>
                <w:b/>
                <w:sz w:val="20"/>
                <w:szCs w:val="20"/>
              </w:rPr>
              <w:t>Imię i nazwisko</w:t>
            </w:r>
          </w:p>
        </w:tc>
        <w:tc>
          <w:tcPr>
            <w:tcW w:w="3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CC1EEA" w:rsidRPr="00097DEC" w:rsidRDefault="00CC1EEA" w:rsidP="005C14E0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20"/>
                <w:szCs w:val="20"/>
              </w:rPr>
            </w:pPr>
            <w:r w:rsidRPr="00097DEC">
              <w:rPr>
                <w:rFonts w:asciiTheme="majorHAnsi" w:eastAsia="Bookman Old Style" w:hAnsiTheme="majorHAnsi" w:cs="Tahoma"/>
                <w:b/>
                <w:sz w:val="20"/>
                <w:szCs w:val="20"/>
              </w:rPr>
              <w:t>Wykonywane czynności/ sprawowane funkcje przy realizacji zamówienia</w:t>
            </w:r>
          </w:p>
          <w:p w:rsidR="00CC1EEA" w:rsidRPr="00097DEC" w:rsidRDefault="00CC1EEA" w:rsidP="005C14E0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20"/>
                <w:szCs w:val="20"/>
              </w:rPr>
            </w:pPr>
            <w:r w:rsidRPr="00097DEC">
              <w:rPr>
                <w:rFonts w:asciiTheme="majorHAnsi" w:eastAsia="Bookman Old Style" w:hAnsiTheme="majorHAnsi" w:cs="Tahoma"/>
                <w:b/>
                <w:sz w:val="20"/>
                <w:szCs w:val="20"/>
              </w:rPr>
              <w:t>(zgodnie z warunkami udziału w postępowaniu</w:t>
            </w:r>
            <w:r w:rsidR="00A62423" w:rsidRPr="00097DEC">
              <w:rPr>
                <w:rFonts w:asciiTheme="majorHAnsi" w:eastAsia="Bookman Old Style" w:hAnsiTheme="majorHAnsi" w:cs="Tahoma"/>
                <w:b/>
                <w:sz w:val="20"/>
                <w:szCs w:val="20"/>
              </w:rPr>
              <w:t>, tj. rozdział 21 ust. 6 pkt 2 SWZ</w:t>
            </w:r>
            <w:r w:rsidRPr="00097DEC">
              <w:rPr>
                <w:rFonts w:asciiTheme="majorHAnsi" w:eastAsia="Bookman Old Style" w:hAnsiTheme="majorHAnsi" w:cs="Tahoma"/>
                <w:b/>
                <w:sz w:val="20"/>
                <w:szCs w:val="20"/>
              </w:rPr>
              <w:t>)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C1EEA" w:rsidRPr="00097DEC" w:rsidRDefault="00CC1EEA" w:rsidP="005C14E0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20"/>
                <w:szCs w:val="20"/>
              </w:rPr>
            </w:pPr>
          </w:p>
          <w:p w:rsidR="00CC1EEA" w:rsidRPr="00097DEC" w:rsidRDefault="00CC1EEA" w:rsidP="005C14E0">
            <w:pPr>
              <w:pStyle w:val="Normalny1"/>
              <w:autoSpaceDE w:val="0"/>
              <w:ind w:right="5"/>
              <w:rPr>
                <w:rFonts w:asciiTheme="majorHAnsi" w:eastAsia="Bookman Old Style" w:hAnsiTheme="majorHAnsi" w:cs="Tahoma"/>
                <w:b/>
                <w:sz w:val="20"/>
                <w:szCs w:val="20"/>
              </w:rPr>
            </w:pPr>
          </w:p>
          <w:p w:rsidR="00CC1EEA" w:rsidRPr="00097DEC" w:rsidRDefault="00CC1EEA" w:rsidP="005C14E0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20"/>
                <w:szCs w:val="20"/>
              </w:rPr>
            </w:pPr>
            <w:r w:rsidRPr="00097DEC">
              <w:rPr>
                <w:rFonts w:asciiTheme="majorHAnsi" w:eastAsia="Bookman Old Style" w:hAnsiTheme="majorHAnsi" w:cs="Tahoma"/>
                <w:b/>
                <w:sz w:val="20"/>
                <w:szCs w:val="20"/>
              </w:rPr>
              <w:t xml:space="preserve">Informacja o wykształceniu i kwalifikacjach </w:t>
            </w:r>
          </w:p>
          <w:p w:rsidR="00CC1EEA" w:rsidRPr="00097DEC" w:rsidRDefault="00CC1EEA" w:rsidP="005C14E0">
            <w:pPr>
              <w:pStyle w:val="Normalny1"/>
              <w:autoSpaceDE w:val="0"/>
              <w:ind w:left="34" w:right="5" w:hanging="34"/>
              <w:rPr>
                <w:rFonts w:asciiTheme="majorHAnsi" w:eastAsia="Bookman Old Style" w:hAnsiTheme="majorHAnsi" w:cs="Tahoma"/>
                <w:b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C1EEA" w:rsidRPr="00097DEC" w:rsidRDefault="00CC1EEA" w:rsidP="005C14E0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b/>
                <w:sz w:val="20"/>
                <w:szCs w:val="20"/>
              </w:rPr>
            </w:pPr>
            <w:r w:rsidRPr="00097DEC">
              <w:rPr>
                <w:rFonts w:asciiTheme="majorHAnsi" w:eastAsia="Bookman Old Style" w:hAnsiTheme="majorHAnsi" w:cs="Tahoma"/>
                <w:b/>
                <w:sz w:val="20"/>
                <w:szCs w:val="20"/>
              </w:rPr>
              <w:t>Podstawa  dysponowania osobami</w:t>
            </w:r>
          </w:p>
          <w:p w:rsidR="00CC1EEA" w:rsidRPr="00097DEC" w:rsidRDefault="00CC1EEA" w:rsidP="00097DEC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b/>
                <w:sz w:val="20"/>
                <w:szCs w:val="20"/>
              </w:rPr>
            </w:pPr>
            <w:r w:rsidRPr="00097DEC">
              <w:rPr>
                <w:rFonts w:asciiTheme="majorHAnsi" w:eastAsia="Bookman Old Style" w:hAnsiTheme="majorHAnsi" w:cs="Tahoma"/>
                <w:b/>
                <w:sz w:val="20"/>
                <w:szCs w:val="20"/>
              </w:rPr>
              <w:t>określić formę np.</w:t>
            </w:r>
          </w:p>
          <w:p w:rsidR="00CC1EEA" w:rsidRPr="00097DEC" w:rsidRDefault="00CC1EEA" w:rsidP="00097DEC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sz w:val="20"/>
                <w:szCs w:val="20"/>
              </w:rPr>
            </w:pPr>
            <w:r w:rsidRPr="00097DEC">
              <w:rPr>
                <w:rFonts w:asciiTheme="majorHAnsi" w:eastAsia="Bookman Old Style" w:hAnsiTheme="majorHAnsi" w:cs="Tahoma"/>
                <w:sz w:val="20"/>
                <w:szCs w:val="20"/>
              </w:rPr>
              <w:t>umowa, umowa o pracę, umowa zlecenie, umowa o dzieło, pracownik własny, etat, właściciel firmy,</w:t>
            </w:r>
          </w:p>
        </w:tc>
      </w:tr>
      <w:tr w:rsidR="00CC1EEA" w:rsidRPr="006E67DC" w:rsidTr="004A0566">
        <w:trPr>
          <w:cantSplit/>
          <w:trHeight w:val="703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EEA" w:rsidRPr="00097DEC" w:rsidRDefault="00CC1EEA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CC1EEA" w:rsidRPr="00097DEC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CC1EEA" w:rsidRPr="00097DEC" w:rsidRDefault="00CC1EEA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:rsidR="00CC1EEA" w:rsidRPr="00097DEC" w:rsidRDefault="00CC1EEA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097D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1EEA" w:rsidRPr="00097DEC" w:rsidRDefault="00CC1EEA" w:rsidP="005C14E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</w:rPr>
            </w:pPr>
          </w:p>
          <w:p w:rsidR="00CC1EEA" w:rsidRPr="00097DEC" w:rsidRDefault="00CC1EEA" w:rsidP="005C14E0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</w:rPr>
            </w:pPr>
          </w:p>
          <w:p w:rsidR="00CC1EEA" w:rsidRPr="00097DEC" w:rsidRDefault="00CC1EEA" w:rsidP="005C14E0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</w:rPr>
            </w:pPr>
            <w:r w:rsidRPr="00097DEC">
              <w:rPr>
                <w:rFonts w:asciiTheme="majorHAnsi" w:hAnsiTheme="majorHAnsi" w:cs="Tahoma"/>
              </w:rPr>
              <w:t>Pani/Pan</w:t>
            </w:r>
          </w:p>
          <w:p w:rsidR="00CC1EEA" w:rsidRPr="00097DEC" w:rsidRDefault="00CC1EEA" w:rsidP="005C14E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</w:rPr>
            </w:pPr>
          </w:p>
          <w:p w:rsidR="00CC1EEA" w:rsidRPr="00097DEC" w:rsidRDefault="00CC1EEA" w:rsidP="005C14E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</w:rPr>
            </w:pPr>
          </w:p>
          <w:p w:rsidR="00CC1EEA" w:rsidRPr="00097DEC" w:rsidRDefault="00CC1EEA" w:rsidP="005C14E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</w:rPr>
            </w:pPr>
            <w:r w:rsidRPr="00097DEC">
              <w:rPr>
                <w:rFonts w:asciiTheme="majorHAnsi" w:hAnsiTheme="majorHAnsi" w:cs="Tahoma"/>
              </w:rPr>
              <w:t>……………………</w:t>
            </w:r>
            <w:r w:rsidR="00097DEC" w:rsidRPr="00097DEC">
              <w:rPr>
                <w:rFonts w:asciiTheme="majorHAnsi" w:hAnsiTheme="majorHAnsi" w:cs="Tahoma"/>
              </w:rPr>
              <w:t>…………</w:t>
            </w:r>
            <w:r w:rsidR="00300ECB">
              <w:rPr>
                <w:rFonts w:asciiTheme="majorHAnsi" w:hAnsiTheme="majorHAnsi" w:cs="Tahoma"/>
              </w:rPr>
              <w:t>.</w:t>
            </w:r>
            <w:bookmarkStart w:id="0" w:name="_GoBack"/>
            <w:bookmarkEnd w:id="0"/>
            <w:r w:rsidR="00097DEC" w:rsidRPr="00097DEC">
              <w:rPr>
                <w:rFonts w:asciiTheme="majorHAnsi" w:hAnsiTheme="majorHAnsi" w:cs="Tahoma"/>
              </w:rPr>
              <w:t>………</w:t>
            </w:r>
            <w:r w:rsidRPr="00097DEC">
              <w:rPr>
                <w:rFonts w:asciiTheme="majorHAnsi" w:hAnsiTheme="majorHAnsi" w:cs="Tahoma"/>
              </w:rPr>
              <w:t>…</w:t>
            </w:r>
          </w:p>
          <w:p w:rsidR="00CC1EEA" w:rsidRPr="00097DEC" w:rsidRDefault="00CC1EEA" w:rsidP="005C14E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</w:rPr>
            </w:pPr>
          </w:p>
          <w:p w:rsidR="00CC1EEA" w:rsidRPr="00097DEC" w:rsidRDefault="00CC1EEA" w:rsidP="005C14E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C1EEA" w:rsidRPr="006E67DC" w:rsidRDefault="00CC1EEA" w:rsidP="005C14E0">
            <w:pPr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CC1EEA" w:rsidRDefault="00CC1EEA" w:rsidP="00097DEC">
            <w:pPr>
              <w:jc w:val="both"/>
              <w:rPr>
                <w:rFonts w:asciiTheme="majorHAnsi" w:hAnsiTheme="majorHAnsi" w:cs="Tahoma"/>
              </w:rPr>
            </w:pPr>
            <w:r w:rsidRPr="00CC1EEA">
              <w:rPr>
                <w:rFonts w:asciiTheme="majorHAnsi" w:hAnsiTheme="majorHAnsi" w:cs="Tahoma"/>
              </w:rPr>
              <w:t xml:space="preserve">Osoba </w:t>
            </w:r>
            <w:r w:rsidRPr="00CC1EEA">
              <w:rPr>
                <w:rFonts w:asciiTheme="majorHAnsi" w:hAnsiTheme="majorHAnsi" w:cs="Tahoma"/>
                <w:b/>
              </w:rPr>
              <w:t>(kierownik budowy)</w:t>
            </w:r>
            <w:r w:rsidRPr="00CC1EEA">
              <w:rPr>
                <w:rFonts w:asciiTheme="majorHAnsi" w:hAnsiTheme="majorHAnsi" w:cs="Tahoma"/>
              </w:rPr>
              <w:t xml:space="preserve"> </w:t>
            </w:r>
          </w:p>
          <w:p w:rsidR="00CC1EEA" w:rsidRDefault="00CC1EEA" w:rsidP="00097DEC">
            <w:pPr>
              <w:jc w:val="both"/>
              <w:rPr>
                <w:rFonts w:asciiTheme="majorHAnsi" w:hAnsiTheme="majorHAnsi" w:cs="Tahoma"/>
              </w:rPr>
            </w:pPr>
          </w:p>
          <w:p w:rsidR="00097DEC" w:rsidRDefault="00097DEC" w:rsidP="00097DEC">
            <w:pPr>
              <w:jc w:val="both"/>
              <w:rPr>
                <w:rFonts w:asciiTheme="majorHAnsi" w:hAnsiTheme="majorHAnsi" w:cs="Tahoma"/>
              </w:rPr>
            </w:pPr>
            <w:r w:rsidRPr="00CC1EEA">
              <w:rPr>
                <w:rFonts w:asciiTheme="majorHAnsi" w:hAnsiTheme="majorHAnsi" w:cs="Tahoma"/>
              </w:rPr>
              <w:t>P</w:t>
            </w:r>
            <w:r w:rsidR="00CC1EEA" w:rsidRPr="00CC1EEA">
              <w:rPr>
                <w:rFonts w:asciiTheme="majorHAnsi" w:hAnsiTheme="majorHAnsi" w:cs="Tahoma"/>
              </w:rPr>
              <w:t>osiadająca</w:t>
            </w:r>
            <w:r>
              <w:rPr>
                <w:rFonts w:asciiTheme="majorHAnsi" w:hAnsiTheme="majorHAnsi" w:cs="Tahoma"/>
              </w:rPr>
              <w:t xml:space="preserve"> </w:t>
            </w:r>
            <w:r w:rsidR="00CC1EEA" w:rsidRPr="00CC1EEA">
              <w:rPr>
                <w:rFonts w:asciiTheme="majorHAnsi" w:hAnsiTheme="majorHAnsi" w:cs="Tahoma"/>
              </w:rPr>
              <w:t xml:space="preserve">uprawnienia do </w:t>
            </w:r>
            <w:r>
              <w:rPr>
                <w:rFonts w:asciiTheme="majorHAnsi" w:hAnsiTheme="majorHAnsi" w:cs="Tahoma"/>
              </w:rPr>
              <w:t xml:space="preserve">kierowania robotami budowlanymi </w:t>
            </w:r>
          </w:p>
          <w:p w:rsidR="00CC1EEA" w:rsidRPr="00097DEC" w:rsidRDefault="00A62423" w:rsidP="00097DEC">
            <w:pPr>
              <w:jc w:val="both"/>
              <w:rPr>
                <w:rFonts w:asciiTheme="majorHAnsi" w:hAnsiTheme="majorHAnsi" w:cs="Tahoma"/>
              </w:rPr>
            </w:pPr>
            <w:r>
              <w:rPr>
                <w:rFonts w:asciiTheme="majorHAnsi" w:hAnsiTheme="majorHAnsi" w:cs="Tahoma"/>
                <w:b/>
                <w:u w:val="single"/>
              </w:rPr>
              <w:t>w specjalności drogowej</w:t>
            </w:r>
          </w:p>
          <w:p w:rsidR="00CC1EEA" w:rsidRPr="006E67DC" w:rsidRDefault="00CC1EEA" w:rsidP="005C14E0">
            <w:pPr>
              <w:pStyle w:val="Default"/>
              <w:spacing w:line="276" w:lineRule="auto"/>
              <w:jc w:val="both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EEA" w:rsidRPr="006E67DC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C1EEA" w:rsidRDefault="00097DEC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Wykształcenie………………………..……...</w:t>
            </w:r>
          </w:p>
          <w:p w:rsidR="00097DEC" w:rsidRPr="00097DEC" w:rsidRDefault="00097DEC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C1EEA" w:rsidRPr="00097DEC" w:rsidRDefault="00097DEC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Specjalność………..……………………….….</w:t>
            </w:r>
          </w:p>
          <w:p w:rsidR="00CC1EEA" w:rsidRPr="00097DEC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C1EEA" w:rsidRPr="00097DEC" w:rsidRDefault="00097DEC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Zakres………………...……...…………………</w:t>
            </w:r>
          </w:p>
          <w:p w:rsidR="00CC1EEA" w:rsidRPr="00097DEC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C1EEA" w:rsidRPr="00097DEC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097D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Nr uprawnień………………………..…......</w:t>
            </w:r>
            <w:r w:rsidR="00097D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..</w:t>
            </w:r>
          </w:p>
          <w:p w:rsidR="00CC1EEA" w:rsidRPr="00097DEC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C1EEA" w:rsidRPr="00097DEC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097D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Data wydania uprawnień:</w:t>
            </w:r>
          </w:p>
          <w:p w:rsidR="00CC1EEA" w:rsidRPr="00097DEC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097D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Dzień/Miesiąc/Rok………………………</w:t>
            </w:r>
            <w:r w:rsidR="00097D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..</w:t>
            </w:r>
          </w:p>
          <w:p w:rsidR="00CC1EEA" w:rsidRPr="006E67DC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C1EEA" w:rsidRPr="006E67DC" w:rsidRDefault="00CC1EEA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</w:tc>
      </w:tr>
      <w:tr w:rsidR="00097DEC" w:rsidRPr="006E67DC" w:rsidTr="004A0566">
        <w:trPr>
          <w:cantSplit/>
          <w:trHeight w:val="703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7DEC" w:rsidRPr="00097DEC" w:rsidRDefault="00097DEC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97DEC" w:rsidRPr="00097DEC" w:rsidRDefault="00097DEC" w:rsidP="00097DEC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</w:rPr>
            </w:pPr>
          </w:p>
          <w:p w:rsidR="00097DEC" w:rsidRPr="00097DEC" w:rsidRDefault="00097DEC" w:rsidP="00097DEC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</w:rPr>
            </w:pPr>
            <w:r w:rsidRPr="00097DEC">
              <w:rPr>
                <w:rFonts w:asciiTheme="majorHAnsi" w:hAnsiTheme="majorHAnsi" w:cs="Tahoma"/>
              </w:rPr>
              <w:t>Pani/Pan</w:t>
            </w:r>
          </w:p>
          <w:p w:rsidR="00097DEC" w:rsidRPr="00097DEC" w:rsidRDefault="00097DEC" w:rsidP="00097DEC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</w:rPr>
            </w:pPr>
          </w:p>
          <w:p w:rsidR="00097DEC" w:rsidRPr="00097DEC" w:rsidRDefault="00097DEC" w:rsidP="00097DEC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</w:rPr>
            </w:pPr>
          </w:p>
          <w:p w:rsidR="00097DEC" w:rsidRPr="00097DEC" w:rsidRDefault="00097DEC" w:rsidP="00097DEC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</w:rPr>
            </w:pPr>
            <w:r w:rsidRPr="00097DEC">
              <w:rPr>
                <w:rFonts w:asciiTheme="majorHAnsi" w:hAnsiTheme="majorHAnsi" w:cs="Tahoma"/>
              </w:rPr>
              <w:t>…………………………………………</w:t>
            </w:r>
          </w:p>
          <w:p w:rsidR="00097DEC" w:rsidRPr="00097DEC" w:rsidRDefault="00097DEC" w:rsidP="00097DEC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</w:rPr>
            </w:pPr>
          </w:p>
          <w:p w:rsidR="00097DEC" w:rsidRPr="00097DEC" w:rsidRDefault="00097DEC" w:rsidP="005C14E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097DEC" w:rsidRPr="004A0566" w:rsidRDefault="00097DEC" w:rsidP="00097DEC">
            <w:pPr>
              <w:jc w:val="center"/>
              <w:rPr>
                <w:rFonts w:asciiTheme="majorHAnsi" w:hAnsiTheme="majorHAnsi" w:cs="Tahoma"/>
              </w:rPr>
            </w:pPr>
          </w:p>
          <w:p w:rsidR="00097DEC" w:rsidRPr="004A0566" w:rsidRDefault="00097DEC" w:rsidP="00097DEC">
            <w:pPr>
              <w:jc w:val="both"/>
              <w:rPr>
                <w:rFonts w:asciiTheme="majorHAnsi" w:hAnsiTheme="majorHAnsi" w:cs="Tahoma"/>
              </w:rPr>
            </w:pPr>
            <w:r w:rsidRPr="004A0566">
              <w:rPr>
                <w:rFonts w:asciiTheme="majorHAnsi" w:hAnsiTheme="majorHAnsi" w:cs="Tahoma"/>
              </w:rPr>
              <w:t xml:space="preserve">Osoba </w:t>
            </w:r>
            <w:r w:rsidRPr="004A0566">
              <w:rPr>
                <w:rFonts w:asciiTheme="majorHAnsi" w:hAnsiTheme="majorHAnsi" w:cs="Tahoma"/>
                <w:b/>
              </w:rPr>
              <w:t>(kierownik robót</w:t>
            </w:r>
            <w:r w:rsidRPr="004A0566">
              <w:rPr>
                <w:rFonts w:asciiTheme="majorHAnsi" w:hAnsiTheme="majorHAnsi" w:cs="Tahoma"/>
                <w:b/>
              </w:rPr>
              <w:t>)</w:t>
            </w:r>
            <w:r w:rsidRPr="004A0566">
              <w:rPr>
                <w:rFonts w:asciiTheme="majorHAnsi" w:hAnsiTheme="majorHAnsi" w:cs="Tahoma"/>
              </w:rPr>
              <w:t xml:space="preserve"> </w:t>
            </w:r>
          </w:p>
          <w:p w:rsidR="00097DEC" w:rsidRPr="004A0566" w:rsidRDefault="00097DEC" w:rsidP="00097DEC">
            <w:pPr>
              <w:jc w:val="both"/>
              <w:rPr>
                <w:rFonts w:asciiTheme="majorHAnsi" w:hAnsiTheme="majorHAnsi" w:cs="Tahoma"/>
              </w:rPr>
            </w:pPr>
          </w:p>
          <w:p w:rsidR="004A0566" w:rsidRPr="004A0566" w:rsidRDefault="00097DEC" w:rsidP="004A0566">
            <w:pPr>
              <w:jc w:val="both"/>
              <w:rPr>
                <w:rFonts w:asciiTheme="majorHAnsi" w:hAnsiTheme="majorHAnsi" w:cs="Tahoma"/>
              </w:rPr>
            </w:pPr>
            <w:r w:rsidRPr="004A0566">
              <w:rPr>
                <w:rFonts w:asciiTheme="majorHAnsi" w:hAnsiTheme="majorHAnsi" w:cs="Tahoma"/>
              </w:rPr>
              <w:t xml:space="preserve">Posiadająca uprawnienia do kierowania robotami budowlanymi </w:t>
            </w:r>
            <w:r w:rsidR="00300ECB">
              <w:rPr>
                <w:rFonts w:asciiTheme="majorHAnsi" w:hAnsiTheme="majorHAnsi" w:cs="Tahoma"/>
              </w:rPr>
              <w:t>w</w:t>
            </w:r>
            <w:r w:rsidR="004A0566" w:rsidRPr="004A0566">
              <w:rPr>
                <w:rFonts w:asciiTheme="majorHAnsi" w:hAnsiTheme="majorHAnsi" w:cstheme="minorHAnsi"/>
                <w:lang w:eastAsia="en-US"/>
              </w:rPr>
              <w:t xml:space="preserve"> specjalności </w:t>
            </w:r>
            <w:r w:rsidR="004A0566" w:rsidRPr="004A0566">
              <w:rPr>
                <w:rFonts w:asciiTheme="majorHAnsi" w:hAnsiTheme="majorHAnsi" w:cstheme="minorHAnsi"/>
                <w:lang w:eastAsia="en-US"/>
              </w:rPr>
              <w:t>instalacyjnej w zakresie sieci, instalacji urządzeń wodociągowych i kanalizacyjnych.</w:t>
            </w:r>
          </w:p>
          <w:p w:rsidR="00097DEC" w:rsidRPr="004A0566" w:rsidRDefault="00097DEC" w:rsidP="00097DEC">
            <w:pPr>
              <w:jc w:val="both"/>
              <w:rPr>
                <w:rFonts w:asciiTheme="majorHAnsi" w:hAnsiTheme="majorHAnsi" w:cs="Tahoma"/>
              </w:rPr>
            </w:pPr>
          </w:p>
          <w:p w:rsidR="00097DEC" w:rsidRPr="004A0566" w:rsidRDefault="00097DEC" w:rsidP="00300ECB">
            <w:pPr>
              <w:rPr>
                <w:rFonts w:asciiTheme="majorHAnsi" w:hAnsiTheme="majorHAnsi" w:cs="Tahoma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7DEC" w:rsidRPr="006E67DC" w:rsidRDefault="00097DEC" w:rsidP="00097DEC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097DEC" w:rsidRDefault="00097DEC" w:rsidP="00097DEC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Wykształcenie………………………..……...</w:t>
            </w:r>
          </w:p>
          <w:p w:rsidR="00097DEC" w:rsidRPr="00097DEC" w:rsidRDefault="00097DEC" w:rsidP="00097DEC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097DEC" w:rsidRPr="00097DEC" w:rsidRDefault="00097DEC" w:rsidP="00097DEC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Specjalność………..……………………….…</w:t>
            </w:r>
          </w:p>
          <w:p w:rsidR="00097DEC" w:rsidRPr="00097DEC" w:rsidRDefault="00097DEC" w:rsidP="00097DEC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097DEC" w:rsidRPr="00097DEC" w:rsidRDefault="00097DEC" w:rsidP="00097DEC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Zakres………………...……...…………………</w:t>
            </w:r>
          </w:p>
          <w:p w:rsidR="00097DEC" w:rsidRPr="00097DEC" w:rsidRDefault="00097DEC" w:rsidP="00097DEC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097DEC" w:rsidRPr="00097DEC" w:rsidRDefault="00097DEC" w:rsidP="00097DEC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097D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Nr uprawnień………………………..…......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..</w:t>
            </w:r>
          </w:p>
          <w:p w:rsidR="00097DEC" w:rsidRPr="00097DEC" w:rsidRDefault="00097DEC" w:rsidP="00097DEC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097DEC" w:rsidRPr="00097DEC" w:rsidRDefault="00097DEC" w:rsidP="00097DEC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097D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Data wydania uprawnień:</w:t>
            </w:r>
          </w:p>
          <w:p w:rsidR="00097DEC" w:rsidRPr="00097DEC" w:rsidRDefault="00097DEC" w:rsidP="00097DEC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097DEC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Dzień/Miesiąc/Rok………………………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..</w:t>
            </w:r>
          </w:p>
          <w:p w:rsidR="00097DEC" w:rsidRPr="006E67DC" w:rsidRDefault="00097DEC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7DEC" w:rsidRPr="006E67DC" w:rsidRDefault="00097DEC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</w:tc>
      </w:tr>
    </w:tbl>
    <w:p w:rsidR="00CC1EEA" w:rsidRDefault="00CC1EEA" w:rsidP="004A0566">
      <w:pPr>
        <w:pStyle w:val="Tekstpodstawowy31"/>
        <w:jc w:val="left"/>
        <w:rPr>
          <w:rFonts w:asciiTheme="majorHAnsi" w:eastAsia="Bookman Old Style" w:hAnsiTheme="majorHAnsi" w:cs="Tahoma"/>
          <w:b w:val="0"/>
          <w:sz w:val="20"/>
          <w:szCs w:val="20"/>
        </w:rPr>
      </w:pPr>
    </w:p>
    <w:p w:rsidR="00CC1EEA" w:rsidRDefault="00CC1EEA" w:rsidP="0004621D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</w:p>
    <w:p w:rsidR="00C83F4E" w:rsidRPr="00097DEC" w:rsidRDefault="00CC1EEA" w:rsidP="004A0566">
      <w:pPr>
        <w:spacing w:line="276" w:lineRule="auto"/>
        <w:ind w:left="-426" w:right="247"/>
        <w:jc w:val="both"/>
        <w:rPr>
          <w:rFonts w:ascii="Cambria" w:eastAsiaTheme="majorEastAsia" w:hAnsi="Cambria" w:cstheme="minorHAnsi"/>
          <w:b/>
          <w:bCs/>
          <w:i/>
          <w:sz w:val="18"/>
          <w:szCs w:val="18"/>
        </w:rPr>
      </w:pPr>
      <w:r w:rsidRPr="00097DEC">
        <w:rPr>
          <w:rFonts w:ascii="Cambria" w:eastAsiaTheme="majorEastAsia" w:hAnsi="Cambria" w:cstheme="minorHAnsi"/>
          <w:b/>
          <w:bCs/>
          <w:i/>
          <w:sz w:val="18"/>
          <w:szCs w:val="18"/>
        </w:rPr>
        <w:t>Plik  (WYKAZ</w:t>
      </w:r>
      <w:r w:rsidR="0086312F" w:rsidRPr="00097DEC">
        <w:rPr>
          <w:rFonts w:ascii="Cambria" w:eastAsiaTheme="majorEastAsia" w:hAnsi="Cambria" w:cstheme="minorHAnsi"/>
          <w:b/>
          <w:bCs/>
          <w:i/>
          <w:sz w:val="18"/>
          <w:szCs w:val="18"/>
        </w:rPr>
        <w:t>) sporządza się w postaci elektronicznej i opatruje się kwalifikowanym podpisem elektronicznym lub podpisem zaufanym, lub podpisem osobistym - przez osobę uprawnioną do reprezentacji</w:t>
      </w:r>
    </w:p>
    <w:p w:rsidR="00CC1EEA" w:rsidRPr="00097DEC" w:rsidRDefault="00CC1EEA" w:rsidP="0086312F">
      <w:pPr>
        <w:spacing w:line="276" w:lineRule="auto"/>
        <w:ind w:right="49"/>
        <w:jc w:val="both"/>
        <w:rPr>
          <w:rFonts w:ascii="Cambria" w:eastAsiaTheme="majorEastAsia" w:hAnsi="Cambria" w:cstheme="minorHAnsi"/>
          <w:b/>
          <w:bCs/>
          <w:i/>
          <w:sz w:val="18"/>
          <w:szCs w:val="18"/>
        </w:rPr>
      </w:pPr>
    </w:p>
    <w:p w:rsidR="00CC1EEA" w:rsidRPr="00097DEC" w:rsidRDefault="00CC1EEA" w:rsidP="0086312F">
      <w:pPr>
        <w:spacing w:line="276" w:lineRule="auto"/>
        <w:ind w:right="49"/>
        <w:jc w:val="both"/>
        <w:rPr>
          <w:rFonts w:ascii="Cambria" w:eastAsiaTheme="majorEastAsia" w:hAnsi="Cambria" w:cstheme="minorHAnsi"/>
          <w:b/>
          <w:bCs/>
          <w:i/>
          <w:sz w:val="18"/>
          <w:szCs w:val="18"/>
        </w:rPr>
      </w:pPr>
    </w:p>
    <w:p w:rsidR="00CC1EEA" w:rsidRPr="0049475F" w:rsidRDefault="00CC1EEA" w:rsidP="00CC1EEA">
      <w:pPr>
        <w:pStyle w:val="Default"/>
        <w:spacing w:line="276" w:lineRule="auto"/>
        <w:jc w:val="both"/>
        <w:rPr>
          <w:rFonts w:ascii="Cambria" w:hAnsi="Cambria" w:cs="Tahoma"/>
          <w:b/>
          <w:color w:val="auto"/>
          <w:sz w:val="22"/>
          <w:szCs w:val="22"/>
        </w:rPr>
      </w:pPr>
    </w:p>
    <w:p w:rsidR="00CC1EEA" w:rsidRPr="0086312F" w:rsidRDefault="00CC1EEA" w:rsidP="0086312F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</w:p>
    <w:sectPr w:rsidR="00CC1EEA" w:rsidRPr="0086312F" w:rsidSect="004A0566">
      <w:headerReference w:type="even" r:id="rId7"/>
      <w:footerReference w:type="even" r:id="rId8"/>
      <w:footerReference w:type="default" r:id="rId9"/>
      <w:footerReference w:type="first" r:id="rId10"/>
      <w:footnotePr>
        <w:pos w:val="beneathText"/>
      </w:footnotePr>
      <w:pgSz w:w="15840" w:h="12240" w:orient="landscape" w:code="1"/>
      <w:pgMar w:top="426" w:right="1098" w:bottom="1043" w:left="1701" w:header="278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4788" w:rsidRDefault="00A54788">
      <w:r>
        <w:separator/>
      </w:r>
    </w:p>
  </w:endnote>
  <w:endnote w:type="continuationSeparator" w:id="0">
    <w:p w:rsidR="00A54788" w:rsidRDefault="00A54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onotype Sorts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Default="00231488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4788" w:rsidRDefault="00A54788">
      <w:r>
        <w:separator/>
      </w:r>
    </w:p>
  </w:footnote>
  <w:footnote w:type="continuationSeparator" w:id="0">
    <w:p w:rsidR="00A54788" w:rsidRDefault="00A547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Default="00231488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 w15:restartNumberingAfterBreak="0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2DC3C53"/>
    <w:multiLevelType w:val="hybridMultilevel"/>
    <w:tmpl w:val="1566690E"/>
    <w:lvl w:ilvl="0" w:tplc="C9D8EE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3" w15:restartNumberingAfterBreak="0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2A0F3770"/>
    <w:multiLevelType w:val="hybridMultilevel"/>
    <w:tmpl w:val="B12C7BA2"/>
    <w:lvl w:ilvl="0" w:tplc="7FBA5F46">
      <w:start w:val="1"/>
      <w:numFmt w:val="decimal"/>
      <w:lvlText w:val="%1)"/>
      <w:lvlJc w:val="left"/>
      <w:pPr>
        <w:ind w:left="12551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271" w:hanging="360"/>
      </w:pPr>
    </w:lvl>
    <w:lvl w:ilvl="2" w:tplc="0415001B" w:tentative="1">
      <w:start w:val="1"/>
      <w:numFmt w:val="lowerRoman"/>
      <w:lvlText w:val="%3."/>
      <w:lvlJc w:val="right"/>
      <w:pPr>
        <w:ind w:left="13991" w:hanging="180"/>
      </w:pPr>
    </w:lvl>
    <w:lvl w:ilvl="3" w:tplc="0415000F" w:tentative="1">
      <w:start w:val="1"/>
      <w:numFmt w:val="decimal"/>
      <w:lvlText w:val="%4."/>
      <w:lvlJc w:val="left"/>
      <w:pPr>
        <w:ind w:left="14711" w:hanging="360"/>
      </w:pPr>
    </w:lvl>
    <w:lvl w:ilvl="4" w:tplc="04150019" w:tentative="1">
      <w:start w:val="1"/>
      <w:numFmt w:val="lowerLetter"/>
      <w:lvlText w:val="%5."/>
      <w:lvlJc w:val="left"/>
      <w:pPr>
        <w:ind w:left="15431" w:hanging="360"/>
      </w:pPr>
    </w:lvl>
    <w:lvl w:ilvl="5" w:tplc="0415001B" w:tentative="1">
      <w:start w:val="1"/>
      <w:numFmt w:val="lowerRoman"/>
      <w:lvlText w:val="%6."/>
      <w:lvlJc w:val="right"/>
      <w:pPr>
        <w:ind w:left="16151" w:hanging="180"/>
      </w:pPr>
    </w:lvl>
    <w:lvl w:ilvl="6" w:tplc="0415000F" w:tentative="1">
      <w:start w:val="1"/>
      <w:numFmt w:val="decimal"/>
      <w:lvlText w:val="%7."/>
      <w:lvlJc w:val="left"/>
      <w:pPr>
        <w:ind w:left="16871" w:hanging="360"/>
      </w:pPr>
    </w:lvl>
    <w:lvl w:ilvl="7" w:tplc="04150019" w:tentative="1">
      <w:start w:val="1"/>
      <w:numFmt w:val="lowerLetter"/>
      <w:lvlText w:val="%8."/>
      <w:lvlJc w:val="left"/>
      <w:pPr>
        <w:ind w:left="17591" w:hanging="360"/>
      </w:pPr>
    </w:lvl>
    <w:lvl w:ilvl="8" w:tplc="0415001B" w:tentative="1">
      <w:start w:val="1"/>
      <w:numFmt w:val="lowerRoman"/>
      <w:lvlText w:val="%9."/>
      <w:lvlJc w:val="right"/>
      <w:pPr>
        <w:ind w:left="18311" w:hanging="180"/>
      </w:pPr>
    </w:lvl>
  </w:abstractNum>
  <w:abstractNum w:abstractNumId="27" w15:restartNumberingAfterBreak="0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6518C4"/>
    <w:multiLevelType w:val="hybridMultilevel"/>
    <w:tmpl w:val="7FFC7652"/>
    <w:lvl w:ilvl="0" w:tplc="15F4770C">
      <w:start w:val="1"/>
      <w:numFmt w:val="bullet"/>
      <w:lvlText w:val="-"/>
      <w:lvlJc w:val="left"/>
      <w:pPr>
        <w:ind w:left="927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4" w15:restartNumberingAfterBreak="0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6"/>
  </w:num>
  <w:num w:numId="4">
    <w:abstractNumId w:val="24"/>
  </w:num>
  <w:num w:numId="5">
    <w:abstractNumId w:val="34"/>
  </w:num>
  <w:num w:numId="6">
    <w:abstractNumId w:val="32"/>
  </w:num>
  <w:num w:numId="7">
    <w:abstractNumId w:val="33"/>
  </w:num>
  <w:num w:numId="8">
    <w:abstractNumId w:val="21"/>
  </w:num>
  <w:num w:numId="9">
    <w:abstractNumId w:val="27"/>
  </w:num>
  <w:num w:numId="10">
    <w:abstractNumId w:val="35"/>
  </w:num>
  <w:num w:numId="11">
    <w:abstractNumId w:val="25"/>
  </w:num>
  <w:num w:numId="12">
    <w:abstractNumId w:val="22"/>
  </w:num>
  <w:num w:numId="13">
    <w:abstractNumId w:val="13"/>
  </w:num>
  <w:num w:numId="14">
    <w:abstractNumId w:val="42"/>
  </w:num>
  <w:num w:numId="15">
    <w:abstractNumId w:val="12"/>
  </w:num>
  <w:num w:numId="16">
    <w:abstractNumId w:val="15"/>
  </w:num>
  <w:num w:numId="17">
    <w:abstractNumId w:val="23"/>
  </w:num>
  <w:num w:numId="18">
    <w:abstractNumId w:val="31"/>
  </w:num>
  <w:num w:numId="19">
    <w:abstractNumId w:val="30"/>
  </w:num>
  <w:num w:numId="20">
    <w:abstractNumId w:val="37"/>
  </w:num>
  <w:num w:numId="21">
    <w:abstractNumId w:val="20"/>
  </w:num>
  <w:num w:numId="22">
    <w:abstractNumId w:val="39"/>
  </w:num>
  <w:num w:numId="23">
    <w:abstractNumId w:val="38"/>
  </w:num>
  <w:num w:numId="24">
    <w:abstractNumId w:val="19"/>
  </w:num>
  <w:num w:numId="25">
    <w:abstractNumId w:val="40"/>
  </w:num>
  <w:num w:numId="26">
    <w:abstractNumId w:val="41"/>
  </w:num>
  <w:num w:numId="27">
    <w:abstractNumId w:val="18"/>
  </w:num>
  <w:num w:numId="28">
    <w:abstractNumId w:val="14"/>
  </w:num>
  <w:num w:numId="29">
    <w:abstractNumId w:val="28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</w:num>
  <w:num w:numId="32">
    <w:abstractNumId w:val="17"/>
  </w:num>
  <w:num w:numId="33">
    <w:abstractNumId w:val="2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00DB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6E85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21D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DEC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0164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487"/>
    <w:rsid w:val="001679F6"/>
    <w:rsid w:val="00170FE7"/>
    <w:rsid w:val="001724FC"/>
    <w:rsid w:val="0017336C"/>
    <w:rsid w:val="00174742"/>
    <w:rsid w:val="001760D4"/>
    <w:rsid w:val="00176C67"/>
    <w:rsid w:val="00177BE7"/>
    <w:rsid w:val="0018235C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03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403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1488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5D26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5D82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0ECB"/>
    <w:rsid w:val="003016F9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443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0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0EB2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7568"/>
    <w:rsid w:val="00417F4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2915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0566"/>
    <w:rsid w:val="004A278D"/>
    <w:rsid w:val="004A2CAC"/>
    <w:rsid w:val="004A322F"/>
    <w:rsid w:val="004A4011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3C82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73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6183"/>
    <w:rsid w:val="00587720"/>
    <w:rsid w:val="0059015B"/>
    <w:rsid w:val="00590242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A7981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107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67DC"/>
    <w:rsid w:val="006E6B8F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861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5DB8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87323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4ED5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5DC6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12F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498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177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0BB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2D1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78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423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1DCA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0925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3B05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563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EEA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02E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D7D65"/>
    <w:rsid w:val="00DE09F0"/>
    <w:rsid w:val="00DE0F08"/>
    <w:rsid w:val="00DE1D34"/>
    <w:rsid w:val="00DE1DA1"/>
    <w:rsid w:val="00DE2AAB"/>
    <w:rsid w:val="00DE35D3"/>
    <w:rsid w:val="00DE3717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21F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39F8"/>
    <w:rsid w:val="00FF6267"/>
    <w:rsid w:val="00FF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E16CDF"/>
  <w15:docId w15:val="{EEA43B27-2187-4D75-8622-89986FEE8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203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Adam Koziełek</cp:lastModifiedBy>
  <cp:revision>4</cp:revision>
  <cp:lastPrinted>2018-05-28T09:48:00Z</cp:lastPrinted>
  <dcterms:created xsi:type="dcterms:W3CDTF">2022-06-18T14:46:00Z</dcterms:created>
  <dcterms:modified xsi:type="dcterms:W3CDTF">2022-06-19T10:48:00Z</dcterms:modified>
</cp:coreProperties>
</file>