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FF39F8">
        <w:rPr>
          <w:rFonts w:asciiTheme="majorHAnsi" w:hAnsiTheme="majorHAnsi" w:cs="Tahoma"/>
        </w:rPr>
        <w:t>6</w:t>
      </w:r>
      <w:r w:rsidR="006E67DC">
        <w:rPr>
          <w:rFonts w:asciiTheme="majorHAnsi" w:hAnsiTheme="majorHAnsi" w:cs="Tahoma"/>
        </w:rPr>
        <w:t xml:space="preserve"> SWZ</w:t>
      </w:r>
    </w:p>
    <w:p w:rsidR="00CC1EEA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>
        <w:rPr>
          <w:rFonts w:asciiTheme="majorHAnsi" w:eastAsia="Bookman Old Style" w:hAnsiTheme="majorHAnsi" w:cs="Tahoma"/>
          <w:shadow/>
          <w:sz w:val="28"/>
          <w:szCs w:val="28"/>
        </w:rPr>
        <w:t>WYKAZ OSÓB</w:t>
      </w:r>
    </w:p>
    <w:p w:rsidR="00CC1EEA" w:rsidRPr="006E67DC" w:rsidRDefault="00CC1EEA" w:rsidP="00CC1EEA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6E67DC">
        <w:rPr>
          <w:rFonts w:asciiTheme="majorHAnsi" w:eastAsia="Bookman Old Style" w:hAnsiTheme="majorHAnsi" w:cs="Tahoma"/>
          <w:shadow/>
          <w:sz w:val="28"/>
          <w:szCs w:val="28"/>
        </w:rPr>
        <w:t>KTÓRE BĘDĄ UCZESTNICZYĆ W REALIZACJI ZAMÓWIENIA</w:t>
      </w: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C1EEA" w:rsidRPr="006E67DC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CC1EEA" w:rsidRPr="006E67DC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3165"/>
        <w:gridCol w:w="3260"/>
        <w:gridCol w:w="3402"/>
        <w:gridCol w:w="2693"/>
      </w:tblGrid>
      <w:tr w:rsidR="00CC1EEA" w:rsidRPr="006E67DC" w:rsidTr="005626D2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626D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C1EEA" w:rsidRPr="006E67DC" w:rsidRDefault="00CC1EEA" w:rsidP="005626D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Wykonywane czynności/ sprawowane funkcje przy realizacji zamówienia</w:t>
            </w:r>
          </w:p>
          <w:p w:rsidR="00CC1EEA" w:rsidRPr="006E67DC" w:rsidRDefault="00CC1EEA" w:rsidP="005626D2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Informacja o wykształceniu </w:t>
            </w:r>
            <w:r w:rsidR="005626D2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                                        </w:t>
            </w: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 kwalifikacjach</w:t>
            </w:r>
          </w:p>
          <w:p w:rsidR="00CC1EEA" w:rsidRPr="006E67DC" w:rsidRDefault="00CC1EEA" w:rsidP="005626D2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Podstawa  dysponowania osobami</w:t>
            </w:r>
          </w:p>
          <w:p w:rsidR="00CC1EEA" w:rsidRPr="006E67DC" w:rsidRDefault="00CC1EEA" w:rsidP="005626D2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określić formę np.</w:t>
            </w:r>
          </w:p>
          <w:p w:rsidR="00CC1EEA" w:rsidRPr="005626D2" w:rsidRDefault="00CC1EEA" w:rsidP="005626D2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sz w:val="16"/>
                <w:szCs w:val="16"/>
              </w:rPr>
              <w:t>umowa, umowa o pracę, umowa zlecenie, umowa o dzieło, pracownik własny, etat, właściciel firmy,</w:t>
            </w:r>
          </w:p>
          <w:p w:rsidR="00CC1EEA" w:rsidRPr="006E67DC" w:rsidRDefault="00CC1EEA" w:rsidP="005626D2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</w:tr>
      <w:tr w:rsidR="00CC1EEA" w:rsidRPr="006E67DC" w:rsidTr="005626D2">
        <w:trPr>
          <w:cantSplit/>
          <w:trHeight w:val="1220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EEA" w:rsidRPr="005626D2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5626D2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5626D2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C1EEA" w:rsidRPr="005626D2" w:rsidRDefault="00CC1EEA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CC1EEA" w:rsidRPr="005626D2" w:rsidRDefault="00CC1EEA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C1EEA" w:rsidRPr="005626D2" w:rsidRDefault="00CC1EEA" w:rsidP="005626D2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Osoba </w:t>
            </w:r>
            <w:r w:rsidRPr="005626D2">
              <w:rPr>
                <w:rFonts w:asciiTheme="majorHAnsi" w:hAnsiTheme="majorHAnsi" w:cs="Tahoma"/>
                <w:b/>
                <w:sz w:val="16"/>
                <w:szCs w:val="16"/>
              </w:rPr>
              <w:t>(kierownik budowy)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="005626D2" w:rsidRPr="005626D2"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>posiadająca</w:t>
            </w:r>
          </w:p>
          <w:p w:rsidR="00CC1EEA" w:rsidRPr="005626D2" w:rsidRDefault="00CC1EEA" w:rsidP="005626D2">
            <w:pPr>
              <w:suppressAutoHyphens w:val="0"/>
              <w:spacing w:after="60" w:line="276" w:lineRule="auto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uprawnienia do kierowania robotami budowlanymi </w:t>
            </w:r>
            <w:r w:rsidR="005626D2" w:rsidRPr="005626D2">
              <w:rPr>
                <w:rFonts w:ascii="Cambria" w:hAnsi="Cambria" w:cs="Tahoma"/>
                <w:sz w:val="16"/>
                <w:szCs w:val="16"/>
              </w:rPr>
              <w:t>w specjalności konstrukcyjno-budowlanej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1EEA" w:rsidRPr="005626D2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  <w:tr w:rsidR="005626D2" w:rsidRPr="006E67DC" w:rsidTr="005626D2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2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626D2" w:rsidRPr="005626D2" w:rsidRDefault="005626D2" w:rsidP="005626D2">
            <w:pPr>
              <w:jc w:val="center"/>
              <w:rPr>
                <w:rFonts w:asciiTheme="majorHAnsi" w:hAnsiTheme="majorHAnsi" w:cs="Tahoma"/>
                <w:b/>
                <w:sz w:val="16"/>
                <w:szCs w:val="16"/>
                <w:u w:val="single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Osoba </w:t>
            </w:r>
            <w:r w:rsidRPr="005626D2">
              <w:rPr>
                <w:rFonts w:asciiTheme="majorHAnsi" w:hAnsiTheme="majorHAnsi" w:cs="Tahoma"/>
                <w:b/>
                <w:sz w:val="16"/>
                <w:szCs w:val="16"/>
              </w:rPr>
              <w:t>(kierownik robót sanitarnych</w:t>
            </w:r>
            <w:r w:rsidRPr="005626D2">
              <w:rPr>
                <w:rFonts w:asciiTheme="majorHAnsi" w:hAnsiTheme="majorHAnsi" w:cs="Tahoma"/>
                <w:b/>
                <w:sz w:val="16"/>
                <w:szCs w:val="16"/>
              </w:rPr>
              <w:t>)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  posiadająca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>uprawnienia do kierowania robotami budowlanymi  w specjalności</w:t>
            </w:r>
          </w:p>
          <w:p w:rsidR="005626D2" w:rsidRPr="005626D2" w:rsidRDefault="005626D2" w:rsidP="005626D2">
            <w:pPr>
              <w:pStyle w:val="Default"/>
              <w:jc w:val="center"/>
              <w:rPr>
                <w:rFonts w:ascii="Cambria" w:hAnsi="Cambria" w:cs="Tahoma"/>
                <w:b/>
                <w:color w:val="auto"/>
                <w:sz w:val="16"/>
                <w:szCs w:val="16"/>
              </w:rPr>
            </w:pPr>
            <w:r w:rsidRPr="005626D2">
              <w:rPr>
                <w:rFonts w:ascii="Cambria" w:hAnsi="Cambria"/>
                <w:sz w:val="16"/>
                <w:szCs w:val="16"/>
              </w:rPr>
              <w:t>instalacyjnej w zakresie sieci, instalacji urządzeń wodociągowych i kanalizacyjnych</w:t>
            </w:r>
          </w:p>
          <w:p w:rsidR="005626D2" w:rsidRPr="005626D2" w:rsidRDefault="005626D2" w:rsidP="005626D2">
            <w:pPr>
              <w:pStyle w:val="Default"/>
              <w:spacing w:line="276" w:lineRule="auto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  <w:tr w:rsidR="005626D2" w:rsidRPr="006E67DC" w:rsidTr="005626D2">
        <w:trPr>
          <w:cantSplit/>
          <w:trHeight w:val="1164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3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626D2" w:rsidRPr="005626D2" w:rsidRDefault="005626D2" w:rsidP="005626D2">
            <w:pPr>
              <w:jc w:val="center"/>
              <w:rPr>
                <w:rFonts w:asciiTheme="majorHAnsi" w:hAnsiTheme="majorHAnsi" w:cs="Tahoma"/>
                <w:b/>
                <w:sz w:val="16"/>
                <w:szCs w:val="16"/>
                <w:u w:val="single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Osoba </w:t>
            </w:r>
            <w:r w:rsidRPr="005626D2">
              <w:rPr>
                <w:rFonts w:asciiTheme="majorHAnsi" w:hAnsiTheme="majorHAnsi" w:cs="Tahoma"/>
                <w:b/>
                <w:sz w:val="16"/>
                <w:szCs w:val="16"/>
              </w:rPr>
              <w:t>(kierownik robót elektrycznych</w:t>
            </w:r>
            <w:r w:rsidRPr="005626D2">
              <w:rPr>
                <w:rFonts w:asciiTheme="majorHAnsi" w:hAnsiTheme="majorHAnsi" w:cs="Tahoma"/>
                <w:b/>
                <w:sz w:val="16"/>
                <w:szCs w:val="16"/>
              </w:rPr>
              <w:t>)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  posiadająca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uprawnienia do kierowania robotami budowlanymi  w specjalności </w:t>
            </w:r>
            <w:r w:rsidRPr="005626D2">
              <w:rPr>
                <w:rFonts w:ascii="Cambria" w:hAnsi="Cambria"/>
                <w:sz w:val="16"/>
                <w:szCs w:val="16"/>
              </w:rPr>
              <w:t>instalacyjnej w zakresie sieci, instalacji</w:t>
            </w:r>
            <w:r>
              <w:rPr>
                <w:rFonts w:ascii="Cambria" w:hAnsi="Cambria"/>
                <w:sz w:val="16"/>
                <w:szCs w:val="16"/>
              </w:rPr>
              <w:t xml:space="preserve">                      </w:t>
            </w:r>
            <w:r w:rsidRPr="005626D2">
              <w:rPr>
                <w:rFonts w:ascii="Cambria" w:hAnsi="Cambria"/>
                <w:sz w:val="16"/>
                <w:szCs w:val="16"/>
              </w:rPr>
              <w:t xml:space="preserve"> i urządzeń elektrycznych </w:t>
            </w:r>
            <w:r>
              <w:rPr>
                <w:rFonts w:ascii="Cambria" w:hAnsi="Cambria"/>
                <w:sz w:val="16"/>
                <w:szCs w:val="16"/>
              </w:rPr>
              <w:t xml:space="preserve">                                                  </w:t>
            </w:r>
            <w:r w:rsidRPr="005626D2">
              <w:rPr>
                <w:rFonts w:ascii="Cambria" w:hAnsi="Cambria"/>
                <w:sz w:val="16"/>
                <w:szCs w:val="16"/>
              </w:rPr>
              <w:t>i  elektroenergetycznych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  <w:tr w:rsidR="005626D2" w:rsidRPr="006E67DC" w:rsidTr="005626D2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4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626D2" w:rsidRDefault="005626D2" w:rsidP="005626D2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Osoba </w:t>
            </w:r>
            <w:r>
              <w:rPr>
                <w:rFonts w:asciiTheme="majorHAnsi" w:hAnsiTheme="majorHAnsi" w:cs="Tahoma"/>
                <w:b/>
                <w:sz w:val="16"/>
                <w:szCs w:val="16"/>
              </w:rPr>
              <w:t>(kierownik robót teletechnicznych</w:t>
            </w:r>
            <w:r w:rsidRPr="005626D2">
              <w:rPr>
                <w:rFonts w:asciiTheme="majorHAnsi" w:hAnsiTheme="majorHAnsi" w:cs="Tahoma"/>
                <w:b/>
                <w:sz w:val="16"/>
                <w:szCs w:val="16"/>
              </w:rPr>
              <w:t>)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>posiadająca</w:t>
            </w:r>
            <w:r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 xml:space="preserve">uprawnienia do kierowania robotami budowlanymi  w specjalności </w:t>
            </w:r>
            <w:r w:rsidRPr="005626D2">
              <w:rPr>
                <w:rFonts w:asciiTheme="majorHAnsi" w:hAnsiTheme="majorHAnsi" w:cs="Tahoma"/>
                <w:sz w:val="16"/>
                <w:szCs w:val="16"/>
              </w:rPr>
              <w:t>teletechnicznej</w:t>
            </w:r>
          </w:p>
          <w:p w:rsidR="005626D2" w:rsidRPr="005626D2" w:rsidRDefault="005626D2" w:rsidP="00230E31">
            <w:pPr>
              <w:pStyle w:val="Default"/>
              <w:spacing w:line="276" w:lineRule="auto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</w:tbl>
    <w:p w:rsidR="00CC1EEA" w:rsidRDefault="00CC1EEA" w:rsidP="005626D2">
      <w:pPr>
        <w:pStyle w:val="Tekstpodstawowy31"/>
        <w:jc w:val="left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5626D2" w:rsidRPr="005626D2" w:rsidRDefault="00CC1EEA" w:rsidP="005626D2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 w:rsidRPr="005626D2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>Plik  (WYKAZ</w:t>
      </w:r>
      <w:r w:rsidR="0086312F" w:rsidRPr="005626D2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 xml:space="preserve"> ) sporządza się w postaci elektronicznej i opatruje się kwalifikowanym podpisem elektronicznym lub podpisem zaufanym, </w:t>
      </w:r>
    </w:p>
    <w:p w:rsidR="005626D2" w:rsidRPr="005626D2" w:rsidRDefault="0086312F" w:rsidP="005626D2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 w:rsidRPr="005626D2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 xml:space="preserve">lub podpisem osobistym </w:t>
      </w:r>
    </w:p>
    <w:p w:rsidR="00CC1EEA" w:rsidRPr="005626D2" w:rsidRDefault="0086312F" w:rsidP="005626D2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 w:rsidRPr="005626D2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>- przez osobę uprawnioną do reprezentacji</w:t>
      </w:r>
    </w:p>
    <w:sectPr w:rsidR="00CC1EEA" w:rsidRPr="005626D2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0F2" w:rsidRDefault="001000F2">
      <w:r>
        <w:separator/>
      </w:r>
    </w:p>
  </w:endnote>
  <w:endnote w:type="continuationSeparator" w:id="1">
    <w:p w:rsidR="001000F2" w:rsidRDefault="001000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13D03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0F2" w:rsidRDefault="001000F2">
      <w:r>
        <w:separator/>
      </w:r>
    </w:p>
  </w:footnote>
  <w:footnote w:type="continuationSeparator" w:id="1">
    <w:p w:rsidR="001000F2" w:rsidRDefault="001000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13D03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DC3C53"/>
    <w:multiLevelType w:val="hybridMultilevel"/>
    <w:tmpl w:val="1566690E"/>
    <w:lvl w:ilvl="0" w:tplc="C9D8E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2551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71" w:hanging="360"/>
      </w:pPr>
    </w:lvl>
    <w:lvl w:ilvl="2" w:tplc="0415001B" w:tentative="1">
      <w:start w:val="1"/>
      <w:numFmt w:val="lowerRoman"/>
      <w:lvlText w:val="%3."/>
      <w:lvlJc w:val="right"/>
      <w:pPr>
        <w:ind w:left="13991" w:hanging="180"/>
      </w:pPr>
    </w:lvl>
    <w:lvl w:ilvl="3" w:tplc="0415000F" w:tentative="1">
      <w:start w:val="1"/>
      <w:numFmt w:val="decimal"/>
      <w:lvlText w:val="%4."/>
      <w:lvlJc w:val="left"/>
      <w:pPr>
        <w:ind w:left="14711" w:hanging="360"/>
      </w:pPr>
    </w:lvl>
    <w:lvl w:ilvl="4" w:tplc="04150019" w:tentative="1">
      <w:start w:val="1"/>
      <w:numFmt w:val="lowerLetter"/>
      <w:lvlText w:val="%5."/>
      <w:lvlJc w:val="left"/>
      <w:pPr>
        <w:ind w:left="15431" w:hanging="360"/>
      </w:pPr>
    </w:lvl>
    <w:lvl w:ilvl="5" w:tplc="0415001B" w:tentative="1">
      <w:start w:val="1"/>
      <w:numFmt w:val="lowerRoman"/>
      <w:lvlText w:val="%6."/>
      <w:lvlJc w:val="right"/>
      <w:pPr>
        <w:ind w:left="16151" w:hanging="180"/>
      </w:pPr>
    </w:lvl>
    <w:lvl w:ilvl="6" w:tplc="0415000F" w:tentative="1">
      <w:start w:val="1"/>
      <w:numFmt w:val="decimal"/>
      <w:lvlText w:val="%7."/>
      <w:lvlJc w:val="left"/>
      <w:pPr>
        <w:ind w:left="16871" w:hanging="360"/>
      </w:pPr>
    </w:lvl>
    <w:lvl w:ilvl="7" w:tplc="04150019" w:tentative="1">
      <w:start w:val="1"/>
      <w:numFmt w:val="lowerLetter"/>
      <w:lvlText w:val="%8."/>
      <w:lvlJc w:val="left"/>
      <w:pPr>
        <w:ind w:left="17591" w:hanging="360"/>
      </w:pPr>
    </w:lvl>
    <w:lvl w:ilvl="8" w:tplc="0415001B" w:tentative="1">
      <w:start w:val="1"/>
      <w:numFmt w:val="lowerRoman"/>
      <w:lvlText w:val="%9."/>
      <w:lvlJc w:val="right"/>
      <w:pPr>
        <w:ind w:left="18311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523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0F2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35C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03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403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488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D82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443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0EB2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915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73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6D2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242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4ED5"/>
    <w:rsid w:val="00805716"/>
    <w:rsid w:val="00805FB9"/>
    <w:rsid w:val="00806705"/>
    <w:rsid w:val="00807517"/>
    <w:rsid w:val="008105B2"/>
    <w:rsid w:val="00810701"/>
    <w:rsid w:val="00812274"/>
    <w:rsid w:val="00813123"/>
    <w:rsid w:val="00813D0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12F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498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0BB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3B05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563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EEA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02E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39F8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36</cp:revision>
  <cp:lastPrinted>2018-05-28T09:48:00Z</cp:lastPrinted>
  <dcterms:created xsi:type="dcterms:W3CDTF">2018-05-28T06:38:00Z</dcterms:created>
  <dcterms:modified xsi:type="dcterms:W3CDTF">2022-05-26T12:07:00Z</dcterms:modified>
</cp:coreProperties>
</file>