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68167D" w:rsidRPr="008E1345" w:rsidRDefault="0068167D" w:rsidP="0068167D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p w:rsidR="007F6F1D" w:rsidRPr="005E29CF" w:rsidRDefault="001E147C" w:rsidP="005E29CF">
      <w:pPr>
        <w:autoSpaceDE w:val="0"/>
        <w:ind w:left="1418" w:hanging="713"/>
        <w:jc w:val="right"/>
        <w:rPr>
          <w:rFonts w:asciiTheme="majorHAnsi" w:hAnsiTheme="majorHAnsi" w:cs="Tahoma"/>
        </w:rPr>
      </w:pPr>
      <w:r w:rsidRPr="008E1345">
        <w:rPr>
          <w:rFonts w:asciiTheme="majorHAnsi" w:hAnsiTheme="majorHAnsi" w:cs="Tahoma"/>
        </w:rPr>
        <w:t xml:space="preserve">Załącznik </w:t>
      </w:r>
      <w:r w:rsidR="00F234F7" w:rsidRPr="008E1345">
        <w:rPr>
          <w:rFonts w:asciiTheme="majorHAnsi" w:hAnsiTheme="majorHAnsi" w:cs="Tahoma"/>
        </w:rPr>
        <w:t xml:space="preserve">nr </w:t>
      </w:r>
      <w:r w:rsidR="00414CAD">
        <w:rPr>
          <w:rFonts w:asciiTheme="majorHAnsi" w:hAnsiTheme="majorHAnsi" w:cs="Tahoma"/>
        </w:rPr>
        <w:t>5</w:t>
      </w:r>
      <w:r w:rsidR="008E1345" w:rsidRPr="008E1345">
        <w:rPr>
          <w:rFonts w:asciiTheme="majorHAnsi" w:hAnsiTheme="majorHAnsi" w:cs="Tahoma"/>
        </w:rPr>
        <w:t xml:space="preserve"> SWZ</w:t>
      </w:r>
    </w:p>
    <w:p w:rsidR="001E2E34" w:rsidRPr="008E1345" w:rsidRDefault="001E147C" w:rsidP="001E2E34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 w:rsidRPr="008E1345">
        <w:rPr>
          <w:rFonts w:asciiTheme="majorHAnsi" w:eastAsia="Bookman Old Style" w:hAnsiTheme="majorHAnsi" w:cs="Tahoma"/>
          <w:shadow/>
          <w:sz w:val="28"/>
          <w:szCs w:val="28"/>
        </w:rPr>
        <w:t>WYKAZ WYKONANYCH</w:t>
      </w:r>
      <w:r w:rsidR="00B57FAA" w:rsidRPr="008E1345">
        <w:rPr>
          <w:rFonts w:asciiTheme="majorHAnsi" w:eastAsia="Bookman Old Style" w:hAnsiTheme="majorHAnsi" w:cs="Tahoma"/>
          <w:shadow/>
          <w:sz w:val="28"/>
          <w:szCs w:val="28"/>
        </w:rPr>
        <w:t xml:space="preserve"> </w:t>
      </w:r>
      <w:r w:rsidR="00C13A5F">
        <w:rPr>
          <w:rFonts w:asciiTheme="majorHAnsi" w:eastAsia="Bookman Old Style" w:hAnsiTheme="majorHAnsi" w:cs="Tahoma"/>
          <w:shadow/>
          <w:sz w:val="28"/>
          <w:szCs w:val="28"/>
        </w:rPr>
        <w:t>USŁUG</w:t>
      </w:r>
    </w:p>
    <w:p w:rsidR="001E2E34" w:rsidRPr="008E1345" w:rsidRDefault="001E2E34" w:rsidP="00E96C87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8E1345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1E2E34" w:rsidRPr="008E1345" w:rsidRDefault="001E2E34" w:rsidP="001E2E34">
      <w:pPr>
        <w:pStyle w:val="Tekstpodstawowy31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3702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8"/>
        <w:gridCol w:w="5617"/>
        <w:gridCol w:w="1276"/>
        <w:gridCol w:w="1639"/>
        <w:gridCol w:w="1355"/>
        <w:gridCol w:w="1560"/>
        <w:gridCol w:w="1257"/>
      </w:tblGrid>
      <w:tr w:rsidR="005E29CF" w:rsidRPr="00414CAD" w:rsidTr="005E29CF">
        <w:trPr>
          <w:cantSplit/>
          <w:trHeight w:val="435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5E29CF" w:rsidRPr="00414CAD" w:rsidRDefault="005E29CF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5E29CF" w:rsidRPr="00414CAD" w:rsidRDefault="005E29CF" w:rsidP="005500FB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56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sz w:val="18"/>
                <w:szCs w:val="18"/>
              </w:rPr>
              <w:t xml:space="preserve">Określenie rodzaju, zakresu i wielkości robót zgodnie  z opisem warunku udziału w postępowaniu określonym </w:t>
            </w: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sz w:val="18"/>
                <w:szCs w:val="18"/>
              </w:rPr>
              <w:t>w rozdziale 21 ust. 6 pkt 1 SWZ.</w:t>
            </w: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sz w:val="18"/>
                <w:szCs w:val="18"/>
              </w:rPr>
            </w:pPr>
          </w:p>
          <w:p w:rsidR="005E29CF" w:rsidRPr="00414CAD" w:rsidRDefault="005E29CF" w:rsidP="007D1B2D">
            <w:pPr>
              <w:pStyle w:val="Tekstpodstawowy31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5E29CF" w:rsidRDefault="005E29CF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  <w:p w:rsidR="005E29CF" w:rsidRPr="00414CAD" w:rsidRDefault="005E29CF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wartość brutto </w:t>
            </w:r>
          </w:p>
          <w:p w:rsidR="005E29CF" w:rsidRPr="00414CAD" w:rsidRDefault="005E29CF" w:rsidP="00B411A3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zadania</w:t>
            </w: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5E29CF" w:rsidRDefault="005E29CF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  <w:p w:rsidR="005E29CF" w:rsidRDefault="005E29CF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długość drogi publicznej w mb</w:t>
            </w:r>
          </w:p>
          <w:p w:rsidR="005E29CF" w:rsidRPr="00414CAD" w:rsidRDefault="005E29CF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(nie mniejsza niż 800 mb</w:t>
            </w:r>
            <w:r w:rsidR="001D53E5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)</w:t>
            </w: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5E29CF" w:rsidRDefault="005E29CF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</w:p>
          <w:p w:rsidR="005E29CF" w:rsidRPr="00414CAD" w:rsidRDefault="005E29CF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data uzyskania decyzji ZRiD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5E29CF" w:rsidRPr="00414CAD" w:rsidRDefault="005E29CF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Termin</w:t>
            </w:r>
            <w:r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 xml:space="preserve"> rozpoczęcia i zakończenia usług</w:t>
            </w:r>
          </w:p>
          <w:p w:rsidR="005E29CF" w:rsidRPr="00414CAD" w:rsidRDefault="005E29CF" w:rsidP="009F32CB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(dzień, miesiąc,</w:t>
            </w:r>
          </w:p>
          <w:p w:rsidR="005E29CF" w:rsidRPr="00414CAD" w:rsidRDefault="005E29CF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rok)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5E29CF" w:rsidRPr="00414CAD" w:rsidRDefault="005E29CF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Miejsce realizacji</w:t>
            </w:r>
          </w:p>
          <w:p w:rsidR="005E29CF" w:rsidRPr="00414CAD" w:rsidRDefault="005E29CF" w:rsidP="007D1B2D">
            <w:pPr>
              <w:pStyle w:val="Tekstpodstawowy31"/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</w:pPr>
            <w:r w:rsidRPr="00414CAD">
              <w:rPr>
                <w:rFonts w:asciiTheme="majorHAnsi" w:eastAsia="Bookman Old Style" w:hAnsiTheme="majorHAnsi" w:cs="Tahoma"/>
                <w:bCs w:val="0"/>
                <w:sz w:val="18"/>
                <w:szCs w:val="18"/>
              </w:rPr>
              <w:t>Zamawiający/ Inwestor</w:t>
            </w:r>
          </w:p>
        </w:tc>
      </w:tr>
      <w:tr w:rsidR="005E29CF" w:rsidRPr="00414CAD" w:rsidTr="005E29CF">
        <w:trPr>
          <w:cantSplit/>
          <w:trHeight w:val="517"/>
        </w:trPr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</w:tc>
        <w:tc>
          <w:tcPr>
            <w:tcW w:w="56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E29CF" w:rsidRPr="00414CAD" w:rsidRDefault="005E29CF" w:rsidP="00E96C87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5E29CF" w:rsidRDefault="005E29CF" w:rsidP="00044BF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WARUNEK DO SPEŁNIENIA PRZEZ WYKONAWCĘ/WYKONAWCÓW</w:t>
            </w:r>
          </w:p>
          <w:p w:rsidR="005E29CF" w:rsidRDefault="005E29CF" w:rsidP="00044BF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5E29CF" w:rsidRDefault="005E29CF" w:rsidP="005E29CF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Style w:val="hgkelc"/>
                <w:rFonts w:ascii="Cambria" w:hAnsi="Cambria"/>
                <w:sz w:val="12"/>
                <w:szCs w:val="12"/>
              </w:rPr>
            </w:pPr>
            <w:r w:rsidRPr="005E29CF">
              <w:rPr>
                <w:rFonts w:ascii="Cambria" w:hAnsi="Cambria" w:cs="Calibri"/>
                <w:bCs/>
                <w:sz w:val="12"/>
                <w:szCs w:val="12"/>
              </w:rPr>
              <w:t xml:space="preserve">Zamawiający uzna, iż wykonawca spełni warunek  jeżeli wykaże, iż </w:t>
            </w:r>
            <w:r w:rsidRPr="005E29CF">
              <w:rPr>
                <w:rFonts w:ascii="Cambria" w:hAnsi="Cambria" w:cs="Calibri"/>
                <w:sz w:val="12"/>
                <w:szCs w:val="12"/>
              </w:rPr>
              <w:t>w okresie ostatnich</w:t>
            </w:r>
            <w:r>
              <w:rPr>
                <w:rFonts w:ascii="Cambria" w:hAnsi="Cambria" w:cs="Calibri"/>
                <w:sz w:val="12"/>
                <w:szCs w:val="12"/>
              </w:rPr>
              <w:t xml:space="preserve"> </w:t>
            </w:r>
            <w:r w:rsidRPr="005E29CF">
              <w:rPr>
                <w:rFonts w:ascii="Cambria" w:hAnsi="Cambria" w:cs="Calibri"/>
                <w:sz w:val="12"/>
                <w:szCs w:val="12"/>
              </w:rPr>
              <w:t>3 lat przed upływem terminu składania ofert, a jeżeli okres prowadzenia działalności jest krótszy to w tym okresie</w:t>
            </w:r>
            <w:r w:rsidRPr="005E29CF">
              <w:rPr>
                <w:rFonts w:ascii="Cambria" w:hAnsi="Cambria" w:cs="Calibri"/>
                <w:bCs/>
                <w:sz w:val="12"/>
                <w:szCs w:val="12"/>
              </w:rPr>
              <w:t xml:space="preserve"> </w:t>
            </w:r>
            <w:r w:rsidRPr="005E29CF">
              <w:rPr>
                <w:rFonts w:ascii="Cambria" w:hAnsi="Cambria" w:cs="Arial"/>
                <w:sz w:val="12"/>
                <w:szCs w:val="12"/>
                <w:lang w:eastAsia="pl-PL"/>
              </w:rPr>
              <w:t xml:space="preserve">wykonał </w:t>
            </w:r>
            <w:r w:rsidRPr="005E29CF">
              <w:rPr>
                <w:rFonts w:ascii="Cambria" w:hAnsi="Cambria" w:cstheme="minorHAnsi"/>
                <w:sz w:val="12"/>
                <w:szCs w:val="12"/>
              </w:rPr>
              <w:t xml:space="preserve">co najmniej 2 usługi polegające </w:t>
            </w:r>
            <w:r w:rsidRPr="001D53E5">
              <w:rPr>
                <w:rFonts w:ascii="Cambria" w:hAnsi="Cambria" w:cstheme="minorHAnsi"/>
                <w:b/>
                <w:sz w:val="12"/>
                <w:szCs w:val="12"/>
              </w:rPr>
              <w:t>opracowaniu dokumentacji projektowej w zakresie budowy lub rozbudowy lub przebudowy drogi publicznej o długości minimum 800 mb, dla których uzyskano decyzję ZRiD – (</w:t>
            </w:r>
            <w:r w:rsidRPr="001D53E5">
              <w:rPr>
                <w:rStyle w:val="hgkelc"/>
                <w:rFonts w:ascii="Cambria" w:hAnsi="Cambria"/>
                <w:b/>
                <w:sz w:val="12"/>
                <w:szCs w:val="12"/>
              </w:rPr>
              <w:t>Zezwolenie na Realizację Inwestycji Drogowej).</w:t>
            </w:r>
            <w:r>
              <w:rPr>
                <w:rStyle w:val="hgkelc"/>
                <w:rFonts w:ascii="Cambria" w:hAnsi="Cambria"/>
                <w:sz w:val="12"/>
                <w:szCs w:val="12"/>
              </w:rPr>
              <w:t xml:space="preserve"> </w:t>
            </w:r>
          </w:p>
          <w:p w:rsidR="005E29CF" w:rsidRPr="005E29CF" w:rsidRDefault="005E29CF" w:rsidP="005E29CF">
            <w:pPr>
              <w:shd w:val="clear" w:color="auto" w:fill="FFFFFF"/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 w:cstheme="minorHAnsi"/>
                <w:sz w:val="12"/>
                <w:szCs w:val="12"/>
              </w:rPr>
            </w:pPr>
            <w:r w:rsidRPr="005E29CF">
              <w:rPr>
                <w:rFonts w:ascii="Cambria" w:hAnsi="Cambria" w:cstheme="minorHAnsi"/>
                <w:sz w:val="12"/>
                <w:szCs w:val="12"/>
              </w:rPr>
              <w:t>Ze względu na zakres zamówienia polegający na stworzeniu nowego układu drogowego i konieczność dokonania podziałów nieruchomości Zamawiający nie dopuszcza w ramach wykazania spełnienia powyższego warunku, usług polegających na opracowaniu dokumentacji projektowej odbudowy, remontu, modernizacji drogi.</w:t>
            </w:r>
          </w:p>
          <w:p w:rsidR="005E29CF" w:rsidRPr="00414CAD" w:rsidRDefault="005E29CF" w:rsidP="00044BF6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bCs/>
                <w:sz w:val="18"/>
                <w:szCs w:val="18"/>
              </w:rPr>
            </w:pPr>
          </w:p>
          <w:p w:rsidR="005E29CF" w:rsidRDefault="005E29CF" w:rsidP="005E29CF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5E29CF" w:rsidRPr="00414CAD" w:rsidRDefault="005E29CF" w:rsidP="007D1B2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OPISUJE WYKONAWCA</w:t>
            </w:r>
          </w:p>
          <w:p w:rsidR="005E29CF" w:rsidRPr="00414CAD" w:rsidRDefault="005E29CF" w:rsidP="00414CAD">
            <w:pPr>
              <w:numPr>
                <w:ilvl w:val="0"/>
                <w:numId w:val="18"/>
              </w:numPr>
              <w:tabs>
                <w:tab w:val="left" w:pos="80"/>
              </w:tabs>
              <w:ind w:left="302" w:hanging="283"/>
              <w:rPr>
                <w:rFonts w:asciiTheme="majorHAnsi" w:hAnsiTheme="majorHAnsi" w:cs="Tahoma"/>
                <w:i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…………………………………………………………………………………………………………</w:t>
            </w:r>
          </w:p>
          <w:p w:rsidR="005E29CF" w:rsidRPr="00414CAD" w:rsidRDefault="005E29CF" w:rsidP="007D1B2D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2"/>
                <w:szCs w:val="12"/>
              </w:rPr>
            </w:pP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 xml:space="preserve">Nazwa/zakres zamówienia </w:t>
            </w:r>
          </w:p>
          <w:p w:rsidR="005E29CF" w:rsidRPr="00414CAD" w:rsidRDefault="005E29CF" w:rsidP="007D1B2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2"/>
                <w:szCs w:val="12"/>
              </w:rPr>
            </w:pPr>
          </w:p>
          <w:p w:rsidR="005E29CF" w:rsidRPr="00414CAD" w:rsidRDefault="005E29CF" w:rsidP="007D1B2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5E29CF" w:rsidRDefault="005E29CF" w:rsidP="005E29CF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5E29CF" w:rsidRDefault="005E29CF" w:rsidP="00414CA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</w:p>
          <w:p w:rsidR="005E29CF" w:rsidRPr="00414CAD" w:rsidRDefault="005E29CF" w:rsidP="00414CAD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</w:pPr>
            <w:r w:rsidRPr="00414CAD">
              <w:rPr>
                <w:rFonts w:asciiTheme="majorHAnsi" w:hAnsiTheme="majorHAnsi" w:cs="Tahoma"/>
                <w:i/>
                <w:color w:val="0070C0"/>
                <w:sz w:val="18"/>
                <w:szCs w:val="18"/>
              </w:rPr>
              <w:t>OPISUJE WYKONAWCA</w:t>
            </w:r>
          </w:p>
          <w:p w:rsidR="005E29CF" w:rsidRPr="00414CAD" w:rsidRDefault="005E29CF" w:rsidP="00414CAD">
            <w:pPr>
              <w:tabs>
                <w:tab w:val="left" w:pos="80"/>
              </w:tabs>
              <w:rPr>
                <w:rFonts w:asciiTheme="majorHAnsi" w:hAnsiTheme="majorHAnsi" w:cs="Tahoma"/>
                <w:i/>
                <w:sz w:val="18"/>
                <w:szCs w:val="18"/>
              </w:rPr>
            </w:pPr>
            <w:r>
              <w:rPr>
                <w:rFonts w:asciiTheme="majorHAnsi" w:hAnsiTheme="majorHAnsi" w:cs="Tahoma"/>
                <w:i/>
                <w:sz w:val="18"/>
                <w:szCs w:val="18"/>
              </w:rPr>
              <w:t xml:space="preserve">2) </w:t>
            </w:r>
            <w:r w:rsidRPr="00414CAD">
              <w:rPr>
                <w:rFonts w:asciiTheme="majorHAnsi" w:hAnsiTheme="majorHAnsi" w:cs="Tahoma"/>
                <w:i/>
                <w:sz w:val="18"/>
                <w:szCs w:val="18"/>
              </w:rPr>
              <w:t>…………………………………………………………………………………………………………</w:t>
            </w:r>
          </w:p>
          <w:p w:rsidR="005E29CF" w:rsidRPr="00414CAD" w:rsidRDefault="005E29CF" w:rsidP="00414CAD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2"/>
                <w:szCs w:val="12"/>
              </w:rPr>
            </w:pPr>
            <w:r w:rsidRPr="00414CAD">
              <w:rPr>
                <w:rFonts w:asciiTheme="majorHAnsi" w:hAnsiTheme="majorHAnsi" w:cs="Tahoma"/>
                <w:i/>
                <w:sz w:val="12"/>
                <w:szCs w:val="12"/>
              </w:rPr>
              <w:t xml:space="preserve">Nazwa/zakres zamówienia </w:t>
            </w:r>
          </w:p>
          <w:p w:rsidR="005E29CF" w:rsidRPr="00414CAD" w:rsidRDefault="005E29CF" w:rsidP="00414CAD">
            <w:pPr>
              <w:tabs>
                <w:tab w:val="left" w:pos="80"/>
              </w:tabs>
              <w:rPr>
                <w:rFonts w:asciiTheme="majorHAnsi" w:hAnsiTheme="majorHAnsi" w:cs="Tahoma"/>
                <w:i/>
                <w:color w:val="0070C0"/>
                <w:sz w:val="12"/>
                <w:szCs w:val="12"/>
              </w:rPr>
            </w:pPr>
          </w:p>
          <w:p w:rsidR="005E29CF" w:rsidRDefault="005E29CF" w:rsidP="00B411A3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b/>
                <w:i/>
                <w:sz w:val="18"/>
                <w:szCs w:val="18"/>
              </w:rPr>
            </w:pPr>
          </w:p>
          <w:p w:rsidR="005E29CF" w:rsidRPr="00414CAD" w:rsidRDefault="005E29CF" w:rsidP="00414CAD">
            <w:pPr>
              <w:tabs>
                <w:tab w:val="left" w:pos="80"/>
              </w:tabs>
              <w:rPr>
                <w:rFonts w:asciiTheme="majorHAnsi" w:hAnsiTheme="majorHAnsi" w:cs="Tahoma"/>
                <w:b/>
                <w:i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………………zł. brutto</w:t>
            </w:r>
          </w:p>
          <w:p w:rsidR="005E29CF" w:rsidRPr="00414CAD" w:rsidRDefault="005E29CF" w:rsidP="00C42C61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95170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95170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………………zł. brutto</w:t>
            </w:r>
          </w:p>
          <w:p w:rsidR="005E29CF" w:rsidRPr="00414CAD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  <w:tc>
          <w:tcPr>
            <w:tcW w:w="1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……mb</w:t>
            </w: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……mb</w:t>
            </w: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  <w:tc>
          <w:tcPr>
            <w:tcW w:w="13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data</w:t>
            </w: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dzień/miesiąc/rok</w:t>
            </w: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…………..</w:t>
            </w: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data</w:t>
            </w: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dzień/miesiąc/rok</w:t>
            </w:r>
          </w:p>
          <w:p w:rsidR="005E29CF" w:rsidRDefault="005E29CF" w:rsidP="005E29CF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…………..</w:t>
            </w: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F1E4A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044BF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Rozpoczęcie: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…………………………….....   </w:t>
            </w:r>
          </w:p>
          <w:p w:rsidR="001D53E5" w:rsidRDefault="001D53E5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1D53E5" w:rsidRDefault="001D53E5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Zakończenie</w:t>
            </w: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:</w:t>
            </w:r>
            <w:r w:rsidR="001D53E5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</w:t>
            </w: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1D53E5" w:rsidRDefault="005E29CF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Rozpoczęcie: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……………………………..... </w:t>
            </w:r>
          </w:p>
          <w:p w:rsidR="001D53E5" w:rsidRDefault="001D53E5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 xml:space="preserve">  </w:t>
            </w:r>
          </w:p>
          <w:p w:rsidR="005E29CF" w:rsidRPr="00414CAD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Zakończenie</w:t>
            </w: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:</w:t>
            </w:r>
            <w:r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044BF6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5E29CF" w:rsidRPr="00414CAD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5E29CF" w:rsidRPr="00414CAD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  <w:p w:rsidR="005E29CF" w:rsidRPr="00414CAD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E96C87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Default="005E29CF" w:rsidP="00414CAD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Zamawiającym/</w:t>
            </w:r>
          </w:p>
          <w:p w:rsidR="005E29CF" w:rsidRPr="00414CAD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inwestorem był/była:</w:t>
            </w:r>
          </w:p>
          <w:p w:rsidR="005E29CF" w:rsidRPr="00414CAD" w:rsidRDefault="005E29CF" w:rsidP="00414CA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  <w:r w:rsidRPr="00414CAD"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  <w:t>…………………………</w:t>
            </w:r>
          </w:p>
          <w:p w:rsidR="005E29CF" w:rsidRPr="00414CAD" w:rsidRDefault="005E29CF" w:rsidP="00661B7E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  <w:p w:rsidR="005E29CF" w:rsidRPr="00414CAD" w:rsidRDefault="005E29CF" w:rsidP="007D1B2D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2"/>
                <w:szCs w:val="12"/>
              </w:rPr>
            </w:pPr>
          </w:p>
        </w:tc>
      </w:tr>
    </w:tbl>
    <w:p w:rsidR="00044BF6" w:rsidRPr="00414CAD" w:rsidRDefault="00044BF6" w:rsidP="001E2E34">
      <w:pPr>
        <w:pStyle w:val="Zwykytekst1"/>
        <w:jc w:val="both"/>
        <w:rPr>
          <w:rFonts w:asciiTheme="majorHAnsi" w:eastAsia="Bookman Old Style" w:hAnsiTheme="majorHAnsi" w:cs="Tahoma"/>
          <w:sz w:val="18"/>
          <w:szCs w:val="18"/>
        </w:rPr>
      </w:pPr>
    </w:p>
    <w:p w:rsidR="003C4BAA" w:rsidRDefault="003C4BAA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  <w:r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Do wykazu należy załączyć dowody potwierdzające, że </w:t>
      </w:r>
      <w:r w:rsidR="00AE03A5" w:rsidRPr="00414CAD">
        <w:rPr>
          <w:rFonts w:asciiTheme="majorHAnsi" w:eastAsia="Bookman Old Style" w:hAnsiTheme="majorHAnsi" w:cs="Tahoma"/>
          <w:i/>
          <w:sz w:val="12"/>
          <w:szCs w:val="12"/>
        </w:rPr>
        <w:t>roboty zostały</w:t>
      </w:r>
      <w:r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 wykonane w sposób należyty oraz wskazujących czy zostały wykonane prawidłowo ukończone.</w:t>
      </w:r>
      <w:r w:rsidR="003F3E0D" w:rsidRPr="00414CAD">
        <w:rPr>
          <w:rFonts w:asciiTheme="majorHAnsi" w:eastAsia="Bookman Old Style" w:hAnsiTheme="majorHAnsi" w:cs="Tahoma"/>
          <w:i/>
          <w:sz w:val="12"/>
          <w:szCs w:val="12"/>
        </w:rPr>
        <w:t xml:space="preserve"> </w:t>
      </w:r>
      <w:r w:rsidRPr="00414CAD">
        <w:rPr>
          <w:rFonts w:asciiTheme="majorHAnsi" w:eastAsia="Bookman Old Style" w:hAnsiTheme="majorHAnsi" w:cs="Tahoma"/>
          <w:i/>
          <w:sz w:val="12"/>
          <w:szCs w:val="12"/>
        </w:rPr>
        <w:t>(np. referencje, protokoły odbioru lub inne).</w:t>
      </w:r>
    </w:p>
    <w:p w:rsidR="00414CAD" w:rsidRDefault="00414CAD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</w:p>
    <w:p w:rsidR="00414CAD" w:rsidRPr="00414CAD" w:rsidRDefault="00414CAD" w:rsidP="00951700">
      <w:pPr>
        <w:pStyle w:val="Zwykytekst1"/>
        <w:jc w:val="both"/>
        <w:rPr>
          <w:rFonts w:asciiTheme="majorHAnsi" w:eastAsia="Bookman Old Style" w:hAnsiTheme="majorHAnsi" w:cs="Tahoma"/>
          <w:i/>
          <w:sz w:val="12"/>
          <w:szCs w:val="12"/>
        </w:rPr>
      </w:pPr>
    </w:p>
    <w:p w:rsidR="00734D60" w:rsidRPr="00414CAD" w:rsidRDefault="00734D60" w:rsidP="003C4BAA">
      <w:pPr>
        <w:ind w:right="-6"/>
        <w:jc w:val="right"/>
        <w:rPr>
          <w:rFonts w:asciiTheme="majorHAnsi" w:hAnsiTheme="majorHAnsi" w:cs="Tahoma"/>
          <w:sz w:val="18"/>
          <w:szCs w:val="18"/>
        </w:rPr>
      </w:pPr>
    </w:p>
    <w:p w:rsidR="00734D60" w:rsidRPr="00414CAD" w:rsidRDefault="00734D60" w:rsidP="00414CAD">
      <w:pPr>
        <w:ind w:right="-6"/>
        <w:jc w:val="right"/>
        <w:rPr>
          <w:rFonts w:asciiTheme="majorHAnsi" w:hAnsiTheme="majorHAnsi" w:cs="Tahoma"/>
          <w:sz w:val="12"/>
          <w:szCs w:val="12"/>
        </w:rPr>
      </w:pPr>
    </w:p>
    <w:p w:rsidR="00414CAD" w:rsidRPr="00414CAD" w:rsidRDefault="00414CAD" w:rsidP="00414CAD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</w:pPr>
      <w:r w:rsidRPr="00414CAD"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  <w:t>Plik  (WYKAZ ) sporządza się w postaci elektronicznej i opatruje się kwalifikowanym podpisem elektronicznym lub podpisem zaufanym, lub podpisem osobistym - przez osobę uprawnioną do reprezentacji</w:t>
      </w:r>
    </w:p>
    <w:p w:rsidR="00414CAD" w:rsidRDefault="00414CAD" w:rsidP="00414CAD">
      <w:pPr>
        <w:spacing w:line="276" w:lineRule="auto"/>
        <w:ind w:right="49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734D60" w:rsidRDefault="00734D60" w:rsidP="00414CAD">
      <w:pPr>
        <w:autoSpaceDE w:val="0"/>
        <w:rPr>
          <w:rFonts w:ascii="Tahoma" w:hAnsi="Tahoma" w:cs="Tahoma"/>
        </w:rPr>
      </w:pPr>
    </w:p>
    <w:sectPr w:rsidR="00734D60" w:rsidSect="000E1610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E77" w:rsidRDefault="00CC4E77">
      <w:r>
        <w:separator/>
      </w:r>
    </w:p>
  </w:endnote>
  <w:endnote w:type="continuationSeparator" w:id="1">
    <w:p w:rsidR="00CC4E77" w:rsidRDefault="00CC4E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124C66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E77" w:rsidRDefault="00CC4E77">
      <w:r>
        <w:separator/>
      </w:r>
    </w:p>
  </w:footnote>
  <w:footnote w:type="continuationSeparator" w:id="1">
    <w:p w:rsidR="00CC4E77" w:rsidRDefault="00CC4E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124C66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7E0266B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08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5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8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9090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225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5FFD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4C66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6C1E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3E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830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A86"/>
    <w:rsid w:val="002C670E"/>
    <w:rsid w:val="002C792C"/>
    <w:rsid w:val="002C7994"/>
    <w:rsid w:val="002C7C71"/>
    <w:rsid w:val="002D01C0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697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65A5"/>
    <w:rsid w:val="00347F7F"/>
    <w:rsid w:val="00351620"/>
    <w:rsid w:val="003516BE"/>
    <w:rsid w:val="003516FD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378"/>
    <w:rsid w:val="004117BE"/>
    <w:rsid w:val="00411A86"/>
    <w:rsid w:val="00411FD7"/>
    <w:rsid w:val="00412270"/>
    <w:rsid w:val="00412FCB"/>
    <w:rsid w:val="0041323C"/>
    <w:rsid w:val="00413C46"/>
    <w:rsid w:val="00414CAD"/>
    <w:rsid w:val="0041516A"/>
    <w:rsid w:val="0041538A"/>
    <w:rsid w:val="00415CA4"/>
    <w:rsid w:val="00415CCE"/>
    <w:rsid w:val="0041609B"/>
    <w:rsid w:val="00416162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2E55"/>
    <w:rsid w:val="004742BC"/>
    <w:rsid w:val="00474D74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29CF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0EC6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201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110B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1F0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B18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1345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1A3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07F3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3E69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4766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28AB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3A5F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4D1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4E77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E7DAF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1197"/>
    <w:rsid w:val="00D31DE5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0E7F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08E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5AB9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hgkelc">
    <w:name w:val="hgkelc"/>
    <w:basedOn w:val="Domylnaczcionkaakapitu"/>
    <w:rsid w:val="005E29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33</cp:revision>
  <cp:lastPrinted>2018-05-28T09:48:00Z</cp:lastPrinted>
  <dcterms:created xsi:type="dcterms:W3CDTF">2018-05-28T06:38:00Z</dcterms:created>
  <dcterms:modified xsi:type="dcterms:W3CDTF">2022-06-16T15:08:00Z</dcterms:modified>
</cp:coreProperties>
</file>