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F39F8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C1EEA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CC1EEA" w:rsidRPr="006E67DC" w:rsidTr="005C14E0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8"/>
                <w:szCs w:val="18"/>
              </w:rPr>
            </w:pPr>
          </w:p>
          <w:p w:rsidR="00CC1EEA" w:rsidRPr="00187F2F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Arial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Wykonywane czynności/ sprawowane funkcje przy realizacji zamówienia</w:t>
            </w:r>
          </w:p>
          <w:p w:rsidR="00CC1EEA" w:rsidRPr="00187F2F" w:rsidRDefault="00CC1EEA" w:rsidP="00187F2F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Informacja o wykształceniu i kwalifikacjach</w:t>
            </w:r>
          </w:p>
          <w:p w:rsidR="00CC1EEA" w:rsidRPr="00187F2F" w:rsidRDefault="00CC1EEA" w:rsidP="00187F2F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187F2F" w:rsidRDefault="00CC1EEA" w:rsidP="00187F2F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Podstawa  dysponowania osobami</w:t>
            </w:r>
            <w:r w:rsidR="00187F2F"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 xml:space="preserve"> </w:t>
            </w:r>
            <w:r w:rsidRPr="00187F2F"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  <w:t>określić formę np.</w:t>
            </w:r>
          </w:p>
          <w:p w:rsidR="00CC1EEA" w:rsidRPr="00187F2F" w:rsidRDefault="00CC1EEA" w:rsidP="00187F2F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color w:val="0070C0"/>
                <w:sz w:val="18"/>
                <w:szCs w:val="18"/>
              </w:rPr>
            </w:pPr>
            <w:r w:rsidRPr="00187F2F">
              <w:rPr>
                <w:rFonts w:asciiTheme="majorHAnsi" w:eastAsia="Bookman Old Style" w:hAnsiTheme="majorHAnsi" w:cs="Tahoma"/>
                <w:color w:val="0070C0"/>
                <w:sz w:val="16"/>
                <w:szCs w:val="16"/>
              </w:rPr>
              <w:t>umowa, umowa o pracę, umowa zlecenie, umowa o dzieło, pracownik własny, etat, właściciel firmy,</w:t>
            </w:r>
          </w:p>
        </w:tc>
      </w:tr>
      <w:tr w:rsidR="00187F2F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Pr="006E67DC" w:rsidRDefault="00E82C2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06AC3" w:rsidRDefault="00187F2F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E3CAB" w:rsidRDefault="001E3CAB" w:rsidP="005D5ADC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87F2F" w:rsidRDefault="00187F2F" w:rsidP="005D5ADC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Osoba</w:t>
            </w:r>
            <w:r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187F2F">
              <w:rPr>
                <w:rFonts w:asciiTheme="majorHAnsi" w:hAnsiTheme="majorHAnsi" w:cs="Tahoma"/>
                <w:b/>
                <w:sz w:val="16"/>
                <w:szCs w:val="16"/>
              </w:rPr>
              <w:t>(projektant)</w:t>
            </w:r>
          </w:p>
          <w:p w:rsidR="005D5ADC" w:rsidRDefault="005D5ADC" w:rsidP="005D5ADC">
            <w:pPr>
              <w:jc w:val="center"/>
              <w:rPr>
                <w:rFonts w:ascii="Cambria" w:hAnsi="Cambria" w:cstheme="minorHAnsi"/>
                <w:sz w:val="16"/>
                <w:szCs w:val="16"/>
              </w:rPr>
            </w:pPr>
            <w:r>
              <w:rPr>
                <w:rFonts w:ascii="Cambria" w:hAnsi="Cambria" w:cstheme="minorHAnsi"/>
                <w:sz w:val="16"/>
                <w:szCs w:val="16"/>
              </w:rPr>
              <w:t>posiadająca</w:t>
            </w:r>
            <w:r w:rsidRPr="00187F2F">
              <w:rPr>
                <w:rFonts w:ascii="Cambria" w:hAnsi="Cambria" w:cstheme="minorHAnsi"/>
                <w:sz w:val="16"/>
                <w:szCs w:val="16"/>
              </w:rPr>
              <w:t xml:space="preserve"> minimum 5 letnie doświadczenie zawodowe, liczone od dnia uzyskania uprawnień do projektowania, w specjalności</w:t>
            </w:r>
            <w:r>
              <w:rPr>
                <w:rFonts w:ascii="Cambria" w:hAnsi="Cambria" w:cstheme="minorHAnsi"/>
                <w:sz w:val="16"/>
                <w:szCs w:val="16"/>
              </w:rPr>
              <w:t>:</w:t>
            </w:r>
          </w:p>
          <w:p w:rsidR="00187F2F" w:rsidRPr="00187F2F" w:rsidRDefault="00187F2F" w:rsidP="005D5ADC">
            <w:pPr>
              <w:jc w:val="center"/>
              <w:rPr>
                <w:rFonts w:asciiTheme="majorHAnsi" w:hAnsiTheme="majorHAnsi" w:cs="Tahoma"/>
                <w:b/>
                <w:sz w:val="16"/>
                <w:szCs w:val="16"/>
                <w:highlight w:val="yellow"/>
              </w:rPr>
            </w:pPr>
            <w:r w:rsidRPr="00187F2F">
              <w:rPr>
                <w:rFonts w:asciiTheme="majorHAnsi" w:hAnsiTheme="majorHAnsi" w:cs="Tahoma"/>
                <w:b/>
                <w:sz w:val="16"/>
                <w:szCs w:val="16"/>
              </w:rPr>
              <w:t>elektrycznej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Wykształcenie………………………..…………….………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Specjalność………..…………………………………………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Zakres………………...……...…………………….……..……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uprawnień………………………………….……..…......</w:t>
            </w:r>
          </w:p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</w:p>
          <w:p w:rsidR="00187F2F" w:rsidRPr="001E3CAB" w:rsidRDefault="005D5ADC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 xml:space="preserve">Data uzyskania </w:t>
            </w:r>
            <w:r w:rsidR="00187F2F"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 xml:space="preserve"> uprawnień:</w:t>
            </w:r>
          </w:p>
          <w:p w:rsidR="00187F2F" w:rsidRPr="00106AC3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  <w:highlight w:val="yellow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Dzień/Miesiąc/Rok…………………….……………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F2F" w:rsidRPr="006E67DC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187F2F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187F2F" w:rsidRPr="006E67DC" w:rsidRDefault="00E82C2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87F2F" w:rsidRDefault="00187F2F" w:rsidP="00187F2F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187F2F" w:rsidRPr="00187F2F" w:rsidRDefault="00187F2F" w:rsidP="00187F2F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06AC3" w:rsidRDefault="00187F2F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E3CAB" w:rsidRDefault="001E3CAB" w:rsidP="005D5ADC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187F2F" w:rsidRPr="00187F2F" w:rsidRDefault="00187F2F" w:rsidP="005D5ADC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187F2F">
              <w:rPr>
                <w:rFonts w:asciiTheme="majorHAnsi" w:hAnsiTheme="majorHAnsi" w:cs="Tahoma"/>
                <w:sz w:val="16"/>
                <w:szCs w:val="16"/>
              </w:rPr>
              <w:t>Osoba</w:t>
            </w:r>
            <w:r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187F2F">
              <w:rPr>
                <w:rFonts w:asciiTheme="majorHAnsi" w:hAnsiTheme="majorHAnsi" w:cs="Tahoma"/>
                <w:b/>
                <w:sz w:val="16"/>
                <w:szCs w:val="16"/>
              </w:rPr>
              <w:t>(projektant)</w:t>
            </w:r>
          </w:p>
          <w:p w:rsidR="00187F2F" w:rsidRPr="005D5ADC" w:rsidRDefault="005D5ADC" w:rsidP="005D5ADC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theme="minorHAnsi"/>
                <w:sz w:val="16"/>
                <w:szCs w:val="16"/>
              </w:rPr>
            </w:pPr>
            <w:r>
              <w:rPr>
                <w:rFonts w:ascii="Cambria" w:hAnsi="Cambria" w:cstheme="minorHAnsi"/>
                <w:sz w:val="16"/>
                <w:szCs w:val="16"/>
              </w:rPr>
              <w:t>posiadająca</w:t>
            </w:r>
            <w:r w:rsidRPr="00187F2F">
              <w:rPr>
                <w:rFonts w:ascii="Cambria" w:hAnsi="Cambria" w:cstheme="minorHAnsi"/>
                <w:sz w:val="16"/>
                <w:szCs w:val="16"/>
              </w:rPr>
              <w:t xml:space="preserve"> minimum 5 letnie doświadczenie zawodowe, liczone od dnia uzyskania uprawnień do projektowania, w specjalności</w:t>
            </w:r>
            <w:r>
              <w:rPr>
                <w:rFonts w:ascii="Cambria" w:hAnsi="Cambria" w:cstheme="minorHAnsi"/>
                <w:sz w:val="16"/>
                <w:szCs w:val="16"/>
              </w:rPr>
              <w:t xml:space="preserve">: </w:t>
            </w:r>
            <w:r w:rsidR="00187F2F" w:rsidRPr="00187F2F">
              <w:rPr>
                <w:rFonts w:ascii="Cambria" w:hAnsi="Cambria" w:cstheme="minorHAnsi"/>
                <w:b/>
                <w:sz w:val="16"/>
                <w:szCs w:val="16"/>
              </w:rPr>
              <w:t>telekomunikacyjnej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Wykształcenie………………………..…………….………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Specjalność………..…………………………………………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Zakres………………...……...…………………….……..……</w:t>
            </w:r>
          </w:p>
          <w:p w:rsidR="00187F2F" w:rsidRPr="00187F2F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187F2F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uprawnień………………………………….……..…......</w:t>
            </w:r>
          </w:p>
          <w:p w:rsidR="00187F2F" w:rsidRPr="001E3CAB" w:rsidRDefault="005D5ADC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 xml:space="preserve">Data uzyskania </w:t>
            </w:r>
            <w:r w:rsidR="00187F2F"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uprawnień:</w:t>
            </w:r>
          </w:p>
          <w:p w:rsidR="001E3CAB" w:rsidRDefault="001E3CAB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</w:p>
          <w:p w:rsidR="00187F2F" w:rsidRPr="00106AC3" w:rsidRDefault="00187F2F" w:rsidP="00187F2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  <w:highlight w:val="yellow"/>
              </w:rPr>
            </w:pPr>
            <w:r w:rsidRPr="001E3CAB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Dzień/Miesiąc/Rok…………………….………………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F2F" w:rsidRPr="006E67DC" w:rsidRDefault="00187F2F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1E3CAB" w:rsidRDefault="001E3CAB" w:rsidP="00187F2F">
      <w:pPr>
        <w:spacing w:line="276" w:lineRule="auto"/>
        <w:jc w:val="both"/>
        <w:rPr>
          <w:rFonts w:ascii="Cambria" w:hAnsi="Cambria" w:cstheme="minorHAnsi"/>
          <w:sz w:val="16"/>
          <w:szCs w:val="16"/>
        </w:rPr>
      </w:pPr>
    </w:p>
    <w:p w:rsidR="00187F2F" w:rsidRPr="00187F2F" w:rsidRDefault="00187F2F" w:rsidP="00187F2F">
      <w:pPr>
        <w:spacing w:line="276" w:lineRule="auto"/>
        <w:jc w:val="both"/>
        <w:rPr>
          <w:rFonts w:ascii="Cambria" w:eastAsiaTheme="minorHAnsi" w:hAnsi="Cambria" w:cstheme="minorHAnsi"/>
          <w:sz w:val="16"/>
          <w:szCs w:val="16"/>
          <w:lang w:eastAsia="en-US"/>
        </w:rPr>
      </w:pPr>
      <w:r w:rsidRPr="00187F2F">
        <w:rPr>
          <w:rFonts w:ascii="Cambria" w:hAnsi="Cambria" w:cstheme="minorHAnsi"/>
          <w:sz w:val="16"/>
          <w:szCs w:val="16"/>
        </w:rPr>
        <w:t>Zamawiający dopuszcza łączenie uprawnień w specjalności elektrycznej i telekomunikacyjnej przez tą samą osobę.</w:t>
      </w:r>
    </w:p>
    <w:p w:rsidR="00187F2F" w:rsidRDefault="00187F2F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83F4E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 (WYKAZ</w:t>
      </w:r>
      <w:r w:rsidR="0086312F"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 ) sporządza się w postaci elektronicznej i opatruje się kwalifikowanym podpisem elektronicznym lub podpisem zaufanym, lub podpisem osobistym - przez osobę uprawnioną do reprezentacji</w:t>
      </w:r>
    </w:p>
    <w:p w:rsidR="00CC1EEA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C1EEA" w:rsidRPr="0086312F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</w:p>
    <w:sectPr w:rsidR="00CC1EEA" w:rsidRPr="0086312F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661" w:rsidRDefault="00A02661">
      <w:r>
        <w:separator/>
      </w:r>
    </w:p>
  </w:endnote>
  <w:endnote w:type="continuationSeparator" w:id="1">
    <w:p w:rsidR="00A02661" w:rsidRDefault="00A02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A5F40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661" w:rsidRDefault="00A02661">
      <w:r>
        <w:separator/>
      </w:r>
    </w:p>
  </w:footnote>
  <w:footnote w:type="continuationSeparator" w:id="1">
    <w:p w:rsidR="00A02661" w:rsidRDefault="00A02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A5F40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445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6AC3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87F2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1EE3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3CAB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5F40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CB4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4E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5ADC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59B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2661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48F9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2A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486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39</cp:revision>
  <cp:lastPrinted>2018-05-28T09:48:00Z</cp:lastPrinted>
  <dcterms:created xsi:type="dcterms:W3CDTF">2018-05-28T06:38:00Z</dcterms:created>
  <dcterms:modified xsi:type="dcterms:W3CDTF">2022-06-16T15:15:00Z</dcterms:modified>
</cp:coreProperties>
</file>