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734D60" w:rsidRPr="006E67DC" w:rsidRDefault="00734D60" w:rsidP="00C83F4E">
      <w:pPr>
        <w:autoSpaceDE w:val="0"/>
        <w:jc w:val="right"/>
        <w:rPr>
          <w:rFonts w:asciiTheme="majorHAnsi" w:hAnsiTheme="majorHAnsi" w:cs="Tahoma"/>
        </w:rPr>
      </w:pPr>
    </w:p>
    <w:p w:rsidR="00C83F4E" w:rsidRPr="006E67DC" w:rsidRDefault="00C83F4E" w:rsidP="00C83F4E">
      <w:pPr>
        <w:autoSpaceDE w:val="0"/>
        <w:jc w:val="right"/>
        <w:rPr>
          <w:rFonts w:asciiTheme="majorHAnsi" w:hAnsiTheme="majorHAnsi" w:cs="Tahoma"/>
        </w:rPr>
      </w:pPr>
      <w:r w:rsidRPr="006E67DC">
        <w:rPr>
          <w:rFonts w:asciiTheme="majorHAnsi" w:hAnsiTheme="majorHAnsi" w:cs="Tahoma"/>
        </w:rPr>
        <w:t xml:space="preserve">Załącznik nr </w:t>
      </w:r>
      <w:r w:rsidR="00FF39F8">
        <w:rPr>
          <w:rFonts w:asciiTheme="majorHAnsi" w:hAnsiTheme="majorHAnsi" w:cs="Tahoma"/>
        </w:rPr>
        <w:t>6</w:t>
      </w:r>
      <w:r w:rsidR="006E67DC">
        <w:rPr>
          <w:rFonts w:asciiTheme="majorHAnsi" w:hAnsiTheme="majorHAnsi" w:cs="Tahoma"/>
        </w:rPr>
        <w:t xml:space="preserve"> SWZ</w:t>
      </w:r>
    </w:p>
    <w:p w:rsidR="00CC1EEA" w:rsidRDefault="00CC1EEA" w:rsidP="00CC1EEA">
      <w:pPr>
        <w:pStyle w:val="Tekstpodstawowy31"/>
        <w:jc w:val="left"/>
        <w:rPr>
          <w:rFonts w:asciiTheme="majorHAnsi" w:eastAsia="Bookman Old Style" w:hAnsiTheme="majorHAnsi" w:cs="Tahoma"/>
          <w:shadow/>
          <w:sz w:val="28"/>
          <w:szCs w:val="28"/>
        </w:rPr>
      </w:pPr>
    </w:p>
    <w:p w:rsidR="00CC1EEA" w:rsidRDefault="00CC1EEA" w:rsidP="00CC1EEA">
      <w:pPr>
        <w:pStyle w:val="Tekstpodstawowy31"/>
        <w:rPr>
          <w:rFonts w:asciiTheme="majorHAnsi" w:eastAsia="Bookman Old Style" w:hAnsiTheme="majorHAnsi" w:cs="Tahoma"/>
          <w:shadow/>
          <w:sz w:val="28"/>
          <w:szCs w:val="28"/>
        </w:rPr>
      </w:pPr>
      <w:r>
        <w:rPr>
          <w:rFonts w:asciiTheme="majorHAnsi" w:eastAsia="Bookman Old Style" w:hAnsiTheme="majorHAnsi" w:cs="Tahoma"/>
          <w:shadow/>
          <w:sz w:val="28"/>
          <w:szCs w:val="28"/>
        </w:rPr>
        <w:t>WYKAZ OSÓB</w:t>
      </w:r>
    </w:p>
    <w:p w:rsidR="00CC1EEA" w:rsidRPr="006E67DC" w:rsidRDefault="00CC1EEA" w:rsidP="00CC1EEA">
      <w:pPr>
        <w:pStyle w:val="Tekstpodstawowy31"/>
        <w:rPr>
          <w:rFonts w:asciiTheme="majorHAnsi" w:eastAsia="Bookman Old Style" w:hAnsiTheme="majorHAnsi" w:cs="Tahoma"/>
          <w:shadow/>
          <w:sz w:val="28"/>
          <w:szCs w:val="28"/>
        </w:rPr>
      </w:pPr>
      <w:r w:rsidRPr="006E67DC">
        <w:rPr>
          <w:rFonts w:asciiTheme="majorHAnsi" w:eastAsia="Bookman Old Style" w:hAnsiTheme="majorHAnsi" w:cs="Tahoma"/>
          <w:shadow/>
          <w:sz w:val="28"/>
          <w:szCs w:val="28"/>
        </w:rPr>
        <w:t>KTÓRE BĘDĄ UCZESTNICZYĆ W REALIZACJI ZAMÓWIENIA</w:t>
      </w:r>
    </w:p>
    <w:p w:rsidR="00CC1EEA" w:rsidRDefault="00CC1EEA" w:rsidP="00CC1EEA">
      <w:pPr>
        <w:pStyle w:val="Tekstpodstawowy31"/>
        <w:rPr>
          <w:rFonts w:asciiTheme="majorHAnsi" w:eastAsia="Bookman Old Style" w:hAnsiTheme="majorHAnsi" w:cs="Tahoma"/>
          <w:b w:val="0"/>
          <w:sz w:val="20"/>
          <w:szCs w:val="20"/>
        </w:rPr>
      </w:pPr>
    </w:p>
    <w:p w:rsidR="00CC1EEA" w:rsidRPr="006E67DC" w:rsidRDefault="00CC1EEA" w:rsidP="00CC1EEA">
      <w:pPr>
        <w:pStyle w:val="Tekstpodstawowy31"/>
        <w:rPr>
          <w:rFonts w:asciiTheme="majorHAnsi" w:eastAsia="Bookman Old Style" w:hAnsiTheme="majorHAnsi" w:cs="Tahoma"/>
          <w:b w:val="0"/>
          <w:sz w:val="20"/>
          <w:szCs w:val="20"/>
        </w:rPr>
      </w:pPr>
      <w:r w:rsidRPr="006E67DC">
        <w:rPr>
          <w:rFonts w:asciiTheme="majorHAnsi" w:eastAsia="Bookman Old Style" w:hAnsiTheme="majorHAnsi" w:cs="Tahoma"/>
          <w:b w:val="0"/>
          <w:sz w:val="20"/>
          <w:szCs w:val="20"/>
        </w:rPr>
        <w:t>(zgodnie z warunkami udziału w postępowaniu)</w:t>
      </w:r>
    </w:p>
    <w:p w:rsidR="00CC1EEA" w:rsidRPr="006E67DC" w:rsidRDefault="00CC1EEA" w:rsidP="00CC1EEA">
      <w:pPr>
        <w:pStyle w:val="Tekstpodstawowy31"/>
        <w:jc w:val="left"/>
        <w:rPr>
          <w:rFonts w:asciiTheme="majorHAnsi" w:eastAsia="Bookman Old Style" w:hAnsiTheme="majorHAnsi" w:cs="Tahoma"/>
          <w:sz w:val="20"/>
          <w:szCs w:val="20"/>
        </w:rPr>
      </w:pPr>
    </w:p>
    <w:tbl>
      <w:tblPr>
        <w:tblW w:w="13135" w:type="dxa"/>
        <w:tblInd w:w="-2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15"/>
        <w:gridCol w:w="3165"/>
        <w:gridCol w:w="3260"/>
        <w:gridCol w:w="3402"/>
        <w:gridCol w:w="2693"/>
      </w:tblGrid>
      <w:tr w:rsidR="00CC1EEA" w:rsidRPr="006E67DC" w:rsidTr="005C14E0">
        <w:trPr>
          <w:cantSplit/>
          <w:trHeight w:val="592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CC1EEA" w:rsidRPr="006E67DC" w:rsidRDefault="00CC1EEA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CC1EEA" w:rsidRPr="006E67DC" w:rsidRDefault="00CC1EEA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  <w:t>Lp.</w:t>
            </w:r>
          </w:p>
        </w:tc>
        <w:tc>
          <w:tcPr>
            <w:tcW w:w="316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CC1EEA" w:rsidRPr="006E67DC" w:rsidRDefault="00CC1EEA" w:rsidP="005C14E0">
            <w:pPr>
              <w:pStyle w:val="Normalny1"/>
              <w:autoSpaceDE w:val="0"/>
              <w:ind w:left="426" w:right="5" w:hanging="426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  <w:p w:rsidR="00CC1EEA" w:rsidRPr="006E67DC" w:rsidRDefault="00CC1EEA" w:rsidP="005C14E0">
            <w:pPr>
              <w:pStyle w:val="Normalny1"/>
              <w:autoSpaceDE w:val="0"/>
              <w:ind w:right="5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  <w:p w:rsidR="00CC1EEA" w:rsidRPr="006E67DC" w:rsidRDefault="00CC1EEA" w:rsidP="005C14E0">
            <w:pPr>
              <w:pStyle w:val="Normalny1"/>
              <w:autoSpaceDE w:val="0"/>
              <w:ind w:left="426" w:right="5" w:hanging="426"/>
              <w:jc w:val="center"/>
              <w:rPr>
                <w:rFonts w:asciiTheme="majorHAnsi" w:eastAsia="Arial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Imię i nazwisko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CC1EEA" w:rsidRPr="006E67DC" w:rsidRDefault="00CC1EEA" w:rsidP="005C14E0">
            <w:pPr>
              <w:pStyle w:val="Normalny1"/>
              <w:autoSpaceDE w:val="0"/>
              <w:ind w:left="34" w:right="5" w:hanging="34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  <w:p w:rsidR="00CC1EEA" w:rsidRPr="006E67DC" w:rsidRDefault="00CC1EEA" w:rsidP="005C14E0">
            <w:pPr>
              <w:pStyle w:val="Normalny1"/>
              <w:autoSpaceDE w:val="0"/>
              <w:ind w:right="5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  <w:p w:rsidR="00CC1EEA" w:rsidRPr="006E67DC" w:rsidRDefault="00CC1EEA" w:rsidP="005C14E0">
            <w:pPr>
              <w:pStyle w:val="Normalny1"/>
              <w:autoSpaceDE w:val="0"/>
              <w:ind w:left="34" w:right="5" w:hanging="34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Wykonywane czynności/ sprawowane funkcje przy realizacji zamówienia</w:t>
            </w:r>
          </w:p>
          <w:p w:rsidR="00CC1EEA" w:rsidRPr="006E67DC" w:rsidRDefault="00CC1EEA" w:rsidP="005C14E0">
            <w:pPr>
              <w:pStyle w:val="Normalny1"/>
              <w:autoSpaceDE w:val="0"/>
              <w:ind w:left="34" w:right="5" w:hanging="34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(zgodnie z warunkami udziału w postępowaniu)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CC1EEA" w:rsidRPr="006E67DC" w:rsidRDefault="00CC1EEA" w:rsidP="005C14E0">
            <w:pPr>
              <w:pStyle w:val="Normalny1"/>
              <w:autoSpaceDE w:val="0"/>
              <w:ind w:left="34" w:right="5" w:hanging="34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  <w:p w:rsidR="00CC1EEA" w:rsidRPr="006E67DC" w:rsidRDefault="00CC1EEA" w:rsidP="005C14E0">
            <w:pPr>
              <w:pStyle w:val="Normalny1"/>
              <w:autoSpaceDE w:val="0"/>
              <w:ind w:right="5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  <w:p w:rsidR="00CC1EEA" w:rsidRPr="006E67DC" w:rsidRDefault="00CC1EEA" w:rsidP="005C14E0">
            <w:pPr>
              <w:pStyle w:val="Normalny1"/>
              <w:autoSpaceDE w:val="0"/>
              <w:ind w:left="34" w:right="5" w:hanging="34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 xml:space="preserve">Informacja o wykształceniu i kwalifikacjach </w:t>
            </w:r>
          </w:p>
          <w:p w:rsidR="00CC1EEA" w:rsidRPr="006E67DC" w:rsidRDefault="00CC1EEA" w:rsidP="005C14E0">
            <w:pPr>
              <w:pStyle w:val="Normalny1"/>
              <w:autoSpaceDE w:val="0"/>
              <w:ind w:left="34" w:right="5" w:hanging="34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CC1EEA" w:rsidRPr="006E67DC" w:rsidRDefault="00CC1EEA" w:rsidP="005C14E0">
            <w:pPr>
              <w:pStyle w:val="Normalny1"/>
              <w:autoSpaceDE w:val="0"/>
              <w:ind w:right="5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  <w:p w:rsidR="00CC1EEA" w:rsidRPr="006E67DC" w:rsidRDefault="00CC1EEA" w:rsidP="005C14E0">
            <w:pPr>
              <w:pStyle w:val="Normalny1"/>
              <w:autoSpaceDE w:val="0"/>
              <w:ind w:left="33" w:right="5" w:hanging="33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Podstawa  dysponowania osobami</w:t>
            </w:r>
          </w:p>
          <w:p w:rsidR="00CC1EEA" w:rsidRPr="006E67DC" w:rsidRDefault="00CC1EEA" w:rsidP="005C14E0">
            <w:pPr>
              <w:pStyle w:val="Normalny1"/>
              <w:autoSpaceDE w:val="0"/>
              <w:ind w:left="33" w:right="5" w:hanging="33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określić formę np.</w:t>
            </w:r>
          </w:p>
          <w:p w:rsidR="00CC1EEA" w:rsidRPr="006E67DC" w:rsidRDefault="00CC1EEA" w:rsidP="005C14E0">
            <w:pPr>
              <w:pStyle w:val="Normalny1"/>
              <w:autoSpaceDE w:val="0"/>
              <w:ind w:left="33" w:right="5" w:hanging="33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 xml:space="preserve"> </w:t>
            </w:r>
          </w:p>
          <w:p w:rsidR="00CC1EEA" w:rsidRPr="006E67DC" w:rsidRDefault="00CC1EEA" w:rsidP="005C14E0">
            <w:pPr>
              <w:pStyle w:val="Normalny1"/>
              <w:autoSpaceDE w:val="0"/>
              <w:ind w:left="33" w:right="5" w:hanging="33"/>
              <w:jc w:val="center"/>
              <w:rPr>
                <w:rFonts w:asciiTheme="majorHAnsi" w:eastAsia="Bookman Old Style" w:hAnsiTheme="majorHAnsi" w:cs="Tahoma"/>
                <w:sz w:val="16"/>
                <w:szCs w:val="16"/>
              </w:rPr>
            </w:pPr>
            <w:r w:rsidRPr="006E67DC">
              <w:rPr>
                <w:rFonts w:asciiTheme="majorHAnsi" w:eastAsia="Bookman Old Style" w:hAnsiTheme="majorHAnsi" w:cs="Tahoma"/>
                <w:sz w:val="16"/>
                <w:szCs w:val="16"/>
              </w:rPr>
              <w:t>umowa, umowa o pracę, umowa zlecenie, umowa o dzieło, pracownik własny, etat, właściciel firmy,</w:t>
            </w:r>
          </w:p>
          <w:p w:rsidR="00CC1EEA" w:rsidRPr="006E67DC" w:rsidRDefault="00CC1EEA" w:rsidP="005C14E0">
            <w:pPr>
              <w:pStyle w:val="Normalny1"/>
              <w:autoSpaceDE w:val="0"/>
              <w:ind w:left="33" w:right="5" w:hanging="33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</w:tc>
      </w:tr>
      <w:tr w:rsidR="00CC1EEA" w:rsidRPr="006E67DC" w:rsidTr="005C14E0">
        <w:trPr>
          <w:cantSplit/>
          <w:trHeight w:val="703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1EEA" w:rsidRPr="006E67DC" w:rsidRDefault="00CC1EEA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CC1EEA" w:rsidRPr="006E67DC" w:rsidRDefault="00CC1EEA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CC1EEA" w:rsidRPr="006E67DC" w:rsidRDefault="00CC1EEA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CC1EEA" w:rsidRPr="006E67DC" w:rsidRDefault="00CC1EEA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  <w:t>1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1EEA" w:rsidRPr="006E67DC" w:rsidRDefault="00CC1EEA" w:rsidP="005C14E0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8"/>
                <w:szCs w:val="18"/>
              </w:rPr>
            </w:pPr>
          </w:p>
          <w:p w:rsidR="00CC1EEA" w:rsidRDefault="00CC1EEA" w:rsidP="005C14E0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</w:p>
          <w:p w:rsidR="00CC1EEA" w:rsidRPr="006E67DC" w:rsidRDefault="00CC1EEA" w:rsidP="005C14E0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6E67DC">
              <w:rPr>
                <w:rFonts w:asciiTheme="majorHAnsi" w:hAnsiTheme="majorHAnsi" w:cs="Tahoma"/>
                <w:sz w:val="18"/>
                <w:szCs w:val="18"/>
              </w:rPr>
              <w:t>Pan</w:t>
            </w:r>
            <w:r>
              <w:rPr>
                <w:rFonts w:asciiTheme="majorHAnsi" w:hAnsiTheme="majorHAnsi" w:cs="Tahoma"/>
                <w:sz w:val="18"/>
                <w:szCs w:val="18"/>
              </w:rPr>
              <w:t>i/Pan</w:t>
            </w:r>
          </w:p>
          <w:p w:rsidR="00CC1EEA" w:rsidRPr="006E67DC" w:rsidRDefault="00CC1EEA" w:rsidP="005C14E0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</w:p>
          <w:p w:rsidR="00CC1EEA" w:rsidRDefault="00CC1EEA" w:rsidP="005C14E0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</w:p>
          <w:p w:rsidR="00CC1EEA" w:rsidRPr="006E67DC" w:rsidRDefault="00CC1EEA" w:rsidP="005C14E0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6E67DC">
              <w:rPr>
                <w:rFonts w:asciiTheme="majorHAnsi" w:hAnsiTheme="majorHAnsi" w:cs="Tahoma"/>
                <w:sz w:val="18"/>
                <w:szCs w:val="18"/>
              </w:rPr>
              <w:t>………………………</w:t>
            </w:r>
          </w:p>
          <w:p w:rsidR="00CC1EEA" w:rsidRPr="006E67DC" w:rsidRDefault="00CC1EEA" w:rsidP="005C14E0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</w:p>
          <w:p w:rsidR="00CC1EEA" w:rsidRPr="006E67DC" w:rsidRDefault="00CC1EEA" w:rsidP="005C14E0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C1EEA" w:rsidRPr="006E67DC" w:rsidRDefault="00CC1EEA" w:rsidP="005C14E0">
            <w:pPr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</w:p>
          <w:p w:rsidR="00CC1EEA" w:rsidRDefault="00CC1EEA" w:rsidP="005C14E0">
            <w:pPr>
              <w:jc w:val="center"/>
              <w:rPr>
                <w:rFonts w:asciiTheme="majorHAnsi" w:hAnsiTheme="majorHAnsi" w:cs="Tahoma"/>
              </w:rPr>
            </w:pPr>
            <w:r w:rsidRPr="00CC1EEA">
              <w:rPr>
                <w:rFonts w:asciiTheme="majorHAnsi" w:hAnsiTheme="majorHAnsi" w:cs="Tahoma"/>
              </w:rPr>
              <w:t xml:space="preserve">Osoba </w:t>
            </w:r>
            <w:r w:rsidRPr="00CC1EEA">
              <w:rPr>
                <w:rFonts w:asciiTheme="majorHAnsi" w:hAnsiTheme="majorHAnsi" w:cs="Tahoma"/>
                <w:b/>
              </w:rPr>
              <w:t>(kierownik budowy)</w:t>
            </w:r>
            <w:r w:rsidRPr="00CC1EEA">
              <w:rPr>
                <w:rFonts w:asciiTheme="majorHAnsi" w:hAnsiTheme="majorHAnsi" w:cs="Tahoma"/>
              </w:rPr>
              <w:t xml:space="preserve"> </w:t>
            </w:r>
          </w:p>
          <w:p w:rsidR="00CC1EEA" w:rsidRDefault="00CC1EEA" w:rsidP="005C14E0">
            <w:pPr>
              <w:jc w:val="center"/>
              <w:rPr>
                <w:rFonts w:asciiTheme="majorHAnsi" w:hAnsiTheme="majorHAnsi" w:cs="Tahoma"/>
              </w:rPr>
            </w:pPr>
          </w:p>
          <w:p w:rsidR="00CC1EEA" w:rsidRPr="00CC1EEA" w:rsidRDefault="00CC1EEA" w:rsidP="005C14E0">
            <w:pPr>
              <w:jc w:val="center"/>
              <w:rPr>
                <w:rFonts w:asciiTheme="majorHAnsi" w:hAnsiTheme="majorHAnsi" w:cs="Tahoma"/>
              </w:rPr>
            </w:pPr>
            <w:r w:rsidRPr="00CC1EEA">
              <w:rPr>
                <w:rFonts w:asciiTheme="majorHAnsi" w:hAnsiTheme="majorHAnsi" w:cs="Tahoma"/>
              </w:rPr>
              <w:t>posiadająca</w:t>
            </w:r>
          </w:p>
          <w:p w:rsidR="00CC1EEA" w:rsidRPr="00CC1EEA" w:rsidRDefault="00CC1EEA" w:rsidP="005C14E0">
            <w:pPr>
              <w:suppressAutoHyphens w:val="0"/>
              <w:spacing w:after="60" w:line="276" w:lineRule="auto"/>
              <w:jc w:val="center"/>
              <w:rPr>
                <w:rFonts w:asciiTheme="majorHAnsi" w:hAnsiTheme="majorHAnsi" w:cs="Tahoma"/>
              </w:rPr>
            </w:pPr>
            <w:r w:rsidRPr="00CC1EEA">
              <w:rPr>
                <w:rFonts w:asciiTheme="majorHAnsi" w:hAnsiTheme="majorHAnsi" w:cs="Tahoma"/>
              </w:rPr>
              <w:t xml:space="preserve">uprawnienia do kierowania robotami budowlanymi </w:t>
            </w:r>
            <w:r w:rsidR="0052673D">
              <w:rPr>
                <w:rFonts w:asciiTheme="majorHAnsi" w:hAnsiTheme="majorHAnsi" w:cs="Tahoma"/>
              </w:rPr>
              <w:t xml:space="preserve">                            </w:t>
            </w:r>
            <w:r w:rsidRPr="00CC1EEA">
              <w:rPr>
                <w:rFonts w:asciiTheme="majorHAnsi" w:hAnsiTheme="majorHAnsi" w:cs="Tahoma"/>
                <w:b/>
                <w:u w:val="single"/>
              </w:rPr>
              <w:t>w specjalności mostowej</w:t>
            </w:r>
          </w:p>
          <w:p w:rsidR="00CC1EEA" w:rsidRPr="00CC1EEA" w:rsidRDefault="00CC1EEA" w:rsidP="005C14E0">
            <w:pPr>
              <w:spacing w:line="276" w:lineRule="auto"/>
              <w:ind w:left="709" w:hanging="283"/>
              <w:jc w:val="both"/>
              <w:rPr>
                <w:rFonts w:asciiTheme="majorHAnsi" w:eastAsia="Bookman Old Style" w:hAnsiTheme="majorHAnsi" w:cs="Tahoma"/>
                <w:b/>
                <w:bCs/>
              </w:rPr>
            </w:pPr>
          </w:p>
          <w:p w:rsidR="00CC1EEA" w:rsidRPr="00CC1EEA" w:rsidRDefault="00CC1EEA" w:rsidP="005C14E0">
            <w:pPr>
              <w:spacing w:line="276" w:lineRule="auto"/>
              <w:ind w:left="709" w:hanging="283"/>
              <w:jc w:val="both"/>
              <w:rPr>
                <w:rFonts w:asciiTheme="majorHAnsi" w:eastAsia="Bookman Old Style" w:hAnsiTheme="majorHAnsi" w:cs="Tahoma"/>
                <w:b/>
                <w:bCs/>
              </w:rPr>
            </w:pPr>
          </w:p>
          <w:p w:rsidR="00CC1EEA" w:rsidRPr="006E67DC" w:rsidRDefault="00CC1EEA" w:rsidP="005C14E0">
            <w:pPr>
              <w:pStyle w:val="Default"/>
              <w:spacing w:line="276" w:lineRule="auto"/>
              <w:jc w:val="both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1EEA" w:rsidRPr="006E67DC" w:rsidRDefault="00CC1EEA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C1EEA" w:rsidRPr="006E67DC" w:rsidRDefault="00CC1EEA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6E67DC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Wykształcenie………………………..…………</w:t>
            </w:r>
          </w:p>
          <w:p w:rsidR="00CC1EEA" w:rsidRPr="006E67DC" w:rsidRDefault="00CC1EEA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C1EEA" w:rsidRPr="006E67DC" w:rsidRDefault="00CC1EEA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6E67DC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Specjalność………..……………………….……</w:t>
            </w:r>
          </w:p>
          <w:p w:rsidR="00CC1EEA" w:rsidRPr="006E67DC" w:rsidRDefault="00CC1EEA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C1EEA" w:rsidRPr="006E67DC" w:rsidRDefault="00CC1EEA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6E67DC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Zakres………………...……...……………..……</w:t>
            </w:r>
          </w:p>
          <w:p w:rsidR="00CC1EEA" w:rsidRPr="006E67DC" w:rsidRDefault="00CC1EEA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C1EEA" w:rsidRPr="006E67DC" w:rsidRDefault="00CC1EEA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6E67DC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Nr uprawnień………………………..…......</w:t>
            </w:r>
          </w:p>
          <w:p w:rsidR="00CC1EEA" w:rsidRPr="006E67DC" w:rsidRDefault="00CC1EEA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C1EEA" w:rsidRPr="006E67DC" w:rsidRDefault="00CC1EEA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6E67DC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Data wydania uprawnień:</w:t>
            </w:r>
          </w:p>
          <w:p w:rsidR="00CC1EEA" w:rsidRPr="006E67DC" w:rsidRDefault="00CC1EEA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6E67DC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Dzień/Miesiąc/Rok………………………</w:t>
            </w:r>
          </w:p>
          <w:p w:rsidR="00CC1EEA" w:rsidRPr="006E67DC" w:rsidRDefault="00CC1EEA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C1EEA" w:rsidRPr="006E67DC" w:rsidRDefault="00CC1EEA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</w:tc>
      </w:tr>
    </w:tbl>
    <w:p w:rsidR="00CC1EEA" w:rsidRDefault="00CC1EEA" w:rsidP="00CC1EEA">
      <w:pPr>
        <w:pStyle w:val="Tekstpodstawowy31"/>
        <w:jc w:val="right"/>
        <w:rPr>
          <w:rFonts w:asciiTheme="majorHAnsi" w:eastAsia="Bookman Old Style" w:hAnsiTheme="majorHAnsi" w:cs="Tahoma"/>
          <w:b w:val="0"/>
          <w:sz w:val="20"/>
          <w:szCs w:val="20"/>
        </w:rPr>
      </w:pPr>
    </w:p>
    <w:p w:rsidR="00CC1EEA" w:rsidRDefault="00CC1EEA" w:rsidP="0004621D">
      <w:pPr>
        <w:pStyle w:val="Tekstpodstawowy31"/>
        <w:rPr>
          <w:rFonts w:asciiTheme="majorHAnsi" w:eastAsia="Bookman Old Style" w:hAnsiTheme="majorHAnsi" w:cs="Tahoma"/>
          <w:b w:val="0"/>
          <w:sz w:val="20"/>
          <w:szCs w:val="20"/>
        </w:rPr>
      </w:pPr>
    </w:p>
    <w:p w:rsidR="00C83F4E" w:rsidRDefault="00CC1EEA" w:rsidP="0086312F">
      <w:pPr>
        <w:spacing w:line="276" w:lineRule="auto"/>
        <w:ind w:right="49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  <w:r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 (WYKAZ</w:t>
      </w:r>
      <w:r w:rsidR="0086312F" w:rsidRPr="00863EE7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 xml:space="preserve"> ) sporządza się w postaci elektronicznej i opatruje się kwalifikowanym podpisem elektronicznym lub podpisem zaufanym, lub podpisem osobistym - przez osobę uprawnioną do reprezentacji</w:t>
      </w:r>
    </w:p>
    <w:p w:rsidR="00CC1EEA" w:rsidRDefault="00CC1EEA" w:rsidP="0086312F">
      <w:pPr>
        <w:spacing w:line="276" w:lineRule="auto"/>
        <w:ind w:right="49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</w:p>
    <w:p w:rsidR="00CC1EEA" w:rsidRDefault="00CC1EEA" w:rsidP="0086312F">
      <w:pPr>
        <w:spacing w:line="276" w:lineRule="auto"/>
        <w:ind w:right="49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</w:p>
    <w:p w:rsidR="00CC1EEA" w:rsidRPr="0049475F" w:rsidRDefault="00CC1EEA" w:rsidP="00CC1EEA">
      <w:pPr>
        <w:pStyle w:val="Default"/>
        <w:spacing w:line="276" w:lineRule="auto"/>
        <w:jc w:val="both"/>
        <w:rPr>
          <w:rFonts w:ascii="Cambria" w:hAnsi="Cambria" w:cs="Tahoma"/>
          <w:b/>
          <w:color w:val="auto"/>
          <w:sz w:val="22"/>
          <w:szCs w:val="22"/>
        </w:rPr>
      </w:pPr>
    </w:p>
    <w:p w:rsidR="00CC1EEA" w:rsidRPr="0086312F" w:rsidRDefault="00CC1EEA" w:rsidP="0086312F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</w:p>
    <w:sectPr w:rsidR="00CC1EEA" w:rsidRPr="0086312F" w:rsidSect="000E1610">
      <w:headerReference w:type="even" r:id="rId7"/>
      <w:footerReference w:type="even" r:id="rId8"/>
      <w:footerReference w:type="default" r:id="rId9"/>
      <w:footerReference w:type="first" r:id="rId10"/>
      <w:footnotePr>
        <w:pos w:val="beneathText"/>
      </w:footnotePr>
      <w:pgSz w:w="15840" w:h="12240" w:orient="landscape" w:code="1"/>
      <w:pgMar w:top="851" w:right="709" w:bottom="1043" w:left="170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2443" w:rsidRDefault="00382443">
      <w:r>
        <w:separator/>
      </w:r>
    </w:p>
  </w:endnote>
  <w:endnote w:type="continuationSeparator" w:id="1">
    <w:p w:rsidR="00382443" w:rsidRDefault="003824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231488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2443" w:rsidRDefault="00382443">
      <w:r>
        <w:separator/>
      </w:r>
    </w:p>
  </w:footnote>
  <w:footnote w:type="continuationSeparator" w:id="1">
    <w:p w:rsidR="00382443" w:rsidRDefault="003824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231488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2DC3C53"/>
    <w:multiLevelType w:val="hybridMultilevel"/>
    <w:tmpl w:val="1566690E"/>
    <w:lvl w:ilvl="0" w:tplc="C9D8EEC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3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A0F3770"/>
    <w:multiLevelType w:val="hybridMultilevel"/>
    <w:tmpl w:val="B12C7BA2"/>
    <w:lvl w:ilvl="0" w:tplc="7FBA5F46">
      <w:start w:val="1"/>
      <w:numFmt w:val="decimal"/>
      <w:lvlText w:val="%1)"/>
      <w:lvlJc w:val="left"/>
      <w:pPr>
        <w:ind w:left="12551" w:hanging="360"/>
      </w:pPr>
      <w:rPr>
        <w:rFonts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271" w:hanging="360"/>
      </w:pPr>
    </w:lvl>
    <w:lvl w:ilvl="2" w:tplc="0415001B" w:tentative="1">
      <w:start w:val="1"/>
      <w:numFmt w:val="lowerRoman"/>
      <w:lvlText w:val="%3."/>
      <w:lvlJc w:val="right"/>
      <w:pPr>
        <w:ind w:left="13991" w:hanging="180"/>
      </w:pPr>
    </w:lvl>
    <w:lvl w:ilvl="3" w:tplc="0415000F" w:tentative="1">
      <w:start w:val="1"/>
      <w:numFmt w:val="decimal"/>
      <w:lvlText w:val="%4."/>
      <w:lvlJc w:val="left"/>
      <w:pPr>
        <w:ind w:left="14711" w:hanging="360"/>
      </w:pPr>
    </w:lvl>
    <w:lvl w:ilvl="4" w:tplc="04150019" w:tentative="1">
      <w:start w:val="1"/>
      <w:numFmt w:val="lowerLetter"/>
      <w:lvlText w:val="%5."/>
      <w:lvlJc w:val="left"/>
      <w:pPr>
        <w:ind w:left="15431" w:hanging="360"/>
      </w:pPr>
    </w:lvl>
    <w:lvl w:ilvl="5" w:tplc="0415001B" w:tentative="1">
      <w:start w:val="1"/>
      <w:numFmt w:val="lowerRoman"/>
      <w:lvlText w:val="%6."/>
      <w:lvlJc w:val="right"/>
      <w:pPr>
        <w:ind w:left="16151" w:hanging="180"/>
      </w:pPr>
    </w:lvl>
    <w:lvl w:ilvl="6" w:tplc="0415000F" w:tentative="1">
      <w:start w:val="1"/>
      <w:numFmt w:val="decimal"/>
      <w:lvlText w:val="%7."/>
      <w:lvlJc w:val="left"/>
      <w:pPr>
        <w:ind w:left="16871" w:hanging="360"/>
      </w:pPr>
    </w:lvl>
    <w:lvl w:ilvl="7" w:tplc="04150019" w:tentative="1">
      <w:start w:val="1"/>
      <w:numFmt w:val="lowerLetter"/>
      <w:lvlText w:val="%8."/>
      <w:lvlJc w:val="left"/>
      <w:pPr>
        <w:ind w:left="17591" w:hanging="360"/>
      </w:pPr>
    </w:lvl>
    <w:lvl w:ilvl="8" w:tplc="0415001B" w:tentative="1">
      <w:start w:val="1"/>
      <w:numFmt w:val="lowerRoman"/>
      <w:lvlText w:val="%9."/>
      <w:lvlJc w:val="right"/>
      <w:pPr>
        <w:ind w:left="18311" w:hanging="180"/>
      </w:pPr>
    </w:lvl>
  </w:abstractNum>
  <w:abstractNum w:abstractNumId="27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3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5"/>
  </w:num>
  <w:num w:numId="4">
    <w:abstractNumId w:val="24"/>
  </w:num>
  <w:num w:numId="5">
    <w:abstractNumId w:val="33"/>
  </w:num>
  <w:num w:numId="6">
    <w:abstractNumId w:val="31"/>
  </w:num>
  <w:num w:numId="7">
    <w:abstractNumId w:val="32"/>
  </w:num>
  <w:num w:numId="8">
    <w:abstractNumId w:val="21"/>
  </w:num>
  <w:num w:numId="9">
    <w:abstractNumId w:val="27"/>
  </w:num>
  <w:num w:numId="10">
    <w:abstractNumId w:val="34"/>
  </w:num>
  <w:num w:numId="11">
    <w:abstractNumId w:val="25"/>
  </w:num>
  <w:num w:numId="12">
    <w:abstractNumId w:val="22"/>
  </w:num>
  <w:num w:numId="13">
    <w:abstractNumId w:val="13"/>
  </w:num>
  <w:num w:numId="14">
    <w:abstractNumId w:val="41"/>
  </w:num>
  <w:num w:numId="15">
    <w:abstractNumId w:val="12"/>
  </w:num>
  <w:num w:numId="16">
    <w:abstractNumId w:val="15"/>
  </w:num>
  <w:num w:numId="17">
    <w:abstractNumId w:val="23"/>
  </w:num>
  <w:num w:numId="18">
    <w:abstractNumId w:val="30"/>
  </w:num>
  <w:num w:numId="19">
    <w:abstractNumId w:val="29"/>
  </w:num>
  <w:num w:numId="20">
    <w:abstractNumId w:val="36"/>
  </w:num>
  <w:num w:numId="21">
    <w:abstractNumId w:val="20"/>
  </w:num>
  <w:num w:numId="22">
    <w:abstractNumId w:val="38"/>
  </w:num>
  <w:num w:numId="23">
    <w:abstractNumId w:val="37"/>
  </w:num>
  <w:num w:numId="24">
    <w:abstractNumId w:val="19"/>
  </w:num>
  <w:num w:numId="25">
    <w:abstractNumId w:val="39"/>
  </w:num>
  <w:num w:numId="26">
    <w:abstractNumId w:val="40"/>
  </w:num>
  <w:num w:numId="27">
    <w:abstractNumId w:val="18"/>
  </w:num>
  <w:num w:numId="28">
    <w:abstractNumId w:val="14"/>
  </w:num>
  <w:num w:numId="29">
    <w:abstractNumId w:val="28"/>
  </w:num>
  <w:num w:numId="3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</w:num>
  <w:num w:numId="32">
    <w:abstractNumId w:val="17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stylePaneFormatFilter w:val="3F01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92162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00DB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6E85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621D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DE"/>
    <w:rsid w:val="000F0164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487"/>
    <w:rsid w:val="001679F6"/>
    <w:rsid w:val="00170FE7"/>
    <w:rsid w:val="001724FC"/>
    <w:rsid w:val="0017336C"/>
    <w:rsid w:val="00174742"/>
    <w:rsid w:val="001760D4"/>
    <w:rsid w:val="00176C67"/>
    <w:rsid w:val="00177BE7"/>
    <w:rsid w:val="0018235C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03"/>
    <w:rsid w:val="00194611"/>
    <w:rsid w:val="0019771E"/>
    <w:rsid w:val="00197A99"/>
    <w:rsid w:val="00197B81"/>
    <w:rsid w:val="001A1F43"/>
    <w:rsid w:val="001A1F9E"/>
    <w:rsid w:val="001A2813"/>
    <w:rsid w:val="001A4FD6"/>
    <w:rsid w:val="001A5377"/>
    <w:rsid w:val="001A684D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403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1488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5D26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88D"/>
    <w:rsid w:val="002A0AA6"/>
    <w:rsid w:val="002A1247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5D82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6F9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443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0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0EB2"/>
    <w:rsid w:val="00401073"/>
    <w:rsid w:val="00403126"/>
    <w:rsid w:val="00403D79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7568"/>
    <w:rsid w:val="00417F4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2915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278D"/>
    <w:rsid w:val="004A2CAC"/>
    <w:rsid w:val="004A322F"/>
    <w:rsid w:val="004A4011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3C82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73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242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A7981"/>
    <w:rsid w:val="005B0634"/>
    <w:rsid w:val="005B0859"/>
    <w:rsid w:val="005B0B23"/>
    <w:rsid w:val="005B0B47"/>
    <w:rsid w:val="005B0EC2"/>
    <w:rsid w:val="005B255A"/>
    <w:rsid w:val="005B3A70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107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67DC"/>
    <w:rsid w:val="006E6B8F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861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5DB8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87323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4ED5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5DC6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12F"/>
    <w:rsid w:val="008635FB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498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0BB"/>
    <w:rsid w:val="00935B7C"/>
    <w:rsid w:val="00936D2C"/>
    <w:rsid w:val="00936FD3"/>
    <w:rsid w:val="009372F4"/>
    <w:rsid w:val="00937344"/>
    <w:rsid w:val="00937504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2D1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1DCA"/>
    <w:rsid w:val="00AA223A"/>
    <w:rsid w:val="00AA3AA4"/>
    <w:rsid w:val="00AA3EC8"/>
    <w:rsid w:val="00AA4DB5"/>
    <w:rsid w:val="00AA59F6"/>
    <w:rsid w:val="00AA6891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0925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3B05"/>
    <w:rsid w:val="00BB402E"/>
    <w:rsid w:val="00BB41B9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C0064B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563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EEA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02E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D7D65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21F"/>
    <w:rsid w:val="00E80348"/>
    <w:rsid w:val="00E80536"/>
    <w:rsid w:val="00E808F0"/>
    <w:rsid w:val="00E812AB"/>
    <w:rsid w:val="00E81A95"/>
    <w:rsid w:val="00E81BC0"/>
    <w:rsid w:val="00E81C6C"/>
    <w:rsid w:val="00E82239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39F8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145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1014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apawlik</cp:lastModifiedBy>
  <cp:revision>35</cp:revision>
  <cp:lastPrinted>2018-05-28T09:48:00Z</cp:lastPrinted>
  <dcterms:created xsi:type="dcterms:W3CDTF">2018-05-28T06:38:00Z</dcterms:created>
  <dcterms:modified xsi:type="dcterms:W3CDTF">2022-05-18T08:48:00Z</dcterms:modified>
</cp:coreProperties>
</file>