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DF727D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Przystępując do postępowania o udzielenie zamówienia publicznego prowadzonego przez:</w:t>
      </w:r>
    </w:p>
    <w:p w:rsidR="00DE1D34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Gminę</w:t>
      </w:r>
      <w:r w:rsidR="00DE1D34" w:rsidRPr="005A30A8">
        <w:rPr>
          <w:rFonts w:asciiTheme="minorHAnsi" w:hAnsiTheme="minorHAnsi" w:cstheme="minorHAnsi"/>
          <w:b/>
          <w:szCs w:val="24"/>
        </w:rPr>
        <w:t xml:space="preserve"> - Miasto Tomaszów Mazowiecki</w:t>
      </w:r>
    </w:p>
    <w:p w:rsidR="00DE1D34" w:rsidRPr="005A30A8" w:rsidRDefault="000C67C8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ul. POW 10/16, </w:t>
      </w:r>
      <w:r w:rsidR="00DE1D34" w:rsidRPr="005A30A8">
        <w:rPr>
          <w:rFonts w:asciiTheme="minorHAnsi" w:hAnsiTheme="minorHAnsi" w:cstheme="minorHAnsi"/>
          <w:b/>
          <w:bCs/>
          <w:sz w:val="24"/>
          <w:szCs w:val="24"/>
        </w:rPr>
        <w:t>97-200 Tomaszów Mazowiecki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>NIP 773-16-56-546, REGON 590648310</w:t>
      </w:r>
    </w:p>
    <w:p w:rsidR="00DF727D" w:rsidRPr="005A30A8" w:rsidRDefault="00A23A6E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przedstawiam formularz oferty </w:t>
      </w:r>
      <w:r w:rsidR="00DF727D" w:rsidRPr="005A30A8">
        <w:rPr>
          <w:rFonts w:asciiTheme="minorHAnsi" w:hAnsiTheme="minorHAnsi" w:cstheme="minorHAnsi"/>
          <w:b/>
          <w:bCs/>
          <w:sz w:val="24"/>
          <w:szCs w:val="24"/>
        </w:rPr>
        <w:t>na przedmiotowe zamówienie.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</w:rPr>
      </w:pPr>
    </w:p>
    <w:p w:rsidR="00DF727D" w:rsidRPr="005A30A8" w:rsidRDefault="00DF727D" w:rsidP="00951700">
      <w:pPr>
        <w:ind w:left="426" w:hanging="426"/>
        <w:rPr>
          <w:rFonts w:asciiTheme="minorHAnsi" w:hAnsiTheme="minorHAnsi" w:cstheme="minorHAnsi"/>
          <w:b/>
          <w:bCs/>
        </w:rPr>
      </w:pPr>
    </w:p>
    <w:p w:rsidR="00D15570" w:rsidRPr="005A30A8" w:rsidRDefault="00DF727D" w:rsidP="0074454D">
      <w:pPr>
        <w:ind w:left="426" w:hanging="426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5A30A8">
        <w:rPr>
          <w:rFonts w:asciiTheme="minorHAnsi" w:hAnsiTheme="minorHAnsi" w:cstheme="minorHAnsi"/>
          <w:b/>
          <w:bCs/>
          <w:sz w:val="40"/>
          <w:szCs w:val="40"/>
        </w:rPr>
        <w:t>FORMULARZ OFERTY</w:t>
      </w:r>
    </w:p>
    <w:p w:rsidR="00874DCA" w:rsidRPr="005A30A8" w:rsidRDefault="00874DCA" w:rsidP="00DF727D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  <w:sz w:val="10"/>
          <w:szCs w:val="10"/>
        </w:rPr>
      </w:pP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Cs/>
        </w:rPr>
      </w:pPr>
      <w:r w:rsidRPr="005A30A8">
        <w:rPr>
          <w:rFonts w:asciiTheme="minorHAnsi" w:eastAsia="Bookman Old Style" w:hAnsiTheme="minorHAnsi" w:cstheme="minorHAnsi"/>
          <w:bCs/>
        </w:rPr>
        <w:t>Wykonawca i dane kontaktowe:</w:t>
      </w: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5A30A8" w:rsidTr="000D5F4F">
        <w:tc>
          <w:tcPr>
            <w:tcW w:w="5903" w:type="dxa"/>
            <w:gridSpan w:val="2"/>
            <w:vMerge w:val="restart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5A30A8" w:rsidRDefault="00984753" w:rsidP="000B5E31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  <w:t xml:space="preserve">W przypadku podmiotów składających ofertę wspólnie </w:t>
            </w:r>
          </w:p>
        </w:tc>
      </w:tr>
      <w:tr w:rsidR="00984753" w:rsidRPr="005A30A8" w:rsidTr="000D5F4F">
        <w:tc>
          <w:tcPr>
            <w:tcW w:w="5903" w:type="dxa"/>
            <w:gridSpan w:val="2"/>
            <w:vMerge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Nazwa </w:t>
            </w: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742609">
            <w:pPr>
              <w:shd w:val="clear" w:color="auto" w:fill="FFFFFF"/>
              <w:ind w:hanging="426"/>
              <w:jc w:val="right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Adres 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NIP: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REGON: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Nr telefonu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Adres e mail: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Osoba do kontaktów: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 xml:space="preserve">Wykonawca jest: </w:t>
            </w:r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Mikroprzedsiębiorstwem</w:t>
            </w:r>
            <w:proofErr w:type="spellEnd"/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bądź małym lub średnim przedsiębiorstwem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i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zgodnie z definicją zawartą w zaleceniu Komisji z dnia 6 maja 2003 r. dotyczącym definicji </w:t>
            </w: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</w:t>
            </w:r>
            <w:proofErr w:type="spellEnd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:rsidR="0036573D" w:rsidRPr="005A30A8" w:rsidRDefault="0036573D" w:rsidP="00984753">
      <w:pPr>
        <w:shd w:val="clear" w:color="auto" w:fill="FFFFFF"/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</w:p>
    <w:p w:rsidR="0072565F" w:rsidRPr="00C90F6D" w:rsidRDefault="0090157F" w:rsidP="0072565F">
      <w:pPr>
        <w:shd w:val="clear" w:color="auto" w:fill="FFFFFF"/>
        <w:spacing w:line="276" w:lineRule="auto"/>
        <w:jc w:val="both"/>
        <w:rPr>
          <w:rStyle w:val="markedcontent"/>
          <w:rFonts w:asciiTheme="minorHAnsi" w:eastAsia="Bookman Old Style" w:hAnsiTheme="minorHAnsi" w:cstheme="minorHAnsi"/>
          <w:sz w:val="24"/>
          <w:szCs w:val="24"/>
        </w:rPr>
      </w:pPr>
      <w:r w:rsidRPr="005A30A8">
        <w:rPr>
          <w:rFonts w:asciiTheme="minorHAnsi" w:eastAsia="Bookman Old Style" w:hAnsiTheme="minorHAnsi" w:cstheme="minorHAnsi"/>
          <w:sz w:val="24"/>
          <w:szCs w:val="24"/>
        </w:rPr>
        <w:t>Składając ofertę w postępowaniu o udzielenie zamówienia publicznego prowadzonego w trybie</w:t>
      </w:r>
      <w:r w:rsidR="004E4F91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672866" w:rsidRPr="005A30A8">
        <w:rPr>
          <w:rFonts w:asciiTheme="minorHAnsi" w:eastAsia="Bookman Old Style" w:hAnsiTheme="minorHAnsi" w:cstheme="minorHAnsi"/>
          <w:sz w:val="24"/>
          <w:szCs w:val="24"/>
        </w:rPr>
        <w:t>podstawowym</w:t>
      </w:r>
      <w:r w:rsidRPr="005A30A8">
        <w:rPr>
          <w:rFonts w:asciiTheme="minorHAnsi" w:eastAsia="Bookman Old Style" w:hAnsiTheme="minorHAnsi" w:cstheme="minorHAnsi"/>
          <w:sz w:val="24"/>
          <w:szCs w:val="24"/>
        </w:rPr>
        <w:t>, którego przedmiotem jest:</w:t>
      </w:r>
      <w:r w:rsidR="00DE1D34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D759EC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>Budowa boiska wielofunkcyjnego w osiedlu Białobrzegi,</w:t>
      </w:r>
    </w:p>
    <w:p w:rsidR="0036573D" w:rsidRPr="005A30A8" w:rsidRDefault="0036573D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90157F" w:rsidRPr="005A30A8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  <w:sz w:val="36"/>
          <w:szCs w:val="36"/>
        </w:rPr>
      </w:pPr>
      <w:r w:rsidRPr="005A30A8">
        <w:rPr>
          <w:rFonts w:asciiTheme="minorHAnsi" w:eastAsia="Bookman Old Style" w:hAnsiTheme="minorHAnsi" w:cstheme="minorHAnsi"/>
          <w:b/>
          <w:sz w:val="36"/>
          <w:szCs w:val="36"/>
        </w:rPr>
        <w:t>Oświadczam/y, że: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90157F" w:rsidRPr="005A30A8" w:rsidRDefault="00967F4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>
        <w:rPr>
          <w:rFonts w:asciiTheme="minorHAnsi" w:eastAsia="Bookman Old Style" w:hAnsiTheme="minorHAnsi" w:cstheme="minorHAnsi"/>
        </w:rPr>
        <w:lastRenderedPageBreak/>
        <w:t>-</w:t>
      </w:r>
      <w:r>
        <w:rPr>
          <w:rFonts w:asciiTheme="minorHAnsi" w:eastAsia="Bookman Old Style" w:hAnsiTheme="minorHAnsi" w:cstheme="minorHAnsi"/>
        </w:rPr>
        <w:tab/>
        <w:t>zapoznaliśmy się z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>
        <w:rPr>
          <w:rFonts w:asciiTheme="minorHAnsi" w:eastAsia="Bookman Old Style" w:hAnsiTheme="minorHAnsi" w:cstheme="minorHAnsi"/>
        </w:rPr>
        <w:t>ogłoszeniem</w:t>
      </w:r>
      <w:r w:rsidRPr="005A30A8">
        <w:rPr>
          <w:rFonts w:asciiTheme="minorHAnsi" w:eastAsia="Bookman Old Style" w:hAnsiTheme="minorHAnsi" w:cstheme="minorHAnsi"/>
        </w:rPr>
        <w:t xml:space="preserve"> o zamówieniu, </w:t>
      </w:r>
      <w:r>
        <w:rPr>
          <w:rFonts w:asciiTheme="minorHAnsi" w:eastAsia="Bookman Old Style" w:hAnsiTheme="minorHAnsi" w:cstheme="minorHAnsi"/>
        </w:rPr>
        <w:t xml:space="preserve">oraz ze </w:t>
      </w:r>
      <w:r w:rsidR="0090157F" w:rsidRPr="005A30A8">
        <w:rPr>
          <w:rFonts w:asciiTheme="minorHAnsi" w:eastAsia="Bookman Old Style" w:hAnsiTheme="minorHAnsi" w:cstheme="minorHAnsi"/>
        </w:rPr>
        <w:t xml:space="preserve">Specyfikacją Warunków </w:t>
      </w:r>
      <w:r w:rsidR="00DF727D" w:rsidRPr="005A30A8">
        <w:rPr>
          <w:rFonts w:asciiTheme="minorHAnsi" w:eastAsia="Bookman Old Style" w:hAnsiTheme="minorHAnsi" w:cstheme="minorHAnsi"/>
        </w:rPr>
        <w:t>Zamówienia (S</w:t>
      </w:r>
      <w:r w:rsidR="005A30A8">
        <w:rPr>
          <w:rFonts w:asciiTheme="minorHAnsi" w:eastAsia="Bookman Old Style" w:hAnsiTheme="minorHAnsi" w:cstheme="minorHAnsi"/>
        </w:rPr>
        <w:t xml:space="preserve">WZ), </w:t>
      </w:r>
      <w:r w:rsidR="0090157F" w:rsidRPr="005A30A8">
        <w:rPr>
          <w:rFonts w:asciiTheme="minorHAnsi" w:eastAsia="Bookman Old Style" w:hAnsiTheme="minorHAnsi" w:cstheme="minorHAnsi"/>
        </w:rPr>
        <w:t>wzorem umowy, szczegółowym opisem przedmiotu zamówienia</w:t>
      </w:r>
      <w:r w:rsidR="000C55AC" w:rsidRPr="005A30A8">
        <w:rPr>
          <w:rFonts w:asciiTheme="minorHAnsi" w:eastAsia="Bookman Old Style" w:hAnsiTheme="minorHAnsi" w:cstheme="minorHAnsi"/>
        </w:rPr>
        <w:t>,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 w:rsidR="00AA3AA4" w:rsidRPr="005A30A8">
        <w:rPr>
          <w:rFonts w:asciiTheme="minorHAnsi" w:eastAsia="Bookman Old Style" w:hAnsiTheme="minorHAnsi" w:cstheme="minorHAnsi"/>
        </w:rPr>
        <w:t>kosztorysami, specyfikacj</w:t>
      </w:r>
      <w:r>
        <w:rPr>
          <w:rFonts w:asciiTheme="minorHAnsi" w:eastAsia="Bookman Old Style" w:hAnsiTheme="minorHAnsi" w:cstheme="minorHAnsi"/>
        </w:rPr>
        <w:t>ą</w:t>
      </w:r>
      <w:r w:rsidR="00AA3AA4" w:rsidRPr="005A30A8">
        <w:rPr>
          <w:rFonts w:asciiTheme="minorHAnsi" w:eastAsia="Bookman Old Style" w:hAnsiTheme="minorHAnsi" w:cstheme="minorHAnsi"/>
        </w:rPr>
        <w:t xml:space="preserve"> techniczną, </w:t>
      </w:r>
      <w:r w:rsidR="005565F4" w:rsidRPr="005A30A8">
        <w:rPr>
          <w:rFonts w:asciiTheme="minorHAnsi" w:eastAsia="Bookman Old Style" w:hAnsiTheme="minorHAnsi" w:cstheme="minorHAnsi"/>
        </w:rPr>
        <w:t>zmianami</w:t>
      </w:r>
      <w:r w:rsidR="005A30A8">
        <w:rPr>
          <w:rFonts w:asciiTheme="minorHAnsi" w:eastAsia="Bookman Old Style" w:hAnsiTheme="minorHAnsi" w:cstheme="minorHAnsi"/>
        </w:rPr>
        <w:t xml:space="preserve"> i wyjaśnieniami dokonywanymi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="0090157F" w:rsidRPr="005A30A8">
        <w:rPr>
          <w:rFonts w:asciiTheme="minorHAnsi" w:eastAsia="Bookman Old Style" w:hAnsiTheme="minorHAnsi" w:cstheme="minorHAnsi"/>
        </w:rPr>
        <w:t>w trakcie postępowania,</w:t>
      </w:r>
      <w:r w:rsidR="00403D79" w:rsidRPr="005A30A8">
        <w:rPr>
          <w:rFonts w:asciiTheme="minorHAnsi" w:eastAsia="Bookman Old Style" w:hAnsiTheme="minorHAnsi" w:cstheme="minorHAnsi"/>
        </w:rPr>
        <w:t xml:space="preserve"> </w:t>
      </w:r>
      <w:r w:rsidR="0090157F" w:rsidRPr="005A30A8">
        <w:rPr>
          <w:rFonts w:asciiTheme="minorHAnsi" w:eastAsia="Bookman Old Style" w:hAnsiTheme="minorHAnsi" w:cstheme="minorHAnsi"/>
        </w:rPr>
        <w:t xml:space="preserve">w </w:t>
      </w:r>
      <w:r w:rsidR="005565F4" w:rsidRPr="005A30A8">
        <w:rPr>
          <w:rFonts w:asciiTheme="minorHAnsi" w:eastAsia="Bookman Old Style" w:hAnsiTheme="minorHAnsi" w:cstheme="minorHAnsi"/>
        </w:rPr>
        <w:t>całości</w:t>
      </w:r>
      <w:r w:rsidR="0090157F" w:rsidRPr="005A30A8">
        <w:rPr>
          <w:rFonts w:asciiTheme="minorHAnsi" w:eastAsia="Bookman Old Style" w:hAnsiTheme="minorHAnsi" w:cstheme="minorHAnsi"/>
        </w:rPr>
        <w:t xml:space="preserve"> je akceptujemy i</w:t>
      </w:r>
      <w:r w:rsidR="005A30A8">
        <w:rPr>
          <w:rFonts w:asciiTheme="minorHAnsi" w:eastAsia="Bookman Old Style" w:hAnsiTheme="minorHAnsi" w:cstheme="minorHAnsi"/>
        </w:rPr>
        <w:t xml:space="preserve"> przyjmujemy jako obowiązujące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="0090157F" w:rsidRPr="005A30A8">
        <w:rPr>
          <w:rFonts w:asciiTheme="minorHAnsi" w:eastAsia="Bookman Old Style" w:hAnsiTheme="minorHAnsi" w:cstheme="minorHAnsi"/>
        </w:rPr>
        <w:t>w</w:t>
      </w:r>
      <w:r w:rsidR="003952BE" w:rsidRPr="005A30A8">
        <w:rPr>
          <w:rFonts w:asciiTheme="minorHAnsi" w:eastAsia="Bookman Old Style" w:hAnsiTheme="minorHAnsi" w:cstheme="minorHAnsi"/>
        </w:rPr>
        <w:t xml:space="preserve"> pełnym zakresie postanowienia </w:t>
      </w:r>
      <w:r w:rsidR="00276663" w:rsidRPr="005A30A8">
        <w:rPr>
          <w:rFonts w:asciiTheme="minorHAnsi" w:eastAsia="Bookman Old Style" w:hAnsiTheme="minorHAnsi" w:cstheme="minorHAnsi"/>
        </w:rPr>
        <w:t>w niej określone,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AD3CAA" w:rsidRPr="005A30A8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przedstawione we wstępnym oświadczeniu</w:t>
      </w:r>
      <w:r w:rsidR="00984753" w:rsidRPr="005A30A8">
        <w:rPr>
          <w:rFonts w:asciiTheme="minorHAnsi" w:eastAsia="Bookman Old Style" w:hAnsiTheme="minorHAnsi" w:cstheme="minorHAnsi"/>
        </w:rPr>
        <w:t xml:space="preserve"> </w:t>
      </w:r>
      <w:r w:rsidR="00F67C37" w:rsidRPr="005A30A8">
        <w:rPr>
          <w:rFonts w:asciiTheme="minorHAnsi" w:eastAsia="Bookman Old Style" w:hAnsiTheme="minorHAnsi" w:cstheme="minorHAnsi"/>
        </w:rPr>
        <w:t>informacje</w:t>
      </w:r>
      <w:r w:rsidR="00E953AA" w:rsidRPr="005A30A8">
        <w:rPr>
          <w:rFonts w:asciiTheme="minorHAnsi" w:eastAsia="Bookman Old Style" w:hAnsiTheme="minorHAnsi" w:cstheme="minorHAnsi"/>
        </w:rPr>
        <w:t xml:space="preserve"> </w:t>
      </w:r>
      <w:r w:rsidR="00967F4F">
        <w:rPr>
          <w:rFonts w:asciiTheme="minorHAnsi" w:eastAsia="Bookman Old Style" w:hAnsiTheme="minorHAnsi" w:cstheme="minorHAnsi"/>
        </w:rPr>
        <w:t>–</w:t>
      </w:r>
      <w:r w:rsidR="00E953AA" w:rsidRPr="005A30A8">
        <w:rPr>
          <w:rFonts w:asciiTheme="minorHAnsi" w:eastAsia="Bookman Old Style" w:hAnsiTheme="minorHAnsi" w:cstheme="minorHAnsi"/>
        </w:rPr>
        <w:t xml:space="preserve"> </w:t>
      </w:r>
      <w:r w:rsidR="00967F4F">
        <w:rPr>
          <w:rFonts w:asciiTheme="minorHAnsi" w:eastAsia="Bookman Old Style" w:hAnsiTheme="minorHAnsi" w:cstheme="minorHAnsi"/>
        </w:rPr>
        <w:t>załączonym do</w:t>
      </w:r>
      <w:r w:rsidR="00984753" w:rsidRPr="005A30A8">
        <w:rPr>
          <w:rFonts w:asciiTheme="minorHAnsi" w:eastAsia="Bookman Old Style" w:hAnsiTheme="minorHAnsi" w:cstheme="minorHAnsi"/>
        </w:rPr>
        <w:t xml:space="preserve"> oferty</w:t>
      </w:r>
      <w:r w:rsidRPr="005A30A8">
        <w:rPr>
          <w:rFonts w:asciiTheme="minorHAnsi" w:eastAsia="Bookman Old Style" w:hAnsiTheme="minorHAnsi" w:cstheme="minorHAnsi"/>
        </w:rPr>
        <w:t xml:space="preserve"> </w:t>
      </w:r>
      <w:r w:rsidR="00276663" w:rsidRPr="005A30A8">
        <w:rPr>
          <w:rFonts w:asciiTheme="minorHAnsi" w:eastAsia="Bookman Old Style" w:hAnsiTheme="minorHAnsi" w:cstheme="minorHAnsi"/>
        </w:rPr>
        <w:t>są prawdziwe,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90157F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w</w:t>
      </w:r>
      <w:r w:rsidR="0090157F" w:rsidRPr="005A30A8">
        <w:rPr>
          <w:rFonts w:asciiTheme="minorHAnsi" w:eastAsia="Bookman Old Style" w:hAnsiTheme="minorHAnsi" w:cstheme="minorHAnsi"/>
        </w:rPr>
        <w:t xml:space="preserve"> przypadku wyboru naszej oferty zobowiązujemy się do zawarcia umowy zgodnej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  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 w:rsidR="0044402B" w:rsidRPr="005A30A8">
        <w:rPr>
          <w:rFonts w:asciiTheme="minorHAnsi" w:eastAsia="Bookman Old Style" w:hAnsiTheme="minorHAnsi" w:cstheme="minorHAnsi"/>
        </w:rPr>
        <w:t xml:space="preserve">z proponowanym </w:t>
      </w:r>
      <w:r w:rsidR="0090157F" w:rsidRPr="005A30A8">
        <w:rPr>
          <w:rFonts w:asciiTheme="minorHAnsi" w:eastAsia="Bookman Old Style" w:hAnsiTheme="minorHAnsi" w:cstheme="minorHAnsi"/>
        </w:rPr>
        <w:t>wzorem</w:t>
      </w:r>
      <w:r w:rsidR="0044402B" w:rsidRPr="005A30A8">
        <w:rPr>
          <w:rFonts w:asciiTheme="minorHAnsi" w:eastAsia="Bookman Old Style" w:hAnsiTheme="minorHAnsi" w:cstheme="minorHAnsi"/>
        </w:rPr>
        <w:t>, w miejscu</w:t>
      </w:r>
      <w:r w:rsidR="0090157F" w:rsidRPr="005A30A8">
        <w:rPr>
          <w:rFonts w:asciiTheme="minorHAnsi" w:eastAsia="Bookman Old Style" w:hAnsiTheme="minorHAnsi" w:cstheme="minorHAnsi"/>
        </w:rPr>
        <w:t xml:space="preserve"> i terminie </w:t>
      </w:r>
      <w:r w:rsidRPr="005A30A8">
        <w:rPr>
          <w:rFonts w:asciiTheme="minorHAnsi" w:eastAsia="Bookman Old Style" w:hAnsiTheme="minorHAnsi" w:cstheme="minorHAnsi"/>
        </w:rPr>
        <w:t xml:space="preserve">wyznaczonym przez </w:t>
      </w:r>
      <w:r w:rsidR="009451C0" w:rsidRPr="005A30A8">
        <w:rPr>
          <w:rFonts w:asciiTheme="minorHAnsi" w:eastAsia="Bookman Old Style" w:hAnsiTheme="minorHAnsi" w:cstheme="minorHAnsi"/>
        </w:rPr>
        <w:t>z</w:t>
      </w:r>
      <w:r w:rsidRPr="005A30A8">
        <w:rPr>
          <w:rFonts w:asciiTheme="minorHAnsi" w:eastAsia="Bookman Old Style" w:hAnsiTheme="minorHAnsi" w:cstheme="minorHAnsi"/>
        </w:rPr>
        <w:t>amawiającego,</w:t>
      </w:r>
      <w:r w:rsidR="0044402B" w:rsidRPr="005A30A8">
        <w:rPr>
          <w:rFonts w:asciiTheme="minorHAnsi" w:eastAsia="Bookman Old Style" w:hAnsiTheme="minorHAnsi" w:cstheme="minorHAnsi"/>
        </w:rPr>
        <w:t xml:space="preserve"> 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</w:t>
      </w:r>
      <w:r w:rsidR="0044402B" w:rsidRPr="005A30A8">
        <w:rPr>
          <w:rFonts w:asciiTheme="minorHAnsi" w:eastAsia="Bookman Old Style" w:hAnsiTheme="minorHAnsi" w:cstheme="minorHAnsi"/>
        </w:rPr>
        <w:t>a także do wypełnienia dodatkowych wymogów</w:t>
      </w:r>
      <w:r w:rsidR="00DF727D" w:rsidRPr="005A30A8">
        <w:rPr>
          <w:rFonts w:asciiTheme="minorHAnsi" w:eastAsia="Bookman Old Style" w:hAnsiTheme="minorHAnsi" w:cstheme="minorHAnsi"/>
        </w:rPr>
        <w:t xml:space="preserve"> formalnych, o których mowa w S</w:t>
      </w:r>
      <w:r w:rsidR="0044402B" w:rsidRPr="005A30A8">
        <w:rPr>
          <w:rFonts w:asciiTheme="minorHAnsi" w:eastAsia="Bookman Old Style" w:hAnsiTheme="minorHAnsi" w:cstheme="minorHAnsi"/>
        </w:rPr>
        <w:t>WZ,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  <w:sz w:val="20"/>
          <w:szCs w:val="20"/>
        </w:rPr>
      </w:pPr>
    </w:p>
    <w:p w:rsidR="00276663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  <w:sz w:val="20"/>
          <w:szCs w:val="20"/>
        </w:rPr>
        <w:t>-</w:t>
      </w:r>
      <w:r w:rsidRPr="005A30A8">
        <w:rPr>
          <w:rFonts w:asciiTheme="minorHAnsi" w:eastAsia="Bookman Old Style" w:hAnsiTheme="minorHAnsi" w:cstheme="minorHAnsi"/>
          <w:sz w:val="20"/>
          <w:szCs w:val="20"/>
        </w:rPr>
        <w:tab/>
      </w:r>
      <w:r w:rsidRPr="005A30A8">
        <w:rPr>
          <w:rFonts w:asciiTheme="minorHAnsi" w:eastAsia="Bookman Old Style" w:hAnsiTheme="minorHAnsi" w:cstheme="minorHAnsi"/>
        </w:rPr>
        <w:t>zobowiązujemy się wykonywać zamówienie</w:t>
      </w:r>
      <w:r w:rsidRPr="005A30A8">
        <w:rPr>
          <w:rFonts w:asciiTheme="minorHAnsi" w:eastAsia="Bookman Old Style" w:hAnsiTheme="minorHAnsi" w:cstheme="minorHAnsi"/>
          <w:color w:val="FF0000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 xml:space="preserve">związane z realizacją przedmiotu umowy zgodnie </w:t>
      </w:r>
      <w:r w:rsidR="00967F4F">
        <w:rPr>
          <w:rFonts w:asciiTheme="minorHAnsi" w:eastAsia="Bookman Old Style" w:hAnsiTheme="minorHAnsi" w:cstheme="minorHAnsi"/>
        </w:rPr>
        <w:t xml:space="preserve">             </w:t>
      </w:r>
      <w:r w:rsidRPr="005A30A8">
        <w:rPr>
          <w:rFonts w:asciiTheme="minorHAnsi" w:eastAsia="Bookman Old Style" w:hAnsiTheme="minorHAnsi" w:cstheme="minorHAnsi"/>
        </w:rPr>
        <w:t xml:space="preserve">z opisem przedmiotu zamówienia, </w:t>
      </w:r>
      <w:r w:rsidR="00AA3AA4" w:rsidRPr="005A30A8">
        <w:rPr>
          <w:rFonts w:asciiTheme="minorHAnsi" w:eastAsia="Bookman Old Style" w:hAnsiTheme="minorHAnsi" w:cstheme="minorHAnsi"/>
        </w:rPr>
        <w:t xml:space="preserve">dokumentacją </w:t>
      </w:r>
      <w:r w:rsidR="003C71FC">
        <w:rPr>
          <w:rFonts w:asciiTheme="minorHAnsi" w:eastAsia="Bookman Old Style" w:hAnsiTheme="minorHAnsi" w:cstheme="minorHAnsi"/>
        </w:rPr>
        <w:t>projektową</w:t>
      </w:r>
      <w:r w:rsidR="00AA3AA4" w:rsidRPr="005A30A8">
        <w:rPr>
          <w:rFonts w:asciiTheme="minorHAnsi" w:eastAsia="Bookman Old Style" w:hAnsiTheme="minorHAnsi" w:cstheme="minorHAnsi"/>
        </w:rPr>
        <w:t xml:space="preserve">, </w:t>
      </w:r>
      <w:r w:rsidRPr="005A30A8">
        <w:rPr>
          <w:rFonts w:asciiTheme="minorHAnsi" w:eastAsia="Bookman Old Style" w:hAnsiTheme="minorHAnsi" w:cstheme="minorHAnsi"/>
        </w:rPr>
        <w:t xml:space="preserve">obowiązującymi przepisami prawa </w:t>
      </w:r>
      <w:r w:rsidR="00967F4F">
        <w:rPr>
          <w:rFonts w:asciiTheme="minorHAnsi" w:eastAsia="Bookman Old Style" w:hAnsiTheme="minorHAnsi" w:cstheme="minorHAnsi"/>
        </w:rPr>
        <w:t xml:space="preserve">                    </w:t>
      </w:r>
      <w:r w:rsidRPr="005A30A8">
        <w:rPr>
          <w:rFonts w:asciiTheme="minorHAnsi" w:eastAsia="Bookman Old Style" w:hAnsiTheme="minorHAnsi" w:cstheme="minorHAnsi"/>
        </w:rPr>
        <w:t>i normami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z zachowanie</w:t>
      </w:r>
      <w:r w:rsidR="00AA3AA4" w:rsidRPr="005A30A8">
        <w:rPr>
          <w:rFonts w:asciiTheme="minorHAnsi" w:eastAsia="Bookman Old Style" w:hAnsiTheme="minorHAnsi" w:cstheme="minorHAnsi"/>
        </w:rPr>
        <w:t>m należytej staranności za cenę</w:t>
      </w:r>
      <w:r w:rsidRPr="005A30A8">
        <w:rPr>
          <w:rFonts w:asciiTheme="minorHAnsi" w:eastAsia="Bookman Old Style" w:hAnsiTheme="minorHAnsi" w:cstheme="minorHAnsi"/>
        </w:rPr>
        <w:t xml:space="preserve"> wskazaną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 formularzu oferty,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874DCA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uważamy się za związanych niniejszą ofertą</w:t>
      </w:r>
      <w:r w:rsidR="00DF727D" w:rsidRPr="005A30A8">
        <w:rPr>
          <w:rFonts w:asciiTheme="minorHAnsi" w:eastAsia="Bookman Old Style" w:hAnsiTheme="minorHAnsi" w:cstheme="minorHAnsi"/>
        </w:rPr>
        <w:t xml:space="preserve"> </w:t>
      </w:r>
      <w:r w:rsidR="00967F4F">
        <w:rPr>
          <w:rFonts w:asciiTheme="minorHAnsi" w:eastAsia="Bookman Old Style" w:hAnsiTheme="minorHAnsi" w:cstheme="minorHAnsi"/>
        </w:rPr>
        <w:t>w dacie</w:t>
      </w:r>
      <w:r w:rsidR="003C71FC">
        <w:rPr>
          <w:rFonts w:asciiTheme="minorHAnsi" w:eastAsia="Bookman Old Style" w:hAnsiTheme="minorHAnsi" w:cstheme="minorHAnsi"/>
        </w:rPr>
        <w:t xml:space="preserve"> </w:t>
      </w:r>
      <w:r w:rsidR="00DF727D" w:rsidRPr="005A30A8">
        <w:rPr>
          <w:rFonts w:asciiTheme="minorHAnsi" w:eastAsia="Bookman Old Style" w:hAnsiTheme="minorHAnsi" w:cstheme="minorHAnsi"/>
        </w:rPr>
        <w:t>wskazan</w:t>
      </w:r>
      <w:r w:rsidR="00967F4F">
        <w:rPr>
          <w:rFonts w:asciiTheme="minorHAnsi" w:eastAsia="Bookman Old Style" w:hAnsiTheme="minorHAnsi" w:cstheme="minorHAnsi"/>
        </w:rPr>
        <w:t>ej</w:t>
      </w:r>
      <w:r w:rsidR="00DF727D" w:rsidRPr="005A30A8">
        <w:rPr>
          <w:rFonts w:asciiTheme="minorHAnsi" w:eastAsia="Bookman Old Style" w:hAnsiTheme="minorHAnsi" w:cstheme="minorHAnsi"/>
        </w:rPr>
        <w:t xml:space="preserve"> przez zamawiającego </w:t>
      </w:r>
      <w:r w:rsidR="00967F4F">
        <w:rPr>
          <w:rFonts w:asciiTheme="minorHAnsi" w:eastAsia="Bookman Old Style" w:hAnsiTheme="minorHAnsi" w:cstheme="minorHAnsi"/>
        </w:rPr>
        <w:t xml:space="preserve">                            </w:t>
      </w:r>
      <w:r w:rsidR="00DF727D" w:rsidRPr="005A30A8">
        <w:rPr>
          <w:rFonts w:asciiTheme="minorHAnsi" w:eastAsia="Bookman Old Style" w:hAnsiTheme="minorHAnsi" w:cstheme="minorHAnsi"/>
        </w:rPr>
        <w:t>w dokumentach zamówienia,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BB4F46" w:rsidRPr="005A30A8" w:rsidRDefault="00DF727D" w:rsidP="00731951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  <w:t>akceptujemy</w:t>
      </w:r>
      <w:r w:rsidR="0009031C" w:rsidRPr="005A30A8">
        <w:rPr>
          <w:rFonts w:asciiTheme="minorHAnsi" w:hAnsiTheme="minorHAnsi" w:cstheme="minorHAnsi"/>
        </w:rPr>
        <w:t xml:space="preserve"> warunki płatności </w:t>
      </w:r>
      <w:r w:rsidR="00D759EC">
        <w:rPr>
          <w:rFonts w:asciiTheme="minorHAnsi" w:hAnsiTheme="minorHAnsi" w:cstheme="minorHAnsi"/>
        </w:rPr>
        <w:t xml:space="preserve">i sposób rozliczeń, </w:t>
      </w:r>
      <w:r w:rsidR="0009031C" w:rsidRPr="005A30A8">
        <w:rPr>
          <w:rFonts w:asciiTheme="minorHAnsi" w:hAnsiTheme="minorHAnsi" w:cstheme="minorHAnsi"/>
        </w:rPr>
        <w:t xml:space="preserve">określone przez </w:t>
      </w:r>
      <w:r w:rsidR="009451C0" w:rsidRPr="005A30A8">
        <w:rPr>
          <w:rFonts w:asciiTheme="minorHAnsi" w:hAnsiTheme="minorHAnsi" w:cstheme="minorHAnsi"/>
        </w:rPr>
        <w:t>z</w:t>
      </w:r>
      <w:r w:rsidR="0009031C" w:rsidRPr="005A30A8">
        <w:rPr>
          <w:rFonts w:asciiTheme="minorHAnsi" w:hAnsiTheme="minorHAnsi" w:cstheme="minorHAnsi"/>
        </w:rPr>
        <w:t>amawiającego we wzorze umowy,</w:t>
      </w:r>
    </w:p>
    <w:p w:rsidR="00BB4F46" w:rsidRPr="003C71FC" w:rsidRDefault="00BB4F46" w:rsidP="003C71FC">
      <w:pPr>
        <w:pStyle w:val="Normalny1"/>
        <w:autoSpaceDE w:val="0"/>
        <w:spacing w:line="276" w:lineRule="auto"/>
        <w:jc w:val="both"/>
        <w:rPr>
          <w:rFonts w:asciiTheme="minorHAnsi" w:hAnsiTheme="minorHAnsi" w:cstheme="minorHAnsi"/>
          <w:b/>
        </w:rPr>
      </w:pPr>
    </w:p>
    <w:p w:rsidR="0009031C" w:rsidRPr="005A30A8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</w:r>
      <w:r w:rsidRPr="005A30A8">
        <w:rPr>
          <w:rFonts w:asciiTheme="minorHAnsi" w:hAnsiTheme="minorHAnsi" w:cstheme="minorHAnsi"/>
          <w:b/>
        </w:rPr>
        <w:t>zamierzam</w:t>
      </w:r>
      <w:r w:rsidR="00967F4F">
        <w:rPr>
          <w:rFonts w:asciiTheme="minorHAnsi" w:hAnsiTheme="minorHAnsi" w:cstheme="minorHAnsi"/>
          <w:b/>
        </w:rPr>
        <w:t>y</w:t>
      </w:r>
      <w:r w:rsidRPr="005A30A8">
        <w:rPr>
          <w:rFonts w:asciiTheme="minorHAnsi" w:hAnsiTheme="minorHAnsi" w:cstheme="minorHAnsi"/>
          <w:b/>
        </w:rPr>
        <w:t xml:space="preserve"> powierzyć </w:t>
      </w:r>
      <w:r w:rsidR="00440E44" w:rsidRPr="005A30A8">
        <w:rPr>
          <w:rFonts w:asciiTheme="minorHAnsi" w:hAnsiTheme="minorHAnsi" w:cstheme="minorHAnsi"/>
          <w:b/>
        </w:rPr>
        <w:t>/nie zamierzam</w:t>
      </w:r>
      <w:r w:rsidR="00967F4F">
        <w:rPr>
          <w:rFonts w:asciiTheme="minorHAnsi" w:hAnsiTheme="minorHAnsi" w:cstheme="minorHAnsi"/>
          <w:b/>
        </w:rPr>
        <w:t>y</w:t>
      </w:r>
      <w:r w:rsidR="00440E44" w:rsidRPr="005A30A8">
        <w:rPr>
          <w:rFonts w:asciiTheme="minorHAnsi" w:hAnsiTheme="minorHAnsi" w:cstheme="minorHAnsi"/>
          <w:b/>
        </w:rPr>
        <w:t xml:space="preserve"> powierzyć</w:t>
      </w:r>
      <w:r w:rsidR="00BC6397" w:rsidRPr="007D1A9C">
        <w:rPr>
          <w:rFonts w:asciiTheme="minorHAnsi" w:eastAsia="Bookman Old Style" w:hAnsiTheme="minorHAnsi" w:cstheme="minorHAnsi"/>
          <w:b/>
        </w:rPr>
        <w:t>*</w:t>
      </w:r>
      <w:r w:rsidR="00352599" w:rsidRPr="007D1A9C">
        <w:rPr>
          <w:rFonts w:asciiTheme="minorHAnsi" w:eastAsia="Bookman Old Style" w:hAnsiTheme="minorHAnsi" w:cstheme="minorHAnsi"/>
          <w:b/>
        </w:rPr>
        <w:t xml:space="preserve"> </w:t>
      </w:r>
      <w:r w:rsidRPr="005A30A8">
        <w:rPr>
          <w:rFonts w:asciiTheme="minorHAnsi" w:hAnsiTheme="minorHAnsi" w:cstheme="minorHAnsi"/>
        </w:rPr>
        <w:t>podwykonawcom następujące</w:t>
      </w:r>
      <w:r w:rsidR="00967F4F">
        <w:rPr>
          <w:rFonts w:asciiTheme="minorHAnsi" w:hAnsiTheme="minorHAnsi" w:cstheme="minorHAnsi"/>
        </w:rPr>
        <w:t>/-</w:t>
      </w:r>
      <w:proofErr w:type="spellStart"/>
      <w:r w:rsidR="00967F4F">
        <w:rPr>
          <w:rFonts w:asciiTheme="minorHAnsi" w:hAnsiTheme="minorHAnsi" w:cstheme="minorHAnsi"/>
        </w:rPr>
        <w:t>cych</w:t>
      </w:r>
      <w:proofErr w:type="spellEnd"/>
      <w:r w:rsidRPr="005A30A8">
        <w:rPr>
          <w:rFonts w:asciiTheme="minorHAnsi" w:hAnsiTheme="minorHAnsi" w:cstheme="minorHAnsi"/>
        </w:rPr>
        <w:t xml:space="preserve"> części zamówienia:</w:t>
      </w:r>
    </w:p>
    <w:p w:rsidR="004E1D39" w:rsidRPr="005A30A8" w:rsidRDefault="004E1D39" w:rsidP="0009031C">
      <w:pPr>
        <w:pStyle w:val="Normalny1"/>
        <w:autoSpaceDE w:val="0"/>
        <w:ind w:left="749" w:hanging="465"/>
        <w:jc w:val="both"/>
        <w:rPr>
          <w:rFonts w:asciiTheme="minorHAnsi" w:eastAsia="Bookman Old Style" w:hAnsiTheme="minorHAnsi" w:cstheme="minorHAnsi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5A30A8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Część zamówienia</w:t>
            </w:r>
            <w:r w:rsidR="0055015B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powierzona podwykonawcy</w:t>
            </w:r>
          </w:p>
          <w:p w:rsidR="00BF7D98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  <w:p w:rsidR="0009031C" w:rsidRPr="005A30A8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wskazać: 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zakres </w:t>
            </w:r>
            <w:r w:rsidR="00C5216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robót/usług</w:t>
            </w:r>
            <w:r w:rsidR="00DF727D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/dostaw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Nazwa p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odwykonawcy</w:t>
            </w:r>
            <w:r w:rsidR="00411FA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, dane kontaktowe,</w:t>
            </w:r>
          </w:p>
          <w:p w:rsidR="00A74F14" w:rsidRPr="005A30A8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(jeżeli są znani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5A30A8">
        <w:trPr>
          <w:trHeight w:val="386"/>
        </w:trPr>
        <w:tc>
          <w:tcPr>
            <w:tcW w:w="1511" w:type="dxa"/>
          </w:tcPr>
          <w:p w:rsidR="00AA3AA4" w:rsidRPr="005A30A8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1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</w:tr>
      <w:tr w:rsidR="0009031C" w:rsidRPr="005A30A8">
        <w:trPr>
          <w:trHeight w:val="398"/>
        </w:trPr>
        <w:tc>
          <w:tcPr>
            <w:tcW w:w="1511" w:type="dxa"/>
          </w:tcPr>
          <w:p w:rsidR="0055015B" w:rsidRPr="005A30A8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2</w:t>
            </w:r>
          </w:p>
          <w:p w:rsidR="00AA3AA4" w:rsidRPr="005A30A8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55015B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</w:tr>
    </w:tbl>
    <w:p w:rsidR="0074454D" w:rsidRPr="005A30A8" w:rsidRDefault="0074454D" w:rsidP="00BD534A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</w:p>
    <w:p w:rsidR="0072565F" w:rsidRPr="005A30A8" w:rsidRDefault="00BD534A" w:rsidP="0072565F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  <w:r w:rsidRPr="005A30A8">
        <w:rPr>
          <w:rFonts w:asciiTheme="minorHAnsi" w:hAnsiTheme="minorHAnsi" w:cstheme="minorHAnsi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  <w:r w:rsidR="0072565F" w:rsidRPr="005A30A8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72565F" w:rsidRPr="005A30A8">
        <w:rPr>
          <w:rFonts w:asciiTheme="minorHAnsi" w:hAnsiTheme="minorHAnsi" w:cstheme="minorHAnsi"/>
          <w:i/>
          <w:color w:val="00B050"/>
          <w:sz w:val="16"/>
          <w:szCs w:val="16"/>
        </w:rPr>
        <w:t>Zamawiający informuje, że nie jest dopuszczalne zlecenie całości zamówienia przez wykonawcę jego podwykonawcom</w:t>
      </w:r>
      <w:r w:rsidR="005A30A8" w:rsidRPr="005A30A8">
        <w:rPr>
          <w:rFonts w:asciiTheme="minorHAnsi" w:hAnsiTheme="minorHAnsi" w:cstheme="minorHAnsi"/>
          <w:i/>
          <w:color w:val="00B050"/>
          <w:sz w:val="16"/>
          <w:szCs w:val="16"/>
        </w:rPr>
        <w:t xml:space="preserve"> (rozdz. 34, ust. 12 SWZ).</w:t>
      </w:r>
    </w:p>
    <w:p w:rsidR="005A30A8" w:rsidRPr="005A30A8" w:rsidRDefault="005A30A8" w:rsidP="007D1A9C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28"/>
          <w:szCs w:val="28"/>
        </w:rPr>
      </w:pPr>
    </w:p>
    <w:p w:rsidR="009675CD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>2.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="009675CD" w:rsidRPr="007D1A9C">
        <w:rPr>
          <w:rFonts w:asciiTheme="minorHAnsi" w:eastAsia="Bookman Old Style" w:hAnsiTheme="minorHAnsi" w:cstheme="minorHAnsi"/>
          <w:b/>
        </w:rPr>
        <w:t>Całkowita cena oferty wynosi: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....................................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złotych brutto.</w:t>
      </w:r>
    </w:p>
    <w:p w:rsidR="004E53C2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ind w:left="705" w:hanging="705"/>
        <w:jc w:val="both"/>
        <w:rPr>
          <w:rFonts w:asciiTheme="minorHAnsi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ab/>
        <w:t>3.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Pr="007D1A9C">
        <w:rPr>
          <w:rFonts w:asciiTheme="minorHAnsi" w:eastAsia="Bookman Old Style" w:hAnsiTheme="minorHAnsi" w:cstheme="minorHAnsi"/>
          <w:b/>
          <w:u w:val="single"/>
        </w:rPr>
        <w:t>Oświadczamy,</w:t>
      </w:r>
      <w:r w:rsidRPr="007D1A9C">
        <w:rPr>
          <w:rFonts w:asciiTheme="minorHAnsi" w:eastAsia="Bookman Old Style" w:hAnsiTheme="minorHAnsi" w:cstheme="minorHAnsi"/>
          <w:b/>
        </w:rPr>
        <w:t xml:space="preserve"> że przedmiot zamówienia objęty będzie </w:t>
      </w:r>
      <w:r w:rsidRPr="007D1A9C">
        <w:rPr>
          <w:rFonts w:asciiTheme="minorHAnsi" w:hAnsiTheme="minorHAnsi" w:cstheme="minorHAnsi"/>
          <w:b/>
        </w:rPr>
        <w:t>gwarancją w zakresie robót budowlanych wynoszącą:</w:t>
      </w: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jc w:val="both"/>
        <w:rPr>
          <w:rFonts w:asciiTheme="minorHAnsi" w:hAnsiTheme="minorHAnsi" w:cstheme="minorHAnsi"/>
          <w:b/>
        </w:rPr>
      </w:pP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3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lastRenderedPageBreak/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4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5 lat.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5A30A8" w:rsidRDefault="004E53C2" w:rsidP="004E53C2">
      <w:pPr>
        <w:pStyle w:val="Normalny1"/>
        <w:autoSpaceDE w:val="0"/>
        <w:ind w:left="175" w:hanging="175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4E53C2" w:rsidRPr="005A30A8" w:rsidRDefault="004E53C2" w:rsidP="004E53C2">
      <w:pPr>
        <w:pStyle w:val="Normalny1"/>
        <w:autoSpaceDE w:val="0"/>
        <w:ind w:left="175" w:firstLine="534"/>
        <w:jc w:val="both"/>
        <w:rPr>
          <w:rFonts w:asciiTheme="minorHAnsi" w:hAnsiTheme="minorHAnsi" w:cstheme="minorHAnsi"/>
          <w:bCs/>
          <w:i/>
          <w:sz w:val="16"/>
          <w:szCs w:val="16"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Zamawiający wymaga </w:t>
      </w:r>
      <w:r w:rsidR="00967F4F">
        <w:rPr>
          <w:rFonts w:asciiTheme="minorHAnsi" w:hAnsiTheme="minorHAnsi" w:cstheme="minorHAnsi"/>
          <w:bCs/>
          <w:i/>
          <w:sz w:val="16"/>
          <w:szCs w:val="16"/>
        </w:rPr>
        <w:t>wybrania</w:t>
      </w: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 przez wykonawcę terminu udzielonej gwarancji na wykonane roboty, zgodnie z zapisami SWZ.</w:t>
      </w:r>
    </w:p>
    <w:p w:rsidR="004E53C2" w:rsidRPr="005A30A8" w:rsidRDefault="004E53C2" w:rsidP="004E53C2">
      <w:pPr>
        <w:pStyle w:val="Normalny1"/>
        <w:autoSpaceDE w:val="0"/>
        <w:ind w:left="709"/>
        <w:jc w:val="both"/>
        <w:rPr>
          <w:rFonts w:asciiTheme="minorHAnsi" w:eastAsia="Bookman Old Style" w:hAnsiTheme="minorHAnsi" w:cstheme="minorHAnsi"/>
          <w:i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Brak </w:t>
      </w:r>
      <w:r w:rsidR="00967F4F">
        <w:rPr>
          <w:rFonts w:asciiTheme="minorHAnsi" w:hAnsiTheme="minorHAnsi" w:cstheme="minorHAnsi"/>
          <w:bCs/>
          <w:i/>
          <w:sz w:val="16"/>
          <w:szCs w:val="16"/>
        </w:rPr>
        <w:t>wybrania</w:t>
      </w: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 deklarowanej opcji przyjęte będzie przez zamawiającego jako zaproponowanie 3 lat gwarancji i tym samym punkty nie zostaną przyznane w ramach kryteriów oceny ofert.</w:t>
      </w:r>
    </w:p>
    <w:p w:rsidR="00C42C61" w:rsidRPr="005A30A8" w:rsidRDefault="00C42C61" w:rsidP="00C42C61">
      <w:pPr>
        <w:pStyle w:val="Normalny3"/>
        <w:autoSpaceDE w:val="0"/>
        <w:jc w:val="both"/>
        <w:rPr>
          <w:rFonts w:asciiTheme="minorHAnsi" w:eastAsia="Bookman Old Style" w:hAnsiTheme="minorHAnsi" w:cstheme="minorHAnsi"/>
          <w:b/>
        </w:rPr>
      </w:pPr>
    </w:p>
    <w:p w:rsidR="00C42C61" w:rsidRPr="005A30A8" w:rsidRDefault="00C42C61" w:rsidP="007D1A9C">
      <w:pPr>
        <w:pStyle w:val="Normalny3"/>
        <w:numPr>
          <w:ilvl w:val="0"/>
          <w:numId w:val="33"/>
        </w:numPr>
        <w:autoSpaceDE w:val="0"/>
        <w:ind w:left="567" w:hanging="283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eastAsia="Bookman Old Style" w:hAnsiTheme="minorHAnsi" w:cstheme="minorHAnsi"/>
        </w:rPr>
        <w:t>Numer rachunku, na który zostanie wypłacone wynagrodzenie z tytułu realizacji zamówienia:………………………………………………………</w:t>
      </w:r>
      <w:r w:rsidR="00984753" w:rsidRPr="005A30A8">
        <w:rPr>
          <w:rFonts w:asciiTheme="minorHAnsi" w:eastAsia="Bookman Old Style" w:hAnsiTheme="minorHAnsi" w:cstheme="minorHAnsi"/>
        </w:rPr>
        <w:t>…………………………………………………………….</w:t>
      </w:r>
      <w:r w:rsidRPr="005A30A8">
        <w:rPr>
          <w:rFonts w:asciiTheme="minorHAnsi" w:eastAsia="Bookman Old Style" w:hAnsiTheme="minorHAnsi" w:cstheme="minorHAnsi"/>
        </w:rPr>
        <w:t>….…</w:t>
      </w:r>
      <w:r w:rsidR="00C90F6D">
        <w:rPr>
          <w:rFonts w:asciiTheme="minorHAnsi" w:eastAsia="Bookman Old Style" w:hAnsiTheme="minorHAnsi" w:cstheme="minorHAnsi"/>
        </w:rPr>
        <w:t xml:space="preserve">, który jest rachunkiem prowadzonym do celów działalności gospodarczej </w:t>
      </w:r>
      <w:r w:rsidR="003C71FC">
        <w:rPr>
          <w:rFonts w:asciiTheme="minorHAnsi" w:eastAsia="Bookman Old Style" w:hAnsiTheme="minorHAnsi" w:cstheme="minorHAnsi"/>
        </w:rPr>
        <w:t>z</w:t>
      </w:r>
      <w:r w:rsidR="00C90F6D">
        <w:rPr>
          <w:rFonts w:asciiTheme="minorHAnsi" w:eastAsia="Bookman Old Style" w:hAnsiTheme="minorHAnsi" w:cstheme="minorHAnsi"/>
        </w:rPr>
        <w:t xml:space="preserve"> otwartym rachunkiem VAT.</w:t>
      </w:r>
    </w:p>
    <w:p w:rsidR="004E53C2" w:rsidRPr="005A30A8" w:rsidRDefault="004E53C2" w:rsidP="00D759EC">
      <w:pPr>
        <w:pStyle w:val="Normalny3"/>
        <w:autoSpaceDE w:val="0"/>
        <w:jc w:val="both"/>
        <w:rPr>
          <w:rFonts w:asciiTheme="minorHAnsi" w:eastAsia="Bookman Old Style" w:hAnsiTheme="minorHAnsi" w:cstheme="minorHAnsi"/>
          <w:b/>
        </w:rPr>
      </w:pPr>
    </w:p>
    <w:p w:rsidR="009675CD" w:rsidRPr="00D759EC" w:rsidRDefault="00C42C61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hAnsiTheme="minorHAnsi" w:cstheme="minorHAnsi"/>
          <w:lang w:eastAsia="pl-PL"/>
        </w:rPr>
        <w:t>Zobowiązujemy się, w przypadku udzieleni</w:t>
      </w:r>
      <w:r w:rsidR="004E53C2" w:rsidRPr="005A30A8">
        <w:rPr>
          <w:rFonts w:asciiTheme="minorHAnsi" w:hAnsiTheme="minorHAnsi" w:cstheme="minorHAnsi"/>
          <w:lang w:eastAsia="pl-PL"/>
        </w:rPr>
        <w:t>a</w:t>
      </w:r>
      <w:r w:rsidRPr="005A30A8">
        <w:rPr>
          <w:rFonts w:asciiTheme="minorHAnsi" w:hAnsiTheme="minorHAnsi" w:cstheme="minorHAnsi"/>
          <w:lang w:eastAsia="pl-PL"/>
        </w:rPr>
        <w:t xml:space="preserve"> nam zamówienia, do podpisania umowy w siedzibie </w:t>
      </w:r>
      <w:r w:rsidR="004E53C2" w:rsidRPr="005A30A8">
        <w:rPr>
          <w:rFonts w:asciiTheme="minorHAnsi" w:hAnsiTheme="minorHAnsi" w:cstheme="minorHAnsi"/>
          <w:lang w:eastAsia="pl-PL"/>
        </w:rPr>
        <w:t>z</w:t>
      </w:r>
      <w:r w:rsidRPr="005A30A8">
        <w:rPr>
          <w:rFonts w:asciiTheme="minorHAnsi" w:hAnsiTheme="minorHAnsi" w:cstheme="minorHAnsi"/>
          <w:lang w:eastAsia="pl-PL"/>
        </w:rPr>
        <w:t>amawiającego w terminie przez niego wyznaczonym</w:t>
      </w:r>
      <w:r w:rsidR="009675CD" w:rsidRPr="005A30A8">
        <w:rPr>
          <w:rFonts w:asciiTheme="minorHAnsi" w:hAnsiTheme="minorHAnsi" w:cstheme="minorHAnsi"/>
          <w:lang w:eastAsia="pl-PL"/>
        </w:rPr>
        <w:t xml:space="preserve"> i </w:t>
      </w:r>
      <w:r w:rsidR="009675CD" w:rsidRPr="00C90F6D">
        <w:rPr>
          <w:rFonts w:asciiTheme="minorHAnsi" w:hAnsiTheme="minorHAnsi" w:cstheme="minorHAnsi"/>
          <w:b/>
          <w:lang w:eastAsia="pl-PL"/>
        </w:rPr>
        <w:t>przedłożeni</w:t>
      </w:r>
      <w:r w:rsidR="00107014">
        <w:rPr>
          <w:rFonts w:asciiTheme="minorHAnsi" w:hAnsiTheme="minorHAnsi" w:cstheme="minorHAnsi"/>
          <w:b/>
          <w:lang w:eastAsia="pl-PL"/>
        </w:rPr>
        <w:t>a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zamawiającemu 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kopii dokumentów </w:t>
      </w:r>
      <w:r w:rsidR="009675CD" w:rsidRPr="00C90F6D">
        <w:rPr>
          <w:rFonts w:asciiTheme="minorHAnsi" w:hAnsiTheme="minorHAnsi" w:cstheme="minorHAnsi"/>
          <w:b/>
          <w:lang w:eastAsia="pl-PL"/>
        </w:rPr>
        <w:t>os</w:t>
      </w:r>
      <w:r w:rsidR="003C71FC">
        <w:rPr>
          <w:rFonts w:asciiTheme="minorHAnsi" w:hAnsiTheme="minorHAnsi" w:cstheme="minorHAnsi"/>
          <w:b/>
          <w:lang w:eastAsia="pl-PL"/>
        </w:rPr>
        <w:t>ób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posiadając</w:t>
      </w:r>
      <w:r w:rsidR="003C71FC">
        <w:rPr>
          <w:rFonts w:asciiTheme="minorHAnsi" w:hAnsiTheme="minorHAnsi" w:cstheme="minorHAnsi"/>
          <w:b/>
          <w:lang w:eastAsia="pl-PL"/>
        </w:rPr>
        <w:t>ych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</w:t>
      </w:r>
      <w:r w:rsidR="003C71FC">
        <w:rPr>
          <w:rFonts w:asciiTheme="minorHAnsi" w:hAnsiTheme="minorHAnsi" w:cstheme="minorHAnsi"/>
          <w:b/>
          <w:lang w:eastAsia="pl-PL"/>
        </w:rPr>
        <w:t xml:space="preserve">odpowiednie </w:t>
      </w:r>
      <w:r w:rsidR="009675CD" w:rsidRPr="00C90F6D">
        <w:rPr>
          <w:rFonts w:asciiTheme="minorHAnsi" w:hAnsiTheme="minorHAnsi" w:cstheme="minorHAnsi"/>
          <w:b/>
          <w:lang w:eastAsia="pl-PL"/>
        </w:rPr>
        <w:t>uprawnienia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 </w:t>
      </w:r>
      <w:r w:rsidR="004E53C2" w:rsidRPr="005A30A8">
        <w:rPr>
          <w:rFonts w:asciiTheme="minorHAnsi" w:hAnsiTheme="minorHAnsi" w:cstheme="minorHAnsi"/>
          <w:b/>
        </w:rPr>
        <w:t xml:space="preserve">budowlane </w:t>
      </w:r>
      <w:r w:rsidR="003C71FC">
        <w:rPr>
          <w:rFonts w:asciiTheme="minorHAnsi" w:hAnsiTheme="minorHAnsi" w:cstheme="minorHAnsi"/>
          <w:b/>
        </w:rPr>
        <w:t>oraz kosztorys</w:t>
      </w:r>
      <w:r w:rsidR="00107014">
        <w:rPr>
          <w:rFonts w:asciiTheme="minorHAnsi" w:hAnsiTheme="minorHAnsi" w:cstheme="minorHAnsi"/>
          <w:b/>
        </w:rPr>
        <w:t>u</w:t>
      </w:r>
      <w:r w:rsidR="003C71FC">
        <w:rPr>
          <w:rFonts w:asciiTheme="minorHAnsi" w:hAnsiTheme="minorHAnsi" w:cstheme="minorHAnsi"/>
          <w:b/>
        </w:rPr>
        <w:t xml:space="preserve"> ofertow</w:t>
      </w:r>
      <w:r w:rsidR="00107014">
        <w:rPr>
          <w:rFonts w:asciiTheme="minorHAnsi" w:hAnsiTheme="minorHAnsi" w:cstheme="minorHAnsi"/>
          <w:b/>
        </w:rPr>
        <w:t>ego niezwłocznie po podpisaniu umowy.</w:t>
      </w:r>
    </w:p>
    <w:p w:rsidR="00D759EC" w:rsidRPr="00D759EC" w:rsidRDefault="00D759EC" w:rsidP="00D759EC">
      <w:pPr>
        <w:pStyle w:val="Normalny3"/>
        <w:autoSpaceDE w:val="0"/>
        <w:ind w:left="709"/>
        <w:jc w:val="both"/>
        <w:rPr>
          <w:rFonts w:asciiTheme="minorHAnsi" w:eastAsia="Bookman Old Style" w:hAnsiTheme="minorHAnsi" w:cstheme="minorHAnsi"/>
          <w:b/>
        </w:rPr>
      </w:pPr>
    </w:p>
    <w:p w:rsidR="00D759EC" w:rsidRPr="007D1A9C" w:rsidRDefault="00D759EC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hAnsiTheme="minorHAnsi" w:cstheme="minorHAnsi"/>
          <w:b/>
        </w:rPr>
        <w:t>Zobowiązujemy się do wniesienia zabezpieczenia należytego wykonania umowy w formie …………………………………………………. .</w:t>
      </w:r>
    </w:p>
    <w:p w:rsidR="009675CD" w:rsidRPr="005A30A8" w:rsidRDefault="009675CD" w:rsidP="007D1A9C">
      <w:pPr>
        <w:ind w:left="709" w:hanging="425"/>
        <w:rPr>
          <w:rFonts w:asciiTheme="minorHAnsi" w:eastAsia="Bookman Old Style" w:hAnsiTheme="minorHAnsi" w:cstheme="minorHAnsi"/>
          <w:b/>
        </w:rPr>
      </w:pPr>
    </w:p>
    <w:p w:rsidR="00C42C61" w:rsidRPr="005A30A8" w:rsidRDefault="007D1A9C" w:rsidP="007D1A9C">
      <w:pPr>
        <w:pStyle w:val="Normalny3"/>
        <w:numPr>
          <w:ilvl w:val="0"/>
          <w:numId w:val="33"/>
        </w:numPr>
        <w:tabs>
          <w:tab w:val="left" w:pos="426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hAnsiTheme="minorHAnsi" w:cstheme="minorHAnsi"/>
          <w:color w:val="000000"/>
        </w:rPr>
        <w:t xml:space="preserve">  </w:t>
      </w:r>
      <w:r w:rsidR="00C42C61" w:rsidRPr="005A30A8">
        <w:rPr>
          <w:rFonts w:asciiTheme="minorHAnsi" w:hAnsiTheme="minorHAnsi" w:cstheme="minorHAnsi"/>
          <w:color w:val="000000"/>
        </w:rPr>
        <w:t>Oświadczam, że wypełniłem obowiązki informacyjne przewidziane w art. 13 lub art. 14 RODO</w:t>
      </w:r>
      <w:r w:rsidR="00C42C61" w:rsidRPr="005A30A8">
        <w:rPr>
          <w:rFonts w:asciiTheme="minorHAnsi" w:hAnsiTheme="minorHAnsi" w:cstheme="minorHAnsi"/>
          <w:color w:val="000000"/>
          <w:vertAlign w:val="superscript"/>
        </w:rPr>
        <w:t>1)</w:t>
      </w:r>
      <w:r w:rsidR="00C42C61" w:rsidRPr="005A30A8">
        <w:rPr>
          <w:rFonts w:asciiTheme="minorHAnsi" w:hAnsiTheme="minorHAnsi" w:cstheme="minorHAnsi"/>
          <w:color w:val="000000"/>
        </w:rPr>
        <w:t xml:space="preserve"> wobec osób fizycznych, </w:t>
      </w:r>
      <w:r w:rsidR="00C42C61" w:rsidRPr="005A30A8">
        <w:rPr>
          <w:rFonts w:asciiTheme="minorHAnsi" w:hAnsiTheme="minorHAnsi" w:cstheme="minorHAnsi"/>
        </w:rPr>
        <w:t>od których dane osobowe bezpośrednio lub pośrednio pozyskałem</w:t>
      </w:r>
      <w:r w:rsidR="00C42C61" w:rsidRPr="005A30A8">
        <w:rPr>
          <w:rFonts w:asciiTheme="minorHAnsi" w:hAnsiTheme="minorHAnsi" w:cstheme="minorHAnsi"/>
          <w:color w:val="000000"/>
        </w:rPr>
        <w:t xml:space="preserve"> w celu ubiegania się o udzielenie zamówienia publicznego w niniejszym postępowaniu</w:t>
      </w:r>
      <w:r w:rsidR="001A7377" w:rsidRPr="005A30A8">
        <w:rPr>
          <w:rFonts w:asciiTheme="minorHAnsi" w:hAnsiTheme="minorHAnsi" w:cstheme="minorHAnsi"/>
        </w:rPr>
        <w:t>.</w:t>
      </w:r>
    </w:p>
    <w:p w:rsidR="00C42C61" w:rsidRPr="005A30A8" w:rsidRDefault="00C42C61" w:rsidP="007D1A9C">
      <w:pPr>
        <w:pStyle w:val="Normalny1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A30A8">
        <w:rPr>
          <w:rFonts w:asciiTheme="minorHAnsi" w:hAnsiTheme="minorHAnsi" w:cstheme="minorHAnsi"/>
          <w:color w:val="000000"/>
          <w:sz w:val="20"/>
          <w:szCs w:val="20"/>
        </w:rPr>
        <w:t>____________________________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</w:t>
      </w:r>
      <w:r w:rsidRPr="005A30A8">
        <w:rPr>
          <w:rFonts w:asciiTheme="minorHAnsi" w:hAnsiTheme="minorHAnsi" w:cstheme="minorHAnsi"/>
          <w:color w:val="000000"/>
          <w:sz w:val="12"/>
          <w:szCs w:val="12"/>
          <w:vertAlign w:val="superscript"/>
        </w:rPr>
        <w:t xml:space="preserve">) </w:t>
      </w:r>
      <w:r w:rsidRPr="005A30A8">
        <w:rPr>
          <w:rFonts w:asciiTheme="minorHAnsi" w:hAnsiTheme="minorHAnsi" w:cstheme="minorHAnsi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12"/>
          <w:szCs w:val="12"/>
        </w:rPr>
        <w:t xml:space="preserve">* * W przypadku gdy wykonawca </w:t>
      </w:r>
      <w:r w:rsidRPr="005A30A8">
        <w:rPr>
          <w:rFonts w:asciiTheme="minorHAnsi" w:hAnsiTheme="minorHAnsi" w:cstheme="minorHAnsi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5A30A8" w:rsidRDefault="00C42C61" w:rsidP="00C42C61">
      <w:pPr>
        <w:ind w:right="-6"/>
        <w:rPr>
          <w:rFonts w:asciiTheme="minorHAnsi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  <w:sz w:val="28"/>
          <w:szCs w:val="28"/>
        </w:rPr>
      </w:pPr>
      <w:r w:rsidRPr="005A30A8">
        <w:rPr>
          <w:rFonts w:asciiTheme="minorHAnsi" w:eastAsia="Bookman Old Style" w:hAnsiTheme="minorHAnsi" w:cstheme="minorHAnsi"/>
          <w:sz w:val="28"/>
          <w:szCs w:val="28"/>
        </w:rPr>
        <w:t>*-niepotrzebne skreślić</w:t>
      </w:r>
    </w:p>
    <w:p w:rsidR="000C67C8" w:rsidRPr="005A30A8" w:rsidRDefault="000C67C8" w:rsidP="000C67C8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10"/>
          <w:szCs w:val="10"/>
        </w:rPr>
      </w:pPr>
    </w:p>
    <w:p w:rsidR="007C3511" w:rsidRDefault="008675D7" w:rsidP="008675D7">
      <w:pPr>
        <w:jc w:val="right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sz w:val="12"/>
          <w:szCs w:val="12"/>
        </w:rPr>
        <w:t xml:space="preserve">formularz podpisuje wykonawca / osoba </w:t>
      </w:r>
      <w:r w:rsidR="007D1A9C">
        <w:rPr>
          <w:rFonts w:asciiTheme="minorHAnsi" w:hAnsiTheme="minorHAnsi" w:cstheme="minorHAnsi"/>
          <w:sz w:val="12"/>
          <w:szCs w:val="12"/>
        </w:rPr>
        <w:t>upoważniona</w:t>
      </w: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CFD" w:rsidRDefault="00402CFD">
      <w:r>
        <w:separator/>
      </w:r>
    </w:p>
  </w:endnote>
  <w:endnote w:type="continuationSeparator" w:id="0">
    <w:p w:rsidR="00402CFD" w:rsidRDefault="00402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04385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CFD" w:rsidRDefault="00402CFD">
      <w:r>
        <w:separator/>
      </w:r>
    </w:p>
  </w:footnote>
  <w:footnote w:type="continuationSeparator" w:id="0">
    <w:p w:rsidR="00402CFD" w:rsidRDefault="00402C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04385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4211D89"/>
    <w:multiLevelType w:val="hybridMultilevel"/>
    <w:tmpl w:val="04A0C654"/>
    <w:lvl w:ilvl="0" w:tplc="1DAA53EA">
      <w:start w:val="1"/>
      <w:numFmt w:val="decimal"/>
      <w:lvlText w:val="%1."/>
      <w:lvlJc w:val="left"/>
      <w:pPr>
        <w:tabs>
          <w:tab w:val="num" w:pos="8299"/>
        </w:tabs>
        <w:ind w:left="8299" w:hanging="360"/>
      </w:pPr>
      <w:rPr>
        <w:rFonts w:hint="default"/>
        <w:b w:val="0"/>
        <w:i w:val="0"/>
        <w:strike w:val="0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9019"/>
        </w:tabs>
        <w:ind w:left="901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739"/>
        </w:tabs>
        <w:ind w:left="973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459"/>
        </w:tabs>
        <w:ind w:left="1045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1179"/>
        </w:tabs>
        <w:ind w:left="1117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1899"/>
        </w:tabs>
        <w:ind w:left="1189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2619"/>
        </w:tabs>
        <w:ind w:left="1261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3339"/>
        </w:tabs>
        <w:ind w:left="1333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4059"/>
        </w:tabs>
        <w:ind w:left="14059" w:hanging="180"/>
      </w:pPr>
    </w:lvl>
  </w:abstractNum>
  <w:abstractNum w:abstractNumId="14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0F7B73"/>
    <w:multiLevelType w:val="hybridMultilevel"/>
    <w:tmpl w:val="5B322564"/>
    <w:lvl w:ilvl="0" w:tplc="C896DFD4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4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6"/>
  </w:num>
  <w:num w:numId="4">
    <w:abstractNumId w:val="25"/>
  </w:num>
  <w:num w:numId="5">
    <w:abstractNumId w:val="34"/>
  </w:num>
  <w:num w:numId="6">
    <w:abstractNumId w:val="32"/>
  </w:num>
  <w:num w:numId="7">
    <w:abstractNumId w:val="33"/>
  </w:num>
  <w:num w:numId="8">
    <w:abstractNumId w:val="22"/>
  </w:num>
  <w:num w:numId="9">
    <w:abstractNumId w:val="27"/>
  </w:num>
  <w:num w:numId="10">
    <w:abstractNumId w:val="35"/>
  </w:num>
  <w:num w:numId="11">
    <w:abstractNumId w:val="26"/>
  </w:num>
  <w:num w:numId="12">
    <w:abstractNumId w:val="23"/>
  </w:num>
  <w:num w:numId="13">
    <w:abstractNumId w:val="14"/>
  </w:num>
  <w:num w:numId="14">
    <w:abstractNumId w:val="42"/>
  </w:num>
  <w:num w:numId="15">
    <w:abstractNumId w:val="12"/>
  </w:num>
  <w:num w:numId="16">
    <w:abstractNumId w:val="16"/>
  </w:num>
  <w:num w:numId="17">
    <w:abstractNumId w:val="24"/>
  </w:num>
  <w:num w:numId="18">
    <w:abstractNumId w:val="31"/>
  </w:num>
  <w:num w:numId="19">
    <w:abstractNumId w:val="30"/>
  </w:num>
  <w:num w:numId="20">
    <w:abstractNumId w:val="37"/>
  </w:num>
  <w:num w:numId="21">
    <w:abstractNumId w:val="21"/>
  </w:num>
  <w:num w:numId="22">
    <w:abstractNumId w:val="39"/>
  </w:num>
  <w:num w:numId="23">
    <w:abstractNumId w:val="38"/>
  </w:num>
  <w:num w:numId="24">
    <w:abstractNumId w:val="20"/>
  </w:num>
  <w:num w:numId="25">
    <w:abstractNumId w:val="40"/>
  </w:num>
  <w:num w:numId="26">
    <w:abstractNumId w:val="41"/>
  </w:num>
  <w:num w:numId="27">
    <w:abstractNumId w:val="19"/>
  </w:num>
  <w:num w:numId="28">
    <w:abstractNumId w:val="15"/>
  </w:num>
  <w:num w:numId="29">
    <w:abstractNumId w:val="29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</w:num>
  <w:num w:numId="34">
    <w:abstractNumId w:val="1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2098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A3C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E31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014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385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5C70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5FEC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1FC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62"/>
    <w:rsid w:val="00400790"/>
    <w:rsid w:val="00401073"/>
    <w:rsid w:val="00402CFD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E34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832"/>
    <w:rsid w:val="00442C2A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29F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0C0D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3C2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591"/>
    <w:rsid w:val="005017BE"/>
    <w:rsid w:val="005029BD"/>
    <w:rsid w:val="005034A7"/>
    <w:rsid w:val="00504FD4"/>
    <w:rsid w:val="005056DD"/>
    <w:rsid w:val="0050633F"/>
    <w:rsid w:val="005063D4"/>
    <w:rsid w:val="00506F9D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A8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D79CB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65F"/>
    <w:rsid w:val="00725D00"/>
    <w:rsid w:val="00725DCA"/>
    <w:rsid w:val="00726FB2"/>
    <w:rsid w:val="007276D7"/>
    <w:rsid w:val="00727968"/>
    <w:rsid w:val="0073012C"/>
    <w:rsid w:val="0073082D"/>
    <w:rsid w:val="00730D60"/>
    <w:rsid w:val="00731951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A9C"/>
    <w:rsid w:val="007D1B2D"/>
    <w:rsid w:val="007D1F62"/>
    <w:rsid w:val="007D21D0"/>
    <w:rsid w:val="007D2588"/>
    <w:rsid w:val="007D3D18"/>
    <w:rsid w:val="007D6379"/>
    <w:rsid w:val="007D69F7"/>
    <w:rsid w:val="007D7208"/>
    <w:rsid w:val="007D7B08"/>
    <w:rsid w:val="007E0643"/>
    <w:rsid w:val="007E0EED"/>
    <w:rsid w:val="007E2039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15C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005"/>
    <w:rsid w:val="008A3BD5"/>
    <w:rsid w:val="008A4135"/>
    <w:rsid w:val="008A49FD"/>
    <w:rsid w:val="008A699E"/>
    <w:rsid w:val="008A6E72"/>
    <w:rsid w:val="008A7D6E"/>
    <w:rsid w:val="008B057D"/>
    <w:rsid w:val="008B0CAE"/>
    <w:rsid w:val="008B1740"/>
    <w:rsid w:val="008B1E8A"/>
    <w:rsid w:val="008B333F"/>
    <w:rsid w:val="008B4D75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78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451C0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036"/>
    <w:rsid w:val="009651BB"/>
    <w:rsid w:val="009668BB"/>
    <w:rsid w:val="00967415"/>
    <w:rsid w:val="009675CD"/>
    <w:rsid w:val="00967F4F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38F"/>
    <w:rsid w:val="009A0497"/>
    <w:rsid w:val="009A1DF8"/>
    <w:rsid w:val="009A2919"/>
    <w:rsid w:val="009A2A14"/>
    <w:rsid w:val="009A3115"/>
    <w:rsid w:val="009A4068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56C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E78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103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0F6D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59EC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72565F"/>
  </w:style>
  <w:style w:type="character" w:customStyle="1" w:styleId="highlight">
    <w:name w:val="highlight"/>
    <w:basedOn w:val="Domylnaczcionkaakapitu"/>
    <w:rsid w:val="007256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3</Pages>
  <Words>752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69</cp:revision>
  <cp:lastPrinted>2018-05-28T09:48:00Z</cp:lastPrinted>
  <dcterms:created xsi:type="dcterms:W3CDTF">2018-05-28T06:38:00Z</dcterms:created>
  <dcterms:modified xsi:type="dcterms:W3CDTF">2022-05-23T13:24:00Z</dcterms:modified>
</cp:coreProperties>
</file>