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AA6928" w:rsidRPr="00F17B65" w:rsidRDefault="00E449BF" w:rsidP="00F17B65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>Załącznik nr 1</w:t>
      </w:r>
      <w:r w:rsidR="007153D8" w:rsidRPr="00F17B65">
        <w:rPr>
          <w:rFonts w:ascii="Calibri" w:hAnsi="Calibri" w:cs="Calibri"/>
        </w:rPr>
        <w:t xml:space="preserve"> </w:t>
      </w:r>
    </w:p>
    <w:p w:rsidR="00E449BF" w:rsidRPr="00F17B65" w:rsidRDefault="00E904B6" w:rsidP="00F17B65">
      <w:pPr>
        <w:autoSpaceDE w:val="0"/>
        <w:spacing w:line="276" w:lineRule="auto"/>
        <w:ind w:left="1418" w:hanging="992"/>
        <w:jc w:val="center"/>
        <w:rPr>
          <w:rFonts w:ascii="Calibri" w:hAnsi="Calibri" w:cs="Calibri"/>
          <w:b/>
          <w:sz w:val="36"/>
          <w:szCs w:val="36"/>
          <w:lang w:eastAsia="pl-PL"/>
        </w:rPr>
      </w:pPr>
      <w:r>
        <w:rPr>
          <w:rFonts w:ascii="Calibri" w:hAnsi="Calibri" w:cs="Calibri"/>
          <w:b/>
          <w:sz w:val="36"/>
          <w:szCs w:val="36"/>
        </w:rPr>
        <w:t>Oświadczenie</w:t>
      </w:r>
    </w:p>
    <w:p w:rsidR="00E449BF" w:rsidRPr="00F17B65" w:rsidRDefault="00E449BF" w:rsidP="00F17B65">
      <w:pPr>
        <w:autoSpaceDE w:val="0"/>
        <w:spacing w:line="276" w:lineRule="auto"/>
        <w:ind w:left="1418" w:hanging="713"/>
        <w:rPr>
          <w:rFonts w:ascii="Calibri" w:hAnsi="Calibri" w:cs="Calibri"/>
        </w:rPr>
      </w:pPr>
    </w:p>
    <w:p w:rsid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SKŁADANE</w:t>
      </w:r>
      <w:r w:rsidR="0010658A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LUB 4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USTAWY - PRAWO ZAMÓWIEŃ PUBLICZNYCH</w:t>
      </w:r>
      <w:r w:rsidR="003E788B">
        <w:rPr>
          <w:rFonts w:ascii="Calibri" w:hAnsi="Calibri" w:cs="Calibri"/>
          <w:b/>
          <w:bCs/>
          <w:sz w:val="24"/>
          <w:szCs w:val="24"/>
          <w:lang w:eastAsia="pl-PL"/>
        </w:rPr>
        <w:t xml:space="preserve">                 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W POSTĘPOWANIU O UDZIELENIE ZAMÓ</w:t>
      </w:r>
      <w:r w:rsidR="00E904B6">
        <w:rPr>
          <w:rFonts w:ascii="Calibri" w:hAnsi="Calibri" w:cs="Calibri"/>
          <w:b/>
          <w:bCs/>
          <w:sz w:val="24"/>
          <w:szCs w:val="24"/>
          <w:lang w:eastAsia="pl-PL"/>
        </w:rPr>
        <w:t>WIENIA PUBLICZNEGO PROWADZONEGO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sz w:val="24"/>
          <w:szCs w:val="24"/>
        </w:rPr>
      </w:pPr>
    </w:p>
    <w:p w:rsidR="00E449BF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POTWIERDZAJĄ</w:t>
      </w:r>
      <w:r w:rsidR="00E449BF" w:rsidRPr="00F17B65">
        <w:rPr>
          <w:rFonts w:ascii="Calibri" w:hAnsi="Calibri" w:cs="Calibri"/>
          <w:b/>
          <w:bCs/>
          <w:sz w:val="24"/>
          <w:szCs w:val="24"/>
          <w:lang w:eastAsia="pl-PL"/>
        </w:rPr>
        <w:t>CE, ŻE WYKONAWCA</w:t>
      </w:r>
      <w:r w:rsidR="00E904B6">
        <w:rPr>
          <w:rFonts w:ascii="Calibri" w:hAnsi="Calibri" w:cs="Calibri"/>
          <w:b/>
          <w:bCs/>
          <w:sz w:val="24"/>
          <w:szCs w:val="24"/>
          <w:lang w:eastAsia="pl-PL"/>
        </w:rPr>
        <w:t>/ WYKONAWCA WSPÓLNIE UBIEGAJĄCY SIĘ O ZAMÓWIENIE/ PODMIOT UDOSTĘPNIAJĄCY ZASOBY</w:t>
      </w: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sz w:val="24"/>
          <w:szCs w:val="24"/>
          <w:u w:val="single"/>
        </w:rPr>
      </w:pP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F17B65">
        <w:rPr>
          <w:rFonts w:ascii="Calibri" w:hAnsi="Calibri" w:cs="Calibri"/>
          <w:b/>
          <w:sz w:val="32"/>
          <w:szCs w:val="32"/>
          <w:u w:val="single"/>
        </w:rPr>
        <w:t>nie podlega wykluczeniu</w:t>
      </w:r>
      <w:r w:rsidR="00C634E0" w:rsidRPr="00E904B6">
        <w:rPr>
          <w:rFonts w:ascii="Calibri" w:hAnsi="Calibri" w:cs="Calibri"/>
          <w:b/>
          <w:sz w:val="32"/>
          <w:szCs w:val="32"/>
          <w:u w:val="single"/>
        </w:rPr>
        <w:t>, spełnia warunki udziału w postępowaniu.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4"/>
          <w:szCs w:val="24"/>
        </w:rPr>
      </w:pPr>
    </w:p>
    <w:p w:rsidR="00936430" w:rsidRPr="00B73F5D" w:rsidRDefault="00E904B6" w:rsidP="00F17B65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24"/>
          <w:szCs w:val="24"/>
        </w:rPr>
      </w:pPr>
      <w:r>
        <w:rPr>
          <w:rFonts w:ascii="Calibri" w:eastAsia="Bookman Old Style" w:hAnsi="Calibri" w:cs="Calibri"/>
          <w:sz w:val="24"/>
          <w:szCs w:val="24"/>
        </w:rPr>
        <w:t>Biorąc udział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 xml:space="preserve"> w postępowaniu o udzielenie zamówienia publicznego prowadzon</w:t>
      </w:r>
      <w:r>
        <w:rPr>
          <w:rFonts w:ascii="Calibri" w:eastAsia="Bookman Old Style" w:hAnsi="Calibri" w:cs="Calibri"/>
          <w:sz w:val="24"/>
          <w:szCs w:val="24"/>
        </w:rPr>
        <w:t>ym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 xml:space="preserve"> w t</w:t>
      </w:r>
      <w:r w:rsidR="00E079F6" w:rsidRPr="00F17B65">
        <w:rPr>
          <w:rFonts w:ascii="Calibri" w:eastAsia="Bookman Old Style" w:hAnsi="Calibri" w:cs="Calibri"/>
          <w:sz w:val="24"/>
          <w:szCs w:val="24"/>
        </w:rPr>
        <w:t>rybie podstawowym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>, którego przedmiotem jest:</w:t>
      </w:r>
      <w:r w:rsidR="004B2F89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936430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0F3EDA">
        <w:rPr>
          <w:rStyle w:val="highlight"/>
          <w:rFonts w:asciiTheme="minorHAnsi" w:eastAsia="Lucida Sans Unicode" w:hAnsiTheme="minorHAnsi" w:cstheme="minorHAnsi"/>
          <w:b/>
          <w:sz w:val="28"/>
          <w:szCs w:val="28"/>
        </w:rPr>
        <w:t>Budowa boiska wielofunkcyjnego w osiedlu Białobrzegi,</w:t>
      </w:r>
    </w:p>
    <w:p w:rsidR="00F50D9E" w:rsidRPr="00F17B65" w:rsidRDefault="00F50D9E" w:rsidP="00F17B65">
      <w:pPr>
        <w:shd w:val="clear" w:color="auto" w:fill="FFFFFF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b/>
          <w:sz w:val="24"/>
          <w:szCs w:val="24"/>
        </w:rPr>
      </w:pPr>
      <w:r w:rsidRPr="00F17B65">
        <w:rPr>
          <w:rFonts w:ascii="Calibri" w:eastAsia="Bookman Old Style" w:hAnsi="Calibri" w:cs="Calibri"/>
          <w:b/>
          <w:sz w:val="24"/>
          <w:szCs w:val="24"/>
        </w:rPr>
        <w:t xml:space="preserve">w imieniu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Wykonawcy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/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Wykonawc</w:t>
      </w:r>
      <w:r w:rsidR="00C634E0">
        <w:rPr>
          <w:rFonts w:ascii="Calibri" w:eastAsia="Bookman Old Style" w:hAnsi="Calibri" w:cs="Calibri"/>
          <w:b/>
          <w:sz w:val="24"/>
          <w:szCs w:val="24"/>
        </w:rPr>
        <w:t>y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 xml:space="preserve"> wspólnie ubiegającego się o zamówienie</w:t>
      </w:r>
      <w:r w:rsidR="00C634E0">
        <w:rPr>
          <w:rFonts w:ascii="Calibri" w:eastAsia="Bookman Old Style" w:hAnsi="Calibri" w:cs="Calibri"/>
          <w:b/>
          <w:sz w:val="24"/>
          <w:szCs w:val="24"/>
        </w:rPr>
        <w:t xml:space="preserve">/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C634E0">
        <w:rPr>
          <w:rFonts w:ascii="Calibri" w:eastAsia="Bookman Old Style" w:hAnsi="Calibri" w:cs="Calibri"/>
          <w:b/>
          <w:sz w:val="24"/>
          <w:szCs w:val="24"/>
        </w:rPr>
        <w:t xml:space="preserve">podmiotu udostępniającego zasoby 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>*</w:t>
      </w:r>
      <w:r w:rsidR="00E07EB3">
        <w:rPr>
          <w:rFonts w:ascii="Calibri" w:eastAsia="Bookman Old Style" w:hAnsi="Calibri" w:cs="Calibri"/>
          <w:b/>
          <w:sz w:val="24"/>
          <w:szCs w:val="24"/>
        </w:rPr>
        <w:t>, tj.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: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AA6928" w:rsidRPr="00F17B65" w:rsidRDefault="00084D49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17B65">
        <w:rPr>
          <w:rFonts w:ascii="Calibri" w:hAnsi="Calibri" w:cs="Calibri"/>
          <w:sz w:val="24"/>
          <w:szCs w:val="24"/>
        </w:rPr>
        <w:t>oświadczam</w:t>
      </w:r>
      <w:r w:rsidR="00E578F2" w:rsidRPr="00F17B65">
        <w:rPr>
          <w:rFonts w:ascii="Calibri" w:hAnsi="Calibri" w:cs="Calibri"/>
          <w:sz w:val="24"/>
          <w:szCs w:val="24"/>
        </w:rPr>
        <w:t>y</w:t>
      </w:r>
      <w:r w:rsidRPr="00F17B65">
        <w:rPr>
          <w:rFonts w:ascii="Calibri" w:hAnsi="Calibri" w:cs="Calibri"/>
          <w:sz w:val="24"/>
          <w:szCs w:val="24"/>
        </w:rPr>
        <w:t xml:space="preserve">, </w:t>
      </w:r>
      <w:r w:rsidR="003E788B">
        <w:rPr>
          <w:rFonts w:ascii="Calibri" w:hAnsi="Calibri" w:cs="Calibri"/>
          <w:sz w:val="24"/>
          <w:szCs w:val="24"/>
        </w:rPr>
        <w:t>że:</w:t>
      </w:r>
    </w:p>
    <w:p w:rsidR="00FC0BDC" w:rsidRPr="00F17B65" w:rsidRDefault="00FC0BDC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5A0264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1.</w:t>
      </w:r>
      <w:r w:rsidR="003E788B">
        <w:rPr>
          <w:rFonts w:ascii="Calibri" w:hAnsi="Calibri" w:cs="Calibri"/>
          <w:b/>
          <w:sz w:val="24"/>
          <w:szCs w:val="24"/>
        </w:rPr>
        <w:tab/>
      </w:r>
      <w:r w:rsidR="00B73F5D">
        <w:rPr>
          <w:rFonts w:ascii="Calibri" w:hAnsi="Calibri" w:cs="Calibri"/>
          <w:b/>
          <w:sz w:val="24"/>
          <w:szCs w:val="24"/>
        </w:rPr>
        <w:t>nie podlegam</w:t>
      </w:r>
      <w:r w:rsidR="00084D49" w:rsidRPr="00F17B65">
        <w:rPr>
          <w:rFonts w:ascii="Calibri" w:hAnsi="Calibri" w:cs="Calibri"/>
          <w:b/>
          <w:sz w:val="24"/>
          <w:szCs w:val="24"/>
        </w:rPr>
        <w:t xml:space="preserve"> wykluczeniu</w:t>
      </w:r>
      <w:r w:rsidR="00084D49" w:rsidRPr="00F17B65">
        <w:rPr>
          <w:rFonts w:ascii="Calibri" w:hAnsi="Calibri" w:cs="Calibri"/>
          <w:sz w:val="24"/>
          <w:szCs w:val="24"/>
        </w:rPr>
        <w:t xml:space="preserve"> w zakresi</w:t>
      </w:r>
      <w:r w:rsidR="005A0264" w:rsidRPr="00F17B65">
        <w:rPr>
          <w:rFonts w:ascii="Calibri" w:hAnsi="Calibri" w:cs="Calibri"/>
          <w:sz w:val="24"/>
          <w:szCs w:val="24"/>
        </w:rPr>
        <w:t xml:space="preserve">e wskazanym przez zamawiającego </w:t>
      </w:r>
      <w:proofErr w:type="spellStart"/>
      <w:r w:rsidR="005A0264" w:rsidRPr="00F17B65">
        <w:rPr>
          <w:rFonts w:ascii="Calibri" w:hAnsi="Calibri" w:cs="Calibri"/>
          <w:sz w:val="24"/>
          <w:szCs w:val="24"/>
        </w:rPr>
        <w:t>tj</w:t>
      </w:r>
      <w:proofErr w:type="spellEnd"/>
      <w:r w:rsidR="005A0264" w:rsidRPr="00F17B65">
        <w:rPr>
          <w:rFonts w:ascii="Calibri" w:hAnsi="Calibri" w:cs="Calibri"/>
          <w:sz w:val="24"/>
          <w:szCs w:val="24"/>
        </w:rPr>
        <w:t>: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F17B65">
        <w:rPr>
          <w:rFonts w:ascii="Calibri" w:hAnsi="Calibri" w:cs="Calibri"/>
          <w:sz w:val="24"/>
          <w:szCs w:val="24"/>
        </w:rPr>
        <w:t>na podst</w:t>
      </w:r>
      <w:r w:rsidR="00A85015">
        <w:rPr>
          <w:rFonts w:ascii="Calibri" w:hAnsi="Calibri" w:cs="Calibri"/>
          <w:sz w:val="24"/>
          <w:szCs w:val="24"/>
        </w:rPr>
        <w:t xml:space="preserve">awie                     </w:t>
      </w:r>
      <w:r w:rsidR="00F17B65">
        <w:rPr>
          <w:rFonts w:ascii="Calibri" w:hAnsi="Calibri" w:cs="Calibri"/>
          <w:sz w:val="24"/>
          <w:szCs w:val="24"/>
        </w:rPr>
        <w:t>art. 108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5A0264" w:rsidRPr="00F17B65">
        <w:rPr>
          <w:rFonts w:ascii="Calibri" w:hAnsi="Calibri" w:cs="Calibri"/>
          <w:sz w:val="24"/>
          <w:szCs w:val="24"/>
        </w:rPr>
        <w:t xml:space="preserve">ust. </w:t>
      </w:r>
      <w:r w:rsidR="004B2F89" w:rsidRPr="00F17B65">
        <w:rPr>
          <w:rFonts w:ascii="Calibri" w:hAnsi="Calibri" w:cs="Calibri"/>
          <w:sz w:val="24"/>
          <w:szCs w:val="24"/>
        </w:rPr>
        <w:t xml:space="preserve">1 </w:t>
      </w:r>
      <w:proofErr w:type="spellStart"/>
      <w:r w:rsidR="004B2F89" w:rsidRPr="00F17B65">
        <w:rPr>
          <w:rFonts w:ascii="Calibri" w:hAnsi="Calibri" w:cs="Calibri"/>
          <w:sz w:val="24"/>
          <w:szCs w:val="24"/>
        </w:rPr>
        <w:t>pkt</w:t>
      </w:r>
      <w:proofErr w:type="spellEnd"/>
      <w:r w:rsidR="004B2F89" w:rsidRPr="00F17B65">
        <w:rPr>
          <w:rFonts w:ascii="Calibri" w:hAnsi="Calibri" w:cs="Calibri"/>
          <w:sz w:val="24"/>
          <w:szCs w:val="24"/>
        </w:rPr>
        <w:t xml:space="preserve"> 1 - 6 u</w:t>
      </w:r>
      <w:r w:rsidR="005A0264" w:rsidRPr="00F17B65">
        <w:rPr>
          <w:rFonts w:ascii="Calibri" w:hAnsi="Calibri" w:cs="Calibri"/>
          <w:sz w:val="24"/>
          <w:szCs w:val="24"/>
        </w:rPr>
        <w:t xml:space="preserve">stawy </w:t>
      </w:r>
      <w:r w:rsidR="004B2F89" w:rsidRPr="00F17B65">
        <w:rPr>
          <w:rFonts w:ascii="Calibri" w:hAnsi="Calibri" w:cs="Calibri"/>
          <w:sz w:val="24"/>
          <w:szCs w:val="24"/>
        </w:rPr>
        <w:t>Prawo zamówień publicznych</w:t>
      </w:r>
      <w:r w:rsidR="003E788B">
        <w:rPr>
          <w:rFonts w:ascii="Calibri" w:hAnsi="Calibri" w:cs="Calibri"/>
          <w:sz w:val="24"/>
          <w:szCs w:val="24"/>
        </w:rPr>
        <w:t>,</w:t>
      </w:r>
    </w:p>
    <w:p w:rsidR="000B5424" w:rsidRDefault="000B54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3E788B" w:rsidRPr="00F17B65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2.</w:t>
      </w:r>
      <w:r w:rsidR="00B73F5D">
        <w:rPr>
          <w:rFonts w:ascii="Calibri" w:hAnsi="Calibri" w:cs="Calibri"/>
          <w:b/>
          <w:sz w:val="24"/>
          <w:szCs w:val="24"/>
        </w:rPr>
        <w:tab/>
        <w:t>nie podlegam</w:t>
      </w:r>
      <w:r w:rsidR="003E788B">
        <w:rPr>
          <w:rFonts w:ascii="Calibri" w:hAnsi="Calibri" w:cs="Calibri"/>
          <w:b/>
          <w:sz w:val="24"/>
          <w:szCs w:val="24"/>
        </w:rPr>
        <w:t xml:space="preserve"> wykluczeniu </w:t>
      </w:r>
      <w:r w:rsidR="003E788B" w:rsidRPr="000B5424">
        <w:rPr>
          <w:rFonts w:ascii="Calibri" w:hAnsi="Calibri" w:cs="Calibri"/>
          <w:sz w:val="24"/>
          <w:szCs w:val="24"/>
        </w:rPr>
        <w:t>na podstawie art. 7 ust.</w:t>
      </w:r>
      <w:r w:rsidR="003E788B">
        <w:rPr>
          <w:rFonts w:ascii="Calibri" w:hAnsi="Calibri" w:cs="Calibri"/>
          <w:b/>
          <w:sz w:val="24"/>
          <w:szCs w:val="24"/>
        </w:rPr>
        <w:t xml:space="preserve"> </w:t>
      </w:r>
      <w:r w:rsidR="000B5424" w:rsidRPr="000B5424">
        <w:rPr>
          <w:rFonts w:ascii="Calibri" w:hAnsi="Calibri" w:cs="Calibri"/>
          <w:sz w:val="24"/>
          <w:szCs w:val="24"/>
        </w:rPr>
        <w:t xml:space="preserve">1 ustawy z dnia </w:t>
      </w:r>
      <w:r w:rsidR="000B5424">
        <w:rPr>
          <w:rFonts w:ascii="Calibri" w:hAnsi="Calibri" w:cs="Calibri"/>
          <w:sz w:val="24"/>
          <w:szCs w:val="24"/>
        </w:rPr>
        <w:t>13 kwietnia 2022 r.</w:t>
      </w:r>
      <w:r w:rsidR="00A85015">
        <w:rPr>
          <w:rFonts w:ascii="Calibri" w:hAnsi="Calibri" w:cs="Calibri"/>
          <w:sz w:val="24"/>
          <w:szCs w:val="24"/>
        </w:rPr>
        <w:t xml:space="preserve"> </w:t>
      </w:r>
      <w:r w:rsidR="00B73F5D">
        <w:rPr>
          <w:rFonts w:ascii="Calibri" w:hAnsi="Calibri" w:cs="Calibri"/>
          <w:sz w:val="24"/>
          <w:szCs w:val="24"/>
        </w:rPr>
        <w:t xml:space="preserve">                             </w:t>
      </w:r>
      <w:r w:rsidR="000B5424">
        <w:rPr>
          <w:rFonts w:ascii="Calibri" w:hAnsi="Calibri" w:cs="Calibri"/>
          <w:sz w:val="24"/>
          <w:szCs w:val="24"/>
        </w:rPr>
        <w:t>o szczególnych rozwiązaniach w zakresie przeciwdziałania wspieraniu agresji na Ukrainę oraz służących och</w:t>
      </w:r>
      <w:r w:rsidR="00B73F5D">
        <w:rPr>
          <w:rFonts w:ascii="Calibri" w:hAnsi="Calibri" w:cs="Calibri"/>
          <w:sz w:val="24"/>
          <w:szCs w:val="24"/>
        </w:rPr>
        <w:t>ronie bezpieczeństwa narodowego,</w:t>
      </w:r>
    </w:p>
    <w:p w:rsidR="005A0264" w:rsidRDefault="005A026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C634E0" w:rsidRPr="001257CF" w:rsidRDefault="00863D24" w:rsidP="00C634E0">
      <w:pPr>
        <w:autoSpaceDE w:val="0"/>
        <w:spacing w:line="276" w:lineRule="auto"/>
        <w:ind w:left="284" w:hanging="284"/>
        <w:jc w:val="both"/>
        <w:rPr>
          <w:rFonts w:ascii="Calibri" w:hAnsi="Calibri" w:cs="Calibri"/>
          <w:i/>
          <w:color w:val="FF0000"/>
        </w:rPr>
      </w:pPr>
      <w:r w:rsidRPr="003B34E1">
        <w:rPr>
          <w:rFonts w:ascii="Calibri" w:hAnsi="Calibri" w:cs="Calibri"/>
          <w:b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>.</w:t>
      </w:r>
      <w:r w:rsidR="00C634E0">
        <w:rPr>
          <w:rFonts w:ascii="Calibri" w:hAnsi="Calibri" w:cs="Calibri"/>
          <w:sz w:val="24"/>
          <w:szCs w:val="24"/>
        </w:rPr>
        <w:tab/>
      </w:r>
      <w:r w:rsidR="00C634E0">
        <w:rPr>
          <w:rFonts w:ascii="Calibri" w:hAnsi="Calibri" w:cs="Calibri"/>
          <w:sz w:val="24"/>
          <w:szCs w:val="24"/>
        </w:rPr>
        <w:tab/>
      </w:r>
      <w:r w:rsidR="00B73F5D">
        <w:rPr>
          <w:rFonts w:ascii="Calibri" w:hAnsi="Calibri" w:cs="Calibri"/>
          <w:sz w:val="24"/>
          <w:szCs w:val="24"/>
        </w:rPr>
        <w:t>spełniam</w:t>
      </w:r>
      <w:r w:rsidR="00C634E0" w:rsidRPr="00C634E0">
        <w:rPr>
          <w:rFonts w:ascii="Calibri" w:hAnsi="Calibri" w:cs="Calibri"/>
          <w:sz w:val="24"/>
          <w:szCs w:val="24"/>
        </w:rPr>
        <w:t xml:space="preserve"> </w:t>
      </w:r>
      <w:r w:rsidR="00C634E0" w:rsidRPr="00C634E0">
        <w:rPr>
          <w:rFonts w:ascii="Calibri" w:hAnsi="Calibri" w:cs="Calibri"/>
          <w:b/>
          <w:sz w:val="24"/>
          <w:szCs w:val="24"/>
        </w:rPr>
        <w:t>następujące warunki</w:t>
      </w:r>
      <w:r w:rsidR="00B73F5D">
        <w:rPr>
          <w:rFonts w:ascii="Calibri" w:hAnsi="Calibri" w:cs="Calibri"/>
          <w:b/>
          <w:sz w:val="24"/>
          <w:szCs w:val="24"/>
        </w:rPr>
        <w:t>/ następujący warunek</w:t>
      </w:r>
      <w:r w:rsidR="00B73F5D" w:rsidRPr="002E0434">
        <w:rPr>
          <w:rFonts w:ascii="Calibri" w:eastAsia="Bookman Old Style" w:hAnsi="Calibri" w:cs="Calibri"/>
          <w:b/>
          <w:sz w:val="24"/>
          <w:szCs w:val="24"/>
        </w:rPr>
        <w:t>*</w:t>
      </w:r>
      <w:r w:rsidR="00C634E0" w:rsidRPr="00C634E0">
        <w:rPr>
          <w:rFonts w:ascii="Calibri" w:hAnsi="Calibri" w:cs="Calibri"/>
          <w:sz w:val="24"/>
          <w:szCs w:val="24"/>
        </w:rPr>
        <w:t xml:space="preserve"> udziału w postępowaniu w zakresie posiadania odpowiedniej zdolności technicznej lub zawodowej, tj.:</w:t>
      </w:r>
      <w:r w:rsidR="001257CF">
        <w:rPr>
          <w:rFonts w:ascii="Calibri" w:hAnsi="Calibri" w:cs="Calibri"/>
          <w:sz w:val="24"/>
          <w:szCs w:val="24"/>
        </w:rPr>
        <w:t xml:space="preserve"> (</w:t>
      </w:r>
      <w:r w:rsidR="001257CF" w:rsidRPr="001257CF">
        <w:rPr>
          <w:rFonts w:ascii="Calibri" w:hAnsi="Calibri" w:cs="Calibri"/>
          <w:i/>
          <w:color w:val="FF0000"/>
        </w:rPr>
        <w:t>UWAGA: poniższe skreślić</w:t>
      </w:r>
      <w:r w:rsidR="00930E14">
        <w:rPr>
          <w:rFonts w:ascii="Calibri" w:hAnsi="Calibri" w:cs="Calibri"/>
          <w:i/>
          <w:color w:val="FF0000"/>
        </w:rPr>
        <w:t>/ wybrać</w:t>
      </w:r>
      <w:r w:rsidR="001257CF" w:rsidRPr="001257CF">
        <w:rPr>
          <w:rFonts w:ascii="Calibri" w:hAnsi="Calibri" w:cs="Calibri"/>
          <w:i/>
          <w:color w:val="FF0000"/>
        </w:rPr>
        <w:t xml:space="preserve"> </w:t>
      </w:r>
      <w:r w:rsidR="003B34E1" w:rsidRPr="001257CF">
        <w:rPr>
          <w:rFonts w:ascii="Calibri" w:hAnsi="Calibri" w:cs="Calibri"/>
          <w:i/>
          <w:color w:val="FF0000"/>
        </w:rPr>
        <w:t xml:space="preserve">odpowiednio </w:t>
      </w:r>
      <w:r w:rsidR="001257CF" w:rsidRPr="001257CF">
        <w:rPr>
          <w:rFonts w:ascii="Calibri" w:hAnsi="Calibri" w:cs="Calibri"/>
          <w:i/>
          <w:color w:val="FF0000"/>
        </w:rPr>
        <w:t>do postawionych warunków udziału i roli wykonawcy/ wykonawcy wspólnie</w:t>
      </w:r>
      <w:r w:rsidR="0088689A">
        <w:rPr>
          <w:rFonts w:ascii="Calibri" w:hAnsi="Calibri" w:cs="Calibri"/>
          <w:i/>
          <w:color w:val="FF0000"/>
        </w:rPr>
        <w:t xml:space="preserve"> ubiegającego się</w:t>
      </w:r>
      <w:r w:rsidR="001257CF" w:rsidRPr="001257CF">
        <w:rPr>
          <w:rFonts w:ascii="Calibri" w:hAnsi="Calibri" w:cs="Calibri"/>
          <w:i/>
          <w:color w:val="FF0000"/>
        </w:rPr>
        <w:t>/ podmiotu udostępniającego dany zasób</w:t>
      </w:r>
      <w:r w:rsidR="001257CF">
        <w:rPr>
          <w:rFonts w:ascii="Calibri" w:hAnsi="Calibri" w:cs="Calibri"/>
          <w:i/>
          <w:color w:val="FF0000"/>
        </w:rPr>
        <w:t>).</w:t>
      </w: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color w:val="auto"/>
        </w:rPr>
      </w:pPr>
    </w:p>
    <w:p w:rsidR="00C634E0" w:rsidRDefault="00B73F5D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  <w:r w:rsidRPr="002D3628">
        <w:rPr>
          <w:rFonts w:ascii="Calibri" w:hAnsi="Calibri" w:cs="Calibri"/>
          <w:b/>
          <w:color w:val="auto"/>
        </w:rPr>
        <w:t>1)</w:t>
      </w:r>
      <w:r w:rsidRPr="002D3628">
        <w:rPr>
          <w:rFonts w:ascii="Calibri" w:hAnsi="Calibri" w:cs="Calibri"/>
          <w:b/>
          <w:color w:val="auto"/>
        </w:rPr>
        <w:tab/>
        <w:t>nie wcześniej, niż w okresie ostatnich 5 lat, a jeżeli okres prowadzenia działalności jest krótszy – w tym okresie, że wykonał</w:t>
      </w:r>
      <w:r>
        <w:rPr>
          <w:rFonts w:ascii="Calibri" w:hAnsi="Calibri" w:cs="Calibri"/>
          <w:b/>
          <w:color w:val="auto"/>
        </w:rPr>
        <w:t>em</w:t>
      </w:r>
      <w:r w:rsidRPr="002D3628">
        <w:rPr>
          <w:rFonts w:ascii="Calibri" w:hAnsi="Calibri" w:cs="Calibri"/>
          <w:b/>
          <w:color w:val="auto"/>
        </w:rPr>
        <w:t xml:space="preserve"> </w:t>
      </w:r>
    </w:p>
    <w:p w:rsidR="0090379C" w:rsidRPr="00AF455B" w:rsidRDefault="0090379C" w:rsidP="0090379C">
      <w:pPr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AF455B">
        <w:rPr>
          <w:rFonts w:asciiTheme="minorHAnsi" w:hAnsiTheme="minorHAnsi" w:cstheme="minorHAnsi"/>
          <w:b/>
          <w:sz w:val="24"/>
          <w:szCs w:val="24"/>
          <w:lang w:eastAsia="pl-PL"/>
        </w:rPr>
        <w:lastRenderedPageBreak/>
        <w:t>w okresie ostatnich pięciu lat przed upływem terminu składania ofert, a jeżeli okres prowadzenia działalności jest krótszy to w tym okresie:</w:t>
      </w:r>
    </w:p>
    <w:p w:rsidR="0090379C" w:rsidRPr="00AF455B" w:rsidRDefault="0090379C" w:rsidP="0090379C">
      <w:pPr>
        <w:widowControl w:val="0"/>
        <w:spacing w:after="60"/>
        <w:ind w:left="426" w:hanging="426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455B">
        <w:rPr>
          <w:rFonts w:asciiTheme="minorHAnsi" w:hAnsiTheme="minorHAnsi" w:cstheme="minorHAnsi"/>
          <w:b/>
          <w:sz w:val="24"/>
          <w:szCs w:val="24"/>
        </w:rPr>
        <w:t>a)</w:t>
      </w:r>
      <w:r w:rsidRPr="00AF455B">
        <w:rPr>
          <w:rFonts w:asciiTheme="minorHAnsi" w:hAnsiTheme="minorHAnsi" w:cstheme="minorHAnsi"/>
          <w:b/>
          <w:sz w:val="24"/>
          <w:szCs w:val="24"/>
        </w:rPr>
        <w:tab/>
        <w:t>co najmniej dwie roboty budowlane polegające na budowie bieżni okrężnej o długości minimum 200</w:t>
      </w:r>
      <w:r w:rsidR="001E1E1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455B">
        <w:rPr>
          <w:rFonts w:asciiTheme="minorHAnsi" w:hAnsiTheme="minorHAnsi" w:cstheme="minorHAnsi"/>
          <w:b/>
          <w:sz w:val="24"/>
          <w:szCs w:val="24"/>
        </w:rPr>
        <w:t>m wykonanej z nawierzchni poliuretanowej</w:t>
      </w:r>
      <w:r>
        <w:rPr>
          <w:rFonts w:asciiTheme="minorHAnsi" w:hAnsiTheme="minorHAnsi" w:cstheme="minorHAnsi"/>
          <w:b/>
          <w:sz w:val="24"/>
          <w:szCs w:val="24"/>
        </w:rPr>
        <w:t xml:space="preserve"> każda</w:t>
      </w:r>
      <w:r w:rsidRPr="00AF455B">
        <w:rPr>
          <w:rFonts w:asciiTheme="minorHAnsi" w:hAnsiTheme="minorHAnsi" w:cstheme="minorHAnsi"/>
          <w:b/>
          <w:sz w:val="24"/>
          <w:szCs w:val="24"/>
        </w:rPr>
        <w:t>,</w:t>
      </w:r>
      <w:r w:rsidRPr="002E0434">
        <w:rPr>
          <w:rFonts w:ascii="Calibri" w:eastAsia="Bookman Old Style" w:hAnsi="Calibri" w:cs="Calibri"/>
          <w:b/>
        </w:rPr>
        <w:t>*</w:t>
      </w:r>
    </w:p>
    <w:p w:rsidR="0090379C" w:rsidRPr="00AF455B" w:rsidRDefault="0090379C" w:rsidP="0090379C">
      <w:pPr>
        <w:widowControl w:val="0"/>
        <w:spacing w:after="60"/>
        <w:ind w:left="426" w:hanging="426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0379C" w:rsidRPr="00AF455B" w:rsidRDefault="0090379C" w:rsidP="0090379C">
      <w:pPr>
        <w:widowControl w:val="0"/>
        <w:spacing w:after="60"/>
        <w:ind w:left="426" w:hanging="426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455B">
        <w:rPr>
          <w:rFonts w:asciiTheme="minorHAnsi" w:hAnsiTheme="minorHAnsi" w:cstheme="minorHAnsi"/>
          <w:b/>
          <w:sz w:val="24"/>
          <w:szCs w:val="24"/>
        </w:rPr>
        <w:t>b)</w:t>
      </w:r>
      <w:r w:rsidRPr="00AF455B">
        <w:rPr>
          <w:rFonts w:asciiTheme="minorHAnsi" w:hAnsiTheme="minorHAnsi" w:cstheme="minorHAnsi"/>
          <w:b/>
          <w:sz w:val="24"/>
          <w:szCs w:val="24"/>
        </w:rPr>
        <w:tab/>
        <w:t>co najmniej dwie robot</w:t>
      </w:r>
      <w:r>
        <w:rPr>
          <w:rFonts w:asciiTheme="minorHAnsi" w:hAnsiTheme="minorHAnsi" w:cstheme="minorHAnsi"/>
          <w:b/>
          <w:sz w:val="24"/>
          <w:szCs w:val="24"/>
        </w:rPr>
        <w:t>y</w:t>
      </w:r>
      <w:r w:rsidRPr="00AF455B">
        <w:rPr>
          <w:rFonts w:asciiTheme="minorHAnsi" w:hAnsiTheme="minorHAnsi" w:cstheme="minorHAnsi"/>
          <w:b/>
          <w:sz w:val="24"/>
          <w:szCs w:val="24"/>
        </w:rPr>
        <w:t xml:space="preserve"> budowlan</w:t>
      </w:r>
      <w:r>
        <w:rPr>
          <w:rFonts w:asciiTheme="minorHAnsi" w:hAnsiTheme="minorHAnsi" w:cstheme="minorHAnsi"/>
          <w:b/>
          <w:sz w:val="24"/>
          <w:szCs w:val="24"/>
        </w:rPr>
        <w:t>e</w:t>
      </w:r>
      <w:r w:rsidRPr="00AF455B">
        <w:rPr>
          <w:rFonts w:asciiTheme="minorHAnsi" w:hAnsiTheme="minorHAnsi" w:cstheme="minorHAnsi"/>
          <w:b/>
          <w:sz w:val="24"/>
          <w:szCs w:val="24"/>
        </w:rPr>
        <w:t xml:space="preserve"> polegające na budowie boiska wielofunkcyjnego                           o wymiarach min. 40</w:t>
      </w:r>
      <w:r w:rsidR="001E1E1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455B">
        <w:rPr>
          <w:rFonts w:asciiTheme="minorHAnsi" w:hAnsiTheme="minorHAnsi" w:cstheme="minorHAnsi"/>
          <w:b/>
          <w:sz w:val="24"/>
          <w:szCs w:val="24"/>
        </w:rPr>
        <w:t>m x 20</w:t>
      </w:r>
      <w:r w:rsidR="001E1E1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455B">
        <w:rPr>
          <w:rFonts w:asciiTheme="minorHAnsi" w:hAnsiTheme="minorHAnsi" w:cstheme="minorHAnsi"/>
          <w:b/>
          <w:sz w:val="24"/>
          <w:szCs w:val="24"/>
        </w:rPr>
        <w:t>m o nawierzchni poliuretanowej</w:t>
      </w:r>
      <w:r>
        <w:rPr>
          <w:rFonts w:asciiTheme="minorHAnsi" w:hAnsiTheme="minorHAnsi" w:cstheme="minorHAnsi"/>
          <w:b/>
          <w:sz w:val="24"/>
          <w:szCs w:val="24"/>
        </w:rPr>
        <w:t xml:space="preserve"> i</w:t>
      </w:r>
      <w:r w:rsidRPr="00AF455B">
        <w:rPr>
          <w:rFonts w:asciiTheme="minorHAnsi" w:hAnsiTheme="minorHAnsi" w:cstheme="minorHAnsi"/>
          <w:b/>
          <w:sz w:val="24"/>
          <w:szCs w:val="24"/>
        </w:rPr>
        <w:t xml:space="preserve"> z odwodnieniem</w:t>
      </w:r>
      <w:r>
        <w:rPr>
          <w:rFonts w:asciiTheme="minorHAnsi" w:hAnsiTheme="minorHAnsi" w:cstheme="minorHAnsi"/>
          <w:b/>
          <w:sz w:val="24"/>
          <w:szCs w:val="24"/>
        </w:rPr>
        <w:t xml:space="preserve"> każda</w:t>
      </w:r>
      <w:r w:rsidRPr="00AF455B">
        <w:rPr>
          <w:rFonts w:asciiTheme="minorHAnsi" w:hAnsiTheme="minorHAnsi" w:cstheme="minorHAnsi"/>
          <w:b/>
          <w:sz w:val="24"/>
          <w:szCs w:val="24"/>
        </w:rPr>
        <w:t>.</w:t>
      </w:r>
      <w:r w:rsidRPr="002E0434">
        <w:rPr>
          <w:rFonts w:ascii="Calibri" w:eastAsia="Bookman Old Style" w:hAnsi="Calibri" w:cs="Calibri"/>
          <w:b/>
        </w:rPr>
        <w:t>*</w:t>
      </w:r>
    </w:p>
    <w:p w:rsidR="0090379C" w:rsidRDefault="0090379C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</w:p>
    <w:p w:rsidR="000F3EDA" w:rsidRPr="00C634E0" w:rsidRDefault="000F3EDA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</w:p>
    <w:p w:rsidR="00C634E0" w:rsidRPr="00B73F5D" w:rsidRDefault="00C634E0" w:rsidP="00B73F5D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  <w:r w:rsidRPr="00C634E0">
        <w:rPr>
          <w:rFonts w:ascii="Calibri" w:hAnsi="Calibri" w:cs="Calibri"/>
          <w:b/>
          <w:color w:val="auto"/>
        </w:rPr>
        <w:t>2)</w:t>
      </w:r>
      <w:r w:rsidRPr="00C634E0">
        <w:rPr>
          <w:rFonts w:ascii="Calibri" w:hAnsi="Calibri" w:cs="Calibri"/>
          <w:b/>
          <w:color w:val="auto"/>
        </w:rPr>
        <w:tab/>
      </w:r>
      <w:r w:rsidR="001257CF">
        <w:rPr>
          <w:rFonts w:asciiTheme="minorHAnsi" w:hAnsiTheme="minorHAnsi" w:cstheme="minorHAnsi"/>
          <w:b/>
        </w:rPr>
        <w:t>dysponuję lub będę</w:t>
      </w:r>
      <w:r w:rsidRPr="00C634E0">
        <w:rPr>
          <w:rFonts w:asciiTheme="minorHAnsi" w:hAnsiTheme="minorHAnsi" w:cstheme="minorHAnsi"/>
          <w:b/>
        </w:rPr>
        <w:t xml:space="preserve"> dysponował </w:t>
      </w:r>
      <w:r w:rsidR="001257CF" w:rsidRPr="002E0434">
        <w:rPr>
          <w:rFonts w:ascii="Calibri" w:eastAsia="Bookman Old Style" w:hAnsi="Calibri" w:cs="Calibri"/>
          <w:b/>
        </w:rPr>
        <w:t>*</w:t>
      </w:r>
    </w:p>
    <w:p w:rsidR="0090379C" w:rsidRPr="00AF455B" w:rsidRDefault="0090379C" w:rsidP="0090379C">
      <w:pPr>
        <w:pStyle w:val="WW-Tekstpodstawowywcity2"/>
        <w:ind w:left="0" w:firstLine="0"/>
        <w:rPr>
          <w:rFonts w:asciiTheme="minorHAnsi" w:hAnsiTheme="minorHAnsi" w:cstheme="minorHAnsi"/>
          <w:szCs w:val="24"/>
        </w:rPr>
      </w:pPr>
    </w:p>
    <w:p w:rsidR="0090379C" w:rsidRPr="0090379C" w:rsidRDefault="0090379C" w:rsidP="0090379C">
      <w:pPr>
        <w:widowControl w:val="0"/>
        <w:numPr>
          <w:ilvl w:val="0"/>
          <w:numId w:val="3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F455B">
        <w:rPr>
          <w:rFonts w:asciiTheme="minorHAnsi" w:hAnsiTheme="minorHAnsi" w:cstheme="minorHAnsi"/>
          <w:b/>
          <w:sz w:val="24"/>
          <w:szCs w:val="24"/>
          <w:u w:val="single"/>
        </w:rPr>
        <w:t>kierownik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iem</w:t>
      </w:r>
      <w:r w:rsidRPr="00AF455B">
        <w:rPr>
          <w:rFonts w:asciiTheme="minorHAnsi" w:hAnsiTheme="minorHAnsi" w:cstheme="minorHAnsi"/>
          <w:b/>
          <w:sz w:val="24"/>
          <w:szCs w:val="24"/>
          <w:u w:val="single"/>
        </w:rPr>
        <w:t xml:space="preserve"> budowy</w:t>
      </w:r>
      <w:r w:rsidRPr="00AF455B">
        <w:rPr>
          <w:rFonts w:asciiTheme="minorHAnsi" w:hAnsiTheme="minorHAnsi" w:cstheme="minorHAnsi"/>
          <w:sz w:val="24"/>
          <w:szCs w:val="24"/>
        </w:rPr>
        <w:t>, któr</w:t>
      </w:r>
      <w:r>
        <w:rPr>
          <w:rFonts w:asciiTheme="minorHAnsi" w:hAnsiTheme="minorHAnsi" w:cstheme="minorHAnsi"/>
          <w:sz w:val="24"/>
          <w:szCs w:val="24"/>
        </w:rPr>
        <w:t>y</w:t>
      </w:r>
      <w:r w:rsidRPr="00AF455B">
        <w:rPr>
          <w:rFonts w:asciiTheme="minorHAnsi" w:hAnsiTheme="minorHAnsi" w:cstheme="minorHAnsi"/>
          <w:sz w:val="24"/>
          <w:szCs w:val="24"/>
        </w:rPr>
        <w:t xml:space="preserve"> będzie uczestniczyć w realizacji zadania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AF455B">
        <w:rPr>
          <w:rFonts w:asciiTheme="minorHAnsi" w:hAnsiTheme="minorHAnsi" w:cstheme="minorHAnsi"/>
          <w:sz w:val="24"/>
          <w:szCs w:val="24"/>
        </w:rPr>
        <w:t xml:space="preserve"> posiadając</w:t>
      </w:r>
      <w:r>
        <w:rPr>
          <w:rFonts w:asciiTheme="minorHAnsi" w:hAnsiTheme="minorHAnsi" w:cstheme="minorHAnsi"/>
          <w:sz w:val="24"/>
          <w:szCs w:val="24"/>
        </w:rPr>
        <w:t>ym</w:t>
      </w:r>
      <w:r w:rsidRPr="00AF455B">
        <w:rPr>
          <w:rFonts w:asciiTheme="minorHAnsi" w:hAnsiTheme="minorHAnsi" w:cstheme="minorHAnsi"/>
          <w:sz w:val="24"/>
          <w:szCs w:val="24"/>
        </w:rPr>
        <w:t xml:space="preserve"> uprawnienia budowlane do kierowania robotami budowlanymi w specjalności konstrukcyjno-budowlanej z min. 3 letnim doświadczeniem zawodowym</w:t>
      </w:r>
      <w:r>
        <w:rPr>
          <w:rFonts w:asciiTheme="minorHAnsi" w:hAnsiTheme="minorHAnsi" w:cstheme="minorHAnsi"/>
          <w:sz w:val="24"/>
          <w:szCs w:val="24"/>
        </w:rPr>
        <w:t>, przynależącym do właściwej Izby Samorządu Zawodowego,</w:t>
      </w:r>
      <w:r w:rsidRPr="002E0434">
        <w:rPr>
          <w:rFonts w:ascii="Calibri" w:eastAsia="Bookman Old Style" w:hAnsi="Calibri" w:cs="Calibri"/>
          <w:b/>
        </w:rPr>
        <w:t>*</w:t>
      </w:r>
    </w:p>
    <w:p w:rsidR="0090379C" w:rsidRPr="00AF455B" w:rsidRDefault="0090379C" w:rsidP="0090379C">
      <w:pPr>
        <w:widowControl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90379C" w:rsidRPr="0090379C" w:rsidRDefault="0090379C" w:rsidP="0090379C">
      <w:pPr>
        <w:widowControl w:val="0"/>
        <w:numPr>
          <w:ilvl w:val="0"/>
          <w:numId w:val="3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F455B">
        <w:rPr>
          <w:rFonts w:asciiTheme="minorHAnsi" w:hAnsiTheme="minorHAnsi" w:cstheme="minorHAnsi"/>
          <w:b/>
          <w:sz w:val="24"/>
          <w:szCs w:val="24"/>
          <w:u w:val="single"/>
        </w:rPr>
        <w:t>kierownik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iem</w:t>
      </w:r>
      <w:r w:rsidRPr="00AF455B">
        <w:rPr>
          <w:rFonts w:asciiTheme="minorHAnsi" w:hAnsiTheme="minorHAnsi" w:cstheme="minorHAnsi"/>
          <w:b/>
          <w:sz w:val="24"/>
          <w:szCs w:val="24"/>
          <w:u w:val="single"/>
        </w:rPr>
        <w:t xml:space="preserve"> robót sanitarnych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,</w:t>
      </w:r>
      <w:r w:rsidRPr="00AF455B">
        <w:rPr>
          <w:rFonts w:asciiTheme="minorHAnsi" w:hAnsiTheme="minorHAnsi" w:cstheme="minorHAnsi"/>
          <w:sz w:val="24"/>
          <w:szCs w:val="24"/>
        </w:rPr>
        <w:t xml:space="preserve"> któr</w:t>
      </w:r>
      <w:r>
        <w:rPr>
          <w:rFonts w:asciiTheme="minorHAnsi" w:hAnsiTheme="minorHAnsi" w:cstheme="minorHAnsi"/>
          <w:sz w:val="24"/>
          <w:szCs w:val="24"/>
        </w:rPr>
        <w:t>y</w:t>
      </w:r>
      <w:r w:rsidRPr="00AF455B">
        <w:rPr>
          <w:rFonts w:asciiTheme="minorHAnsi" w:hAnsiTheme="minorHAnsi" w:cstheme="minorHAnsi"/>
          <w:sz w:val="24"/>
          <w:szCs w:val="24"/>
        </w:rPr>
        <w:t xml:space="preserve"> będzie uczestniczyć w realizacji zadania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AF455B">
        <w:rPr>
          <w:rFonts w:asciiTheme="minorHAnsi" w:hAnsiTheme="minorHAnsi" w:cstheme="minorHAnsi"/>
          <w:sz w:val="24"/>
          <w:szCs w:val="24"/>
        </w:rPr>
        <w:t xml:space="preserve"> posiadający</w:t>
      </w:r>
      <w:r>
        <w:rPr>
          <w:rFonts w:asciiTheme="minorHAnsi" w:hAnsiTheme="minorHAnsi" w:cstheme="minorHAnsi"/>
          <w:sz w:val="24"/>
          <w:szCs w:val="24"/>
        </w:rPr>
        <w:t>m</w:t>
      </w:r>
      <w:r w:rsidRPr="00AF455B">
        <w:rPr>
          <w:rFonts w:asciiTheme="minorHAnsi" w:hAnsiTheme="minorHAnsi" w:cstheme="minorHAnsi"/>
          <w:sz w:val="24"/>
          <w:szCs w:val="24"/>
        </w:rPr>
        <w:t xml:space="preserve"> uprawnienia budowlane do kierowania robotami budowlanymi w specjalności </w:t>
      </w:r>
      <w:r w:rsidRPr="00AF455B">
        <w:rPr>
          <w:rFonts w:asciiTheme="minorHAnsi" w:hAnsiTheme="minorHAnsi" w:cstheme="minorHAnsi"/>
          <w:sz w:val="24"/>
          <w:szCs w:val="24"/>
          <w:lang w:eastAsia="pl-PL"/>
        </w:rPr>
        <w:t xml:space="preserve">instalacyjnej w zakresie sieci, instalacji i urządzeń cieplnych, wentylacyjnych, wodociągowych i kanalizacyjnych </w:t>
      </w:r>
      <w:r w:rsidRPr="00AF455B">
        <w:rPr>
          <w:rFonts w:asciiTheme="minorHAnsi" w:hAnsiTheme="minorHAnsi" w:cstheme="minorHAnsi"/>
          <w:sz w:val="24"/>
          <w:szCs w:val="24"/>
        </w:rPr>
        <w:t>z min. 3 letnim doświadczeniem zawodowym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AF455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przynależącym do właściwej Izby Samorządu Zawodowego,</w:t>
      </w:r>
      <w:r w:rsidRPr="002E0434">
        <w:rPr>
          <w:rFonts w:ascii="Calibri" w:eastAsia="Bookman Old Style" w:hAnsi="Calibri" w:cs="Calibri"/>
          <w:b/>
        </w:rPr>
        <w:t>*</w:t>
      </w:r>
    </w:p>
    <w:p w:rsidR="0090379C" w:rsidRPr="00AF455B" w:rsidRDefault="0090379C" w:rsidP="0090379C">
      <w:pPr>
        <w:widowControl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90379C" w:rsidRPr="0090379C" w:rsidRDefault="0090379C" w:rsidP="0090379C">
      <w:pPr>
        <w:widowControl w:val="0"/>
        <w:numPr>
          <w:ilvl w:val="0"/>
          <w:numId w:val="3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F455B">
        <w:rPr>
          <w:rFonts w:asciiTheme="minorHAnsi" w:hAnsiTheme="minorHAnsi" w:cstheme="minorHAnsi"/>
          <w:b/>
          <w:sz w:val="24"/>
          <w:szCs w:val="24"/>
          <w:u w:val="single"/>
        </w:rPr>
        <w:t>kierownik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iem</w:t>
      </w:r>
      <w:r w:rsidRPr="00AF455B">
        <w:rPr>
          <w:rFonts w:asciiTheme="minorHAnsi" w:hAnsiTheme="minorHAnsi" w:cstheme="minorHAnsi"/>
          <w:b/>
          <w:sz w:val="24"/>
          <w:szCs w:val="24"/>
          <w:u w:val="single"/>
        </w:rPr>
        <w:t xml:space="preserve"> robót elektroenergetycznych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, </w:t>
      </w:r>
      <w:r w:rsidRPr="0090379C">
        <w:rPr>
          <w:rFonts w:asciiTheme="minorHAnsi" w:hAnsiTheme="minorHAnsi" w:cstheme="minorHAnsi"/>
          <w:sz w:val="24"/>
          <w:szCs w:val="24"/>
        </w:rPr>
        <w:t>który będzie uczestniczyć w realizacji zadania,</w:t>
      </w:r>
      <w:r w:rsidRPr="00AF455B">
        <w:rPr>
          <w:rFonts w:asciiTheme="minorHAnsi" w:hAnsiTheme="minorHAnsi" w:cstheme="minorHAnsi"/>
          <w:sz w:val="24"/>
          <w:szCs w:val="24"/>
        </w:rPr>
        <w:t xml:space="preserve"> posiadający</w:t>
      </w:r>
      <w:r>
        <w:rPr>
          <w:rFonts w:asciiTheme="minorHAnsi" w:hAnsiTheme="minorHAnsi" w:cstheme="minorHAnsi"/>
          <w:sz w:val="24"/>
          <w:szCs w:val="24"/>
        </w:rPr>
        <w:t>m</w:t>
      </w:r>
      <w:r w:rsidRPr="00AF455B">
        <w:rPr>
          <w:rFonts w:asciiTheme="minorHAnsi" w:hAnsiTheme="minorHAnsi" w:cstheme="minorHAnsi"/>
          <w:sz w:val="24"/>
          <w:szCs w:val="24"/>
        </w:rPr>
        <w:t xml:space="preserve"> uprawnienia budowlane do kierowania robotami budowlanymi w specjalności elektrycznej i elektroenergetycznej z min. 3 letnim doświadczeniem zawodowym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90379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przynależącym do właściwej Izby Samorządu Zawodowego</w:t>
      </w:r>
      <w:r w:rsidR="0047781D">
        <w:rPr>
          <w:rFonts w:asciiTheme="minorHAnsi" w:hAnsiTheme="minorHAnsi" w:cstheme="minorHAnsi"/>
          <w:sz w:val="24"/>
          <w:szCs w:val="24"/>
        </w:rPr>
        <w:t>.</w:t>
      </w:r>
      <w:r w:rsidRPr="002E0434">
        <w:rPr>
          <w:rFonts w:ascii="Calibri" w:eastAsia="Bookman Old Style" w:hAnsi="Calibri" w:cs="Calibri"/>
          <w:b/>
        </w:rPr>
        <w:t>*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E449BF" w:rsidRPr="00B73F5D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B73F5D">
        <w:rPr>
          <w:rFonts w:ascii="Calibri" w:hAnsi="Calibri" w:cs="Calibri"/>
          <w:sz w:val="24"/>
          <w:szCs w:val="24"/>
        </w:rPr>
        <w:t>Oświadczam</w:t>
      </w:r>
      <w:r w:rsidR="00AA6928" w:rsidRPr="00B73F5D">
        <w:rPr>
          <w:rFonts w:ascii="Calibri" w:hAnsi="Calibri" w:cs="Calibri"/>
          <w:sz w:val="24"/>
          <w:szCs w:val="24"/>
        </w:rPr>
        <w:t xml:space="preserve"> także</w:t>
      </w:r>
      <w:r w:rsidRPr="00B73F5D">
        <w:rPr>
          <w:rFonts w:ascii="Calibri" w:hAnsi="Calibri" w:cs="Calibri"/>
          <w:sz w:val="24"/>
          <w:szCs w:val="24"/>
        </w:rPr>
        <w:t>, że wszystkie informacje podane w powyższym oświadczeniu są aktualne i zgodne</w:t>
      </w:r>
      <w:r w:rsidR="00901D2A">
        <w:rPr>
          <w:rFonts w:ascii="Calibri" w:hAnsi="Calibri" w:cs="Calibri"/>
          <w:sz w:val="24"/>
          <w:szCs w:val="24"/>
        </w:rPr>
        <w:t xml:space="preserve">                   </w:t>
      </w:r>
      <w:r w:rsidRPr="00B73F5D">
        <w:rPr>
          <w:rFonts w:ascii="Calibri" w:hAnsi="Calibri" w:cs="Calibri"/>
          <w:sz w:val="24"/>
          <w:szCs w:val="24"/>
        </w:rPr>
        <w:t xml:space="preserve"> z prawdą oraz zostały przedstawione z pełną świadomością konsekwencji wprowadzenia zamawiającego w błąd przy przedstawianiu informacji.</w:t>
      </w:r>
    </w:p>
    <w:p w:rsidR="002A208C" w:rsidRDefault="002A208C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i/>
          <w:sz w:val="22"/>
          <w:szCs w:val="22"/>
          <w:lang w:eastAsia="pl-PL"/>
        </w:rPr>
      </w:pPr>
    </w:p>
    <w:p w:rsidR="00905A68" w:rsidRPr="00F17B65" w:rsidRDefault="00905A68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i/>
          <w:sz w:val="22"/>
          <w:szCs w:val="22"/>
          <w:lang w:eastAsia="pl-PL"/>
        </w:rPr>
      </w:pPr>
    </w:p>
    <w:p w:rsidR="00084D49" w:rsidRPr="00B73F5D" w:rsidRDefault="00084D49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Uwaga:</w:t>
      </w:r>
    </w:p>
    <w:p w:rsidR="00E823AE" w:rsidRPr="00B73F5D" w:rsidRDefault="00E823AE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W przypadku wspólnego ubiegania się o zamówienie przez wykonaw</w:t>
      </w:r>
      <w:r w:rsidR="00180838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ców (konsorcjum, spółki cywilne), oświadczenie</w:t>
      </w: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, składa każdy</w:t>
      </w:r>
      <w:r w:rsidR="00F17B6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 </w:t>
      </w: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z wykonawców</w:t>
      </w:r>
      <w:r w:rsidR="00084D49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 zgodnie z art. 125 ust. 4 </w:t>
      </w:r>
      <w:proofErr w:type="spellStart"/>
      <w:r w:rsidR="00084D49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pzp</w:t>
      </w:r>
      <w:proofErr w:type="spellEnd"/>
      <w:r w:rsidR="00084D49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.</w:t>
      </w:r>
    </w:p>
    <w:p w:rsidR="003868E5" w:rsidRPr="00B73F5D" w:rsidRDefault="003868E5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</w:p>
    <w:p w:rsidR="001257CF" w:rsidRPr="00B73F5D" w:rsidRDefault="001257CF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W przypadku korzystania z zasobów udostępnionych przez podmiot trzeci, oświadczenie składa podmiot trzeci zgodnie z art. </w:t>
      </w:r>
      <w:r w:rsidR="003868E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118 ust. 2 i 125 ust. 5 </w:t>
      </w:r>
      <w:proofErr w:type="spellStart"/>
      <w:r w:rsidR="003868E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pzp</w:t>
      </w:r>
      <w:proofErr w:type="spellEnd"/>
      <w:r w:rsidR="003868E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.</w:t>
      </w:r>
    </w:p>
    <w:p w:rsidR="002D24E4" w:rsidRPr="00B73F5D" w:rsidRDefault="002D24E4" w:rsidP="00F17B65">
      <w:pPr>
        <w:spacing w:line="276" w:lineRule="auto"/>
        <w:rPr>
          <w:rFonts w:ascii="Calibri" w:eastAsia="Bookman Old Style" w:hAnsi="Calibri" w:cs="Calibri"/>
          <w:b/>
          <w:sz w:val="22"/>
          <w:szCs w:val="22"/>
        </w:rPr>
      </w:pPr>
    </w:p>
    <w:p w:rsidR="007C3511" w:rsidRPr="00B73F5D" w:rsidRDefault="00E578F2" w:rsidP="00F17B65">
      <w:pPr>
        <w:spacing w:line="276" w:lineRule="auto"/>
        <w:rPr>
          <w:rFonts w:ascii="Calibri" w:hAnsi="Calibri" w:cs="Calibri"/>
          <w:sz w:val="22"/>
          <w:szCs w:val="22"/>
        </w:rPr>
      </w:pPr>
      <w:r w:rsidRPr="00B73F5D">
        <w:rPr>
          <w:rFonts w:ascii="Calibri" w:eastAsia="Bookman Old Style" w:hAnsi="Calibri" w:cs="Calibri"/>
          <w:b/>
          <w:sz w:val="22"/>
          <w:szCs w:val="22"/>
        </w:rPr>
        <w:t>*</w:t>
      </w:r>
      <w:r w:rsidRPr="00B73F5D">
        <w:rPr>
          <w:rFonts w:ascii="Calibri" w:hAnsi="Calibri" w:cs="Calibri"/>
          <w:sz w:val="22"/>
          <w:szCs w:val="22"/>
        </w:rPr>
        <w:t>Niepotrzebne skreślić</w:t>
      </w:r>
    </w:p>
    <w:p w:rsidR="003E0048" w:rsidRPr="00F17B65" w:rsidRDefault="003E0048" w:rsidP="00F17B65">
      <w:pPr>
        <w:autoSpaceDE w:val="0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3E788B" w:rsidRPr="00A85015" w:rsidRDefault="003E0048" w:rsidP="00A8501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863D24">
        <w:rPr>
          <w:rFonts w:ascii="Calibri" w:hAnsi="Calibri" w:cs="Calibri"/>
          <w:sz w:val="16"/>
          <w:szCs w:val="16"/>
        </w:rPr>
        <w:t>składającego oświadczenie</w:t>
      </w:r>
    </w:p>
    <w:sectPr w:rsidR="003E788B" w:rsidRPr="00A85015" w:rsidSect="001F505F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993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D70" w:rsidRDefault="00AE7D70">
      <w:r>
        <w:separator/>
      </w:r>
    </w:p>
  </w:endnote>
  <w:endnote w:type="continuationSeparator" w:id="0">
    <w:p w:rsidR="00AE7D70" w:rsidRDefault="00AE7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DF39B4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D70" w:rsidRDefault="00AE7D70">
      <w:r>
        <w:separator/>
      </w:r>
    </w:p>
  </w:footnote>
  <w:footnote w:type="continuationSeparator" w:id="0">
    <w:p w:rsidR="00AE7D70" w:rsidRDefault="00AE7D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DF39B4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72302F"/>
    <w:multiLevelType w:val="hybridMultilevel"/>
    <w:tmpl w:val="804C5E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2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9"/>
  </w:num>
  <w:num w:numId="23">
    <w:abstractNumId w:val="37"/>
  </w:num>
  <w:num w:numId="24">
    <w:abstractNumId w:val="19"/>
  </w:num>
  <w:num w:numId="25">
    <w:abstractNumId w:val="40"/>
  </w:num>
  <w:num w:numId="26">
    <w:abstractNumId w:val="41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517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424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3EDA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2A9"/>
    <w:rsid w:val="00123C57"/>
    <w:rsid w:val="001257CF"/>
    <w:rsid w:val="00125E7F"/>
    <w:rsid w:val="00126093"/>
    <w:rsid w:val="00127845"/>
    <w:rsid w:val="001309B6"/>
    <w:rsid w:val="0013261B"/>
    <w:rsid w:val="00132680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5F7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1B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1E1F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05F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565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4E4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0434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868E5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0A5"/>
    <w:rsid w:val="003B0C05"/>
    <w:rsid w:val="003B1033"/>
    <w:rsid w:val="003B12FF"/>
    <w:rsid w:val="003B18FC"/>
    <w:rsid w:val="003B1AC2"/>
    <w:rsid w:val="003B1E2F"/>
    <w:rsid w:val="003B2751"/>
    <w:rsid w:val="003B31BF"/>
    <w:rsid w:val="003B34E1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E788B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1D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3C10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009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6CFB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6C08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644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24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689A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D2A"/>
    <w:rsid w:val="00901E9D"/>
    <w:rsid w:val="0090263F"/>
    <w:rsid w:val="009031DF"/>
    <w:rsid w:val="0090379C"/>
    <w:rsid w:val="00903909"/>
    <w:rsid w:val="0090397C"/>
    <w:rsid w:val="00903A5B"/>
    <w:rsid w:val="00904E40"/>
    <w:rsid w:val="00905251"/>
    <w:rsid w:val="0090587E"/>
    <w:rsid w:val="00905A68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14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430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015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1C89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7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3F5D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4623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4E0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39B4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07EB3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5F79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6118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2ED9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4B6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488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B65"/>
    <w:rsid w:val="00F17E63"/>
    <w:rsid w:val="00F205C0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0A2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8DE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uiPriority w:val="99"/>
    <w:qFormat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936430"/>
  </w:style>
  <w:style w:type="character" w:customStyle="1" w:styleId="highlight">
    <w:name w:val="highlight"/>
    <w:basedOn w:val="Domylnaczcionkaakapitu"/>
    <w:rsid w:val="00936430"/>
  </w:style>
  <w:style w:type="character" w:styleId="Tekstzastpczy">
    <w:name w:val="Placeholder Text"/>
    <w:basedOn w:val="Domylnaczcionkaakapitu"/>
    <w:uiPriority w:val="99"/>
    <w:semiHidden/>
    <w:rsid w:val="00C634E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7B4C6-6D2F-45DC-924E-459A285C5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1506</TotalTime>
  <Pages>2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86</cp:revision>
  <cp:lastPrinted>2022-05-24T06:06:00Z</cp:lastPrinted>
  <dcterms:created xsi:type="dcterms:W3CDTF">2018-05-28T06:38:00Z</dcterms:created>
  <dcterms:modified xsi:type="dcterms:W3CDTF">2022-05-24T06:12:00Z</dcterms:modified>
</cp:coreProperties>
</file>