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:rsidR="001479D9" w:rsidRPr="008E1345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7E6A6B">
        <w:rPr>
          <w:rFonts w:asciiTheme="majorHAnsi" w:hAnsiTheme="majorHAnsi" w:cs="Tahoma"/>
        </w:rPr>
        <w:t>5</w:t>
      </w:r>
      <w:r w:rsidR="008E1345" w:rsidRPr="008E1345">
        <w:rPr>
          <w:rFonts w:asciiTheme="majorHAnsi" w:hAnsiTheme="majorHAnsi" w:cs="Tahoma"/>
        </w:rPr>
        <w:t xml:space="preserve"> SWZ</w:t>
      </w:r>
    </w:p>
    <w:p w:rsidR="007F6F1D" w:rsidRPr="00410D66" w:rsidRDefault="007F6F1D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E2E34" w:rsidRPr="00410D66" w:rsidRDefault="001E147C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WYKAZ WYKONANYCH</w:t>
      </w:r>
      <w:r w:rsidR="00B57FAA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E03A5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ROBÓT</w:t>
      </w:r>
      <w:r w:rsidR="0068167D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BUDOWLANYCH</w:t>
      </w:r>
    </w:p>
    <w:p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8"/>
        <w:gridCol w:w="6122"/>
        <w:gridCol w:w="2232"/>
        <w:gridCol w:w="1955"/>
        <w:gridCol w:w="1594"/>
      </w:tblGrid>
      <w:tr w:rsidR="00AE03A5" w:rsidRPr="008E1345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8E1345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AE03A5" w:rsidRPr="008E1345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1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7A41F0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sz w:val="18"/>
                <w:szCs w:val="18"/>
              </w:rPr>
              <w:t>Określenie rodzaju, zakresu i wielkości robót zgodnie  z opisem warunku udziału w postępo</w:t>
            </w:r>
            <w:r w:rsidR="007A41F0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waniu określonym </w:t>
            </w:r>
          </w:p>
          <w:p w:rsidR="00AE03A5" w:rsidRPr="008E1345" w:rsidRDefault="00C474D1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 rozdziale 21 ust. 6 pkt 1 </w:t>
            </w:r>
            <w:r w:rsidR="007A41F0">
              <w:rPr>
                <w:rFonts w:asciiTheme="majorHAnsi" w:eastAsia="Bookman Old Style" w:hAnsiTheme="majorHAnsi" w:cs="Tahoma"/>
                <w:sz w:val="18"/>
                <w:szCs w:val="18"/>
              </w:rPr>
              <w:t>S</w:t>
            </w:r>
            <w:r w:rsidR="00AE03A5" w:rsidRPr="008E1345">
              <w:rPr>
                <w:rFonts w:asciiTheme="majorHAnsi" w:eastAsia="Bookman Old Style" w:hAnsiTheme="majorHAnsi" w:cs="Tahoma"/>
                <w:sz w:val="18"/>
                <w:szCs w:val="18"/>
              </w:rPr>
              <w:t>WZ.</w:t>
            </w:r>
          </w:p>
          <w:p w:rsidR="004A788A" w:rsidRPr="008E1345" w:rsidRDefault="004A788A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AE03A5" w:rsidRPr="008E1345" w:rsidRDefault="00AE03A5" w:rsidP="007D1B2D">
            <w:pPr>
              <w:pStyle w:val="Tekstpodstawowy31"/>
              <w:jc w:val="both"/>
              <w:rPr>
                <w:rFonts w:asciiTheme="majorHAnsi" w:hAnsiTheme="majorHAnsi" w:cs="Tahoma"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AE03A5" w:rsidRPr="00BD7E63" w:rsidRDefault="00410D66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Długość drogi</w:t>
            </w:r>
            <w:r w:rsidR="00BD7E63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w m </w:t>
            </w:r>
          </w:p>
          <w:p w:rsidR="00E14B9B" w:rsidRDefault="00E14B9B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  <w:p w:rsidR="00E14B9B" w:rsidRPr="008E1345" w:rsidRDefault="00E14B9B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Termin rozpoczęcia i zakończenia robót</w:t>
            </w:r>
          </w:p>
          <w:p w:rsidR="00AE03A5" w:rsidRPr="008E1345" w:rsidRDefault="00AE03A5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</w:t>
            </w:r>
            <w:r w:rsidR="00044BF6"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</w:t>
            </w: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miesiąc,</w:t>
            </w:r>
          </w:p>
          <w:p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410D66" w:rsidRPr="008E1345" w:rsidTr="00996A0B">
        <w:trPr>
          <w:cantSplit/>
          <w:trHeight w:val="435"/>
        </w:trPr>
        <w:tc>
          <w:tcPr>
            <w:tcW w:w="129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410D66" w:rsidRPr="008E1345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8E1345">
              <w:rPr>
                <w:rFonts w:asciiTheme="majorHAnsi" w:hAnsiTheme="majorHAnsi" w:cs="Tahoma"/>
                <w:i/>
                <w:color w:val="0070C0"/>
              </w:rPr>
              <w:t>WARUNEK DO SPEŁNIENIA PRZEZ WYKONAWCĘ/WYKONAWCÓW</w:t>
            </w:r>
          </w:p>
          <w:p w:rsidR="00410D66" w:rsidRPr="008E1345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:rsidR="00410D66" w:rsidRPr="00410D66" w:rsidRDefault="00410D66" w:rsidP="00410D66">
            <w:pPr>
              <w:tabs>
                <w:tab w:val="left" w:pos="80"/>
              </w:tabs>
              <w:jc w:val="both"/>
              <w:rPr>
                <w:rFonts w:ascii="Cambria" w:hAnsi="Cambria" w:cs="Tahoma"/>
                <w:b/>
                <w:i/>
                <w:color w:val="0070C0"/>
                <w:sz w:val="16"/>
                <w:szCs w:val="16"/>
              </w:rPr>
            </w:pPr>
            <w:r w:rsidRPr="00410D66">
              <w:rPr>
                <w:rFonts w:ascii="Cambria" w:hAnsi="Cambria" w:cs="Calibri"/>
                <w:bCs/>
                <w:i/>
                <w:sz w:val="16"/>
                <w:szCs w:val="16"/>
              </w:rPr>
              <w:t xml:space="preserve">Zamawiający uzna, iż wykonawca spełni warunek  jeżeli wykaże, iż </w:t>
            </w:r>
            <w:r w:rsidRPr="00410D66">
              <w:rPr>
                <w:rFonts w:ascii="Cambria" w:hAnsi="Cambria" w:cs="Calibri"/>
                <w:i/>
                <w:sz w:val="16"/>
                <w:szCs w:val="16"/>
              </w:rPr>
              <w:t>w okresie ostatnich 5 lat przed upływem terminu składania ofert, a jeżeli okres prowadzenia działalności jest krótszy to w tym okresie</w:t>
            </w:r>
            <w:r w:rsidRPr="00410D66">
              <w:rPr>
                <w:rFonts w:ascii="Cambria" w:hAnsi="Cambria" w:cs="Calibri"/>
                <w:bCs/>
                <w:i/>
                <w:sz w:val="16"/>
                <w:szCs w:val="16"/>
              </w:rPr>
              <w:t xml:space="preserve"> </w:t>
            </w:r>
            <w:r w:rsidRPr="00410D66">
              <w:rPr>
                <w:rFonts w:ascii="Cambria" w:hAnsi="Cambria" w:cs="Calibri"/>
                <w:i/>
                <w:sz w:val="16"/>
                <w:szCs w:val="16"/>
              </w:rPr>
              <w:t xml:space="preserve">wykonał: </w:t>
            </w:r>
            <w:r w:rsidRPr="00410D66">
              <w:rPr>
                <w:rFonts w:ascii="Cambria" w:hAnsi="Cambria" w:cs="Calibri"/>
                <w:b/>
                <w:i/>
                <w:sz w:val="16"/>
                <w:szCs w:val="16"/>
              </w:rPr>
              <w:t xml:space="preserve">co najmniej 2 roboty budowlane polegające na budowie lub przebudowie lub rozbudowie drogi publicznej, o długości nie mniejszej niż 600 m każda. </w:t>
            </w:r>
          </w:p>
          <w:p w:rsidR="00410D66" w:rsidRPr="00410D66" w:rsidRDefault="00410D66" w:rsidP="00410D66">
            <w:pPr>
              <w:pStyle w:val="Akapitzlist"/>
              <w:tabs>
                <w:tab w:val="left" w:pos="80"/>
              </w:tabs>
              <w:jc w:val="both"/>
              <w:rPr>
                <w:rFonts w:ascii="Cambria" w:hAnsi="Cambria" w:cs="Tahoma"/>
                <w:i/>
                <w:color w:val="0070C0"/>
                <w:sz w:val="16"/>
                <w:szCs w:val="16"/>
              </w:rPr>
            </w:pPr>
          </w:p>
          <w:p w:rsidR="00410D66" w:rsidRPr="00410D66" w:rsidRDefault="00410D66" w:rsidP="00410D66">
            <w:pPr>
              <w:tabs>
                <w:tab w:val="left" w:pos="80"/>
              </w:tabs>
              <w:jc w:val="both"/>
              <w:rPr>
                <w:rFonts w:ascii="Cambria" w:hAnsi="Cambria" w:cs="Tahoma"/>
                <w:i/>
                <w:color w:val="0070C0"/>
                <w:sz w:val="16"/>
                <w:szCs w:val="16"/>
              </w:rPr>
            </w:pPr>
            <w:r w:rsidRPr="00410D66">
              <w:rPr>
                <w:rFonts w:ascii="Cambria" w:hAnsi="Cambria" w:cs="Calibri"/>
                <w:i/>
                <w:sz w:val="16"/>
                <w:szCs w:val="16"/>
              </w:rPr>
              <w:t>Drogą publiczną jest droga w rozumieniu ustawy z dnia 21 marca 1985 r. o drogach publicznych (</w:t>
            </w:r>
            <w:proofErr w:type="spellStart"/>
            <w:r w:rsidRPr="00410D66">
              <w:rPr>
                <w:rFonts w:ascii="Cambria" w:hAnsi="Cambria" w:cs="Calibri"/>
                <w:i/>
                <w:sz w:val="16"/>
                <w:szCs w:val="16"/>
              </w:rPr>
              <w:t>t.j</w:t>
            </w:r>
            <w:proofErr w:type="spellEnd"/>
            <w:r w:rsidRPr="00410D66">
              <w:rPr>
                <w:rFonts w:ascii="Cambria" w:hAnsi="Cambria" w:cs="Calibri"/>
                <w:i/>
                <w:sz w:val="16"/>
                <w:szCs w:val="16"/>
              </w:rPr>
              <w:t xml:space="preserve">. Dz.U. z 2020 r. poz. 470; zm.: Dz. U. z 2020 r. poz. 471 i poz. 1087.). Zamawiający nie będzie uznawał jako spełnienie warunku udziału w postępowaniu robót polegających na remoncie drogi. </w:t>
            </w:r>
          </w:p>
          <w:p w:rsidR="00410D66" w:rsidRPr="008E1345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</w:p>
          <w:p w:rsidR="00410D66" w:rsidRPr="008E1345" w:rsidRDefault="00410D6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</w:tr>
      <w:tr w:rsidR="00AE03A5" w:rsidRPr="008E1345" w:rsidTr="00410D66">
        <w:trPr>
          <w:cantSplit/>
          <w:trHeight w:val="146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1049CD" w:rsidRPr="008E1345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1049CD" w:rsidRPr="008E1345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AE03A5" w:rsidRPr="008E1345" w:rsidRDefault="005C23E3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1</w:t>
            </w:r>
            <w:r w:rsidR="00410D66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1B2D" w:rsidRPr="00410D66" w:rsidRDefault="007D1B2D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410D66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:rsidR="007D1B2D" w:rsidRPr="008E1345" w:rsidRDefault="007D1B2D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……………………………………………………………………………………………………………………………………………………………………</w:t>
            </w:r>
            <w:r w:rsidR="001F4B9A">
              <w:rPr>
                <w:rFonts w:asciiTheme="majorHAnsi" w:hAnsiTheme="majorHAnsi" w:cs="Tahoma"/>
                <w:i/>
              </w:rPr>
              <w:t>……………………………………………….</w:t>
            </w:r>
            <w:r w:rsidRPr="008E1345">
              <w:rPr>
                <w:rFonts w:asciiTheme="majorHAnsi" w:hAnsiTheme="majorHAnsi" w:cs="Tahoma"/>
                <w:i/>
              </w:rPr>
              <w:t>…</w:t>
            </w:r>
          </w:p>
          <w:p w:rsidR="00AE03A5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</w:t>
            </w:r>
          </w:p>
          <w:p w:rsidR="00410D66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410D66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410D66" w:rsidRPr="001F4B9A" w:rsidRDefault="00410D66" w:rsidP="00410D6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323C" w:rsidRPr="00BD7E63" w:rsidRDefault="001F4B9A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E14B9B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………………m</w:t>
            </w:r>
          </w:p>
          <w:p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E14B9B" w:rsidRPr="00BD7E63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  <w:t>nie mniej niż 600 m</w:t>
            </w:r>
          </w:p>
          <w:p w:rsidR="007A41F0" w:rsidRDefault="007A41F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A41F0" w:rsidRDefault="007A41F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42C61" w:rsidRPr="008E1345" w:rsidRDefault="00C42C61" w:rsidP="00E14B9B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D1B2D" w:rsidRPr="008E1345" w:rsidRDefault="007D1B2D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AE03A5" w:rsidRPr="008E1345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AE03A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CF2069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F2069" w:rsidRPr="008E1345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7D1B2D" w:rsidRPr="008E1345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 w:rsidR="001F4B9A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="007D1B2D"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30195" w:rsidRPr="008E1345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7D1B2D" w:rsidRPr="008E1345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  <w:tr w:rsidR="00410D66" w:rsidRPr="008E1345" w:rsidTr="00410D66">
        <w:trPr>
          <w:cantSplit/>
          <w:trHeight w:val="194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2.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0D66" w:rsidRPr="00410D66" w:rsidRDefault="00410D66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410D66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:rsidR="00410D66" w:rsidRPr="008E1345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……………………………………………….</w:t>
            </w:r>
            <w:r w:rsidRPr="008E1345">
              <w:rPr>
                <w:rFonts w:asciiTheme="majorHAnsi" w:hAnsiTheme="majorHAnsi" w:cs="Tahoma"/>
                <w:i/>
              </w:rPr>
              <w:t>…</w:t>
            </w:r>
          </w:p>
          <w:p w:rsidR="00410D66" w:rsidRDefault="00410D66" w:rsidP="00410D6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</w:t>
            </w:r>
          </w:p>
          <w:p w:rsidR="00410D66" w:rsidRPr="00410D66" w:rsidRDefault="00410D66" w:rsidP="00410D66">
            <w:pPr>
              <w:pStyle w:val="Akapitzlist"/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10D66" w:rsidRPr="00BD7E63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E14B9B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………………m</w:t>
            </w:r>
          </w:p>
          <w:p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410D66" w:rsidRPr="00BD7E63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  <w:t>nie mniej niż 600 m</w:t>
            </w:r>
          </w:p>
          <w:p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:rsidR="00044BF6" w:rsidRPr="008E1345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3C4BAA" w:rsidRPr="008E1345" w:rsidRDefault="003C4BAA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8"/>
          <w:szCs w:val="18"/>
        </w:rPr>
      </w:pPr>
      <w:r w:rsidRPr="008E1345">
        <w:rPr>
          <w:rFonts w:asciiTheme="majorHAnsi" w:eastAsia="Bookman Old Style" w:hAnsiTheme="majorHAnsi" w:cs="Tahoma"/>
          <w:i/>
          <w:sz w:val="18"/>
          <w:szCs w:val="18"/>
        </w:rPr>
        <w:t xml:space="preserve">Do wykazu należy załączyć dowody potwierdzające, że </w:t>
      </w:r>
      <w:r w:rsidR="00AE03A5" w:rsidRPr="008E1345">
        <w:rPr>
          <w:rFonts w:asciiTheme="majorHAnsi" w:eastAsia="Bookman Old Style" w:hAnsiTheme="majorHAnsi" w:cs="Tahoma"/>
          <w:i/>
          <w:sz w:val="18"/>
          <w:szCs w:val="18"/>
        </w:rPr>
        <w:t>roboty zostały</w:t>
      </w:r>
      <w:r w:rsidRPr="008E1345">
        <w:rPr>
          <w:rFonts w:asciiTheme="majorHAnsi" w:eastAsia="Bookman Old Style" w:hAnsiTheme="majorHAnsi" w:cs="Tahoma"/>
          <w:i/>
          <w:sz w:val="18"/>
          <w:szCs w:val="18"/>
        </w:rPr>
        <w:t xml:space="preserve"> wykonane w sposób należyty oraz wskazujących czy zostały wykonane prawidłowo ukończone.</w:t>
      </w:r>
      <w:r w:rsidR="003F3E0D" w:rsidRPr="008E1345">
        <w:rPr>
          <w:rFonts w:asciiTheme="majorHAnsi" w:eastAsia="Bookman Old Style" w:hAnsiTheme="majorHAnsi" w:cs="Tahoma"/>
          <w:i/>
          <w:sz w:val="18"/>
          <w:szCs w:val="18"/>
        </w:rPr>
        <w:t xml:space="preserve"> </w:t>
      </w:r>
      <w:r w:rsidR="008E1345">
        <w:rPr>
          <w:rFonts w:asciiTheme="majorHAnsi" w:eastAsia="Bookman Old Style" w:hAnsiTheme="majorHAnsi" w:cs="Tahoma"/>
          <w:i/>
          <w:sz w:val="18"/>
          <w:szCs w:val="18"/>
        </w:rPr>
        <w:t xml:space="preserve">                                     </w:t>
      </w:r>
      <w:r w:rsidRPr="008E1345">
        <w:rPr>
          <w:rFonts w:asciiTheme="majorHAnsi" w:eastAsia="Bookman Old Style" w:hAnsiTheme="majorHAnsi" w:cs="Tahoma"/>
          <w:i/>
          <w:sz w:val="18"/>
          <w:szCs w:val="18"/>
        </w:rPr>
        <w:t>(np. referencje, protokoły odbioru lub inne).</w:t>
      </w:r>
      <w:r w:rsidR="001F4B9A">
        <w:rPr>
          <w:rFonts w:asciiTheme="majorHAnsi" w:eastAsia="Bookman Old Style" w:hAnsiTheme="majorHAnsi" w:cs="Tahoma"/>
          <w:i/>
          <w:sz w:val="18"/>
          <w:szCs w:val="18"/>
        </w:rPr>
        <w:t xml:space="preserve"> </w:t>
      </w:r>
      <w:r w:rsidR="00CF2069">
        <w:rPr>
          <w:rFonts w:asciiTheme="majorHAnsi" w:eastAsia="Bookman Old Style" w:hAnsiTheme="majorHAnsi" w:cs="Tahoma"/>
          <w:i/>
          <w:sz w:val="18"/>
          <w:szCs w:val="18"/>
        </w:rPr>
        <w:t xml:space="preserve"> - d</w:t>
      </w:r>
      <w:r w:rsidR="001F4B9A">
        <w:rPr>
          <w:rFonts w:asciiTheme="majorHAnsi" w:eastAsia="Bookman Old Style" w:hAnsiTheme="majorHAnsi" w:cs="Tahoma"/>
          <w:i/>
          <w:sz w:val="18"/>
          <w:szCs w:val="18"/>
        </w:rPr>
        <w:t>otyczy Wykonawcy najwyżej ocenionego.</w:t>
      </w:r>
    </w:p>
    <w:p w:rsidR="00734D60" w:rsidRPr="008E1345" w:rsidRDefault="00734D60" w:rsidP="003C4BAA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:rsidR="00D24CCB" w:rsidRPr="00D24CCB" w:rsidRDefault="00D24CCB" w:rsidP="00D24CCB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</w:rPr>
      </w:pPr>
      <w:r w:rsidRPr="00D24CCB">
        <w:rPr>
          <w:rFonts w:ascii="Cambria" w:eastAsiaTheme="majorEastAsia" w:hAnsi="Cambria" w:cstheme="minorHAnsi"/>
          <w:b/>
          <w:bCs/>
          <w:i/>
          <w:color w:val="FF0000"/>
        </w:rPr>
        <w:t>Plik  (WYKAZ ) sporządza się w postaci elektronicznej i opatruje się kwalifikowanym podpisem elektronicznym lub podpisem zaufanym, lub podpisem osobistym - przez osobę uprawnioną do reprezentacji</w:t>
      </w:r>
    </w:p>
    <w:p w:rsidR="00D24CCB" w:rsidRPr="00D24CCB" w:rsidRDefault="00D24CCB" w:rsidP="00D24CCB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</w:rPr>
      </w:pPr>
    </w:p>
    <w:p w:rsidR="00734D60" w:rsidRDefault="00734D60" w:rsidP="001F4B9A">
      <w:pPr>
        <w:autoSpaceDE w:val="0"/>
        <w:rPr>
          <w:rFonts w:ascii="Tahoma" w:hAnsi="Tahoma" w:cs="Tahoma"/>
        </w:rPr>
      </w:pPr>
      <w:bookmarkStart w:id="0" w:name="_GoBack"/>
      <w:bookmarkEnd w:id="0"/>
    </w:p>
    <w:sectPr w:rsidR="00734D60" w:rsidSect="000E1610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1A3" w:rsidRDefault="000E41A3">
      <w:r>
        <w:separator/>
      </w:r>
    </w:p>
  </w:endnote>
  <w:endnote w:type="continuationSeparator" w:id="0">
    <w:p w:rsidR="000E41A3" w:rsidRDefault="000E4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001281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1A3" w:rsidRDefault="000E41A3">
      <w:r>
        <w:separator/>
      </w:r>
    </w:p>
  </w:footnote>
  <w:footnote w:type="continuationSeparator" w:id="0">
    <w:p w:rsidR="000E41A3" w:rsidRDefault="000E4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001281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35C0F1F"/>
    <w:multiLevelType w:val="hybridMultilevel"/>
    <w:tmpl w:val="FB662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F1F5869"/>
    <w:multiLevelType w:val="hybridMultilevel"/>
    <w:tmpl w:val="8710F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482DF4"/>
    <w:multiLevelType w:val="hybridMultilevel"/>
    <w:tmpl w:val="B828656C"/>
    <w:lvl w:ilvl="0" w:tplc="658C4CEA">
      <w:start w:val="1"/>
      <w:numFmt w:val="decimal"/>
      <w:lvlText w:val="%1)"/>
      <w:lvlJc w:val="left"/>
      <w:pPr>
        <w:ind w:left="720" w:hanging="360"/>
      </w:pPr>
      <w:rPr>
        <w:rFonts w:eastAsiaTheme="minorHAnsi" w:cs="Calibri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5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27120EC"/>
    <w:multiLevelType w:val="hybridMultilevel"/>
    <w:tmpl w:val="9CDE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7"/>
  </w:num>
  <w:num w:numId="4">
    <w:abstractNumId w:val="25"/>
  </w:num>
  <w:num w:numId="5">
    <w:abstractNumId w:val="35"/>
  </w:num>
  <w:num w:numId="6">
    <w:abstractNumId w:val="33"/>
  </w:num>
  <w:num w:numId="7">
    <w:abstractNumId w:val="34"/>
  </w:num>
  <w:num w:numId="8">
    <w:abstractNumId w:val="22"/>
  </w:num>
  <w:num w:numId="9">
    <w:abstractNumId w:val="28"/>
  </w:num>
  <w:num w:numId="10">
    <w:abstractNumId w:val="36"/>
  </w:num>
  <w:num w:numId="11">
    <w:abstractNumId w:val="26"/>
  </w:num>
  <w:num w:numId="12">
    <w:abstractNumId w:val="23"/>
  </w:num>
  <w:num w:numId="13">
    <w:abstractNumId w:val="14"/>
  </w:num>
  <w:num w:numId="14">
    <w:abstractNumId w:val="44"/>
  </w:num>
  <w:num w:numId="15">
    <w:abstractNumId w:val="12"/>
  </w:num>
  <w:num w:numId="16">
    <w:abstractNumId w:val="16"/>
  </w:num>
  <w:num w:numId="17">
    <w:abstractNumId w:val="24"/>
  </w:num>
  <w:num w:numId="18">
    <w:abstractNumId w:val="32"/>
  </w:num>
  <w:num w:numId="19">
    <w:abstractNumId w:val="31"/>
  </w:num>
  <w:num w:numId="20">
    <w:abstractNumId w:val="38"/>
  </w:num>
  <w:num w:numId="21">
    <w:abstractNumId w:val="21"/>
  </w:num>
  <w:num w:numId="22">
    <w:abstractNumId w:val="40"/>
  </w:num>
  <w:num w:numId="23">
    <w:abstractNumId w:val="39"/>
  </w:num>
  <w:num w:numId="24">
    <w:abstractNumId w:val="20"/>
  </w:num>
  <w:num w:numId="25">
    <w:abstractNumId w:val="41"/>
  </w:num>
  <w:num w:numId="26">
    <w:abstractNumId w:val="43"/>
  </w:num>
  <w:num w:numId="27">
    <w:abstractNumId w:val="19"/>
  </w:num>
  <w:num w:numId="28">
    <w:abstractNumId w:val="15"/>
  </w:num>
  <w:num w:numId="29">
    <w:abstractNumId w:val="29"/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13"/>
  </w:num>
  <w:num w:numId="35">
    <w:abstractNumId w:val="4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1281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35C1"/>
    <w:rsid w:val="0006418C"/>
    <w:rsid w:val="000642E9"/>
    <w:rsid w:val="000643AD"/>
    <w:rsid w:val="00064880"/>
    <w:rsid w:val="0006511E"/>
    <w:rsid w:val="00065E95"/>
    <w:rsid w:val="0006629C"/>
    <w:rsid w:val="0006702A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1A3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4B9A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054E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012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0D66"/>
    <w:rsid w:val="0041137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B59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3E3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2BB5"/>
    <w:rsid w:val="006A30C3"/>
    <w:rsid w:val="006A31FF"/>
    <w:rsid w:val="006A326F"/>
    <w:rsid w:val="006A6E0E"/>
    <w:rsid w:val="006A7413"/>
    <w:rsid w:val="006A7B9A"/>
    <w:rsid w:val="006A7E6C"/>
    <w:rsid w:val="006B0FFA"/>
    <w:rsid w:val="006B1011"/>
    <w:rsid w:val="006B2582"/>
    <w:rsid w:val="006B3B3A"/>
    <w:rsid w:val="006B485A"/>
    <w:rsid w:val="006B4DB1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3D1E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A6B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361B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E93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6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673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1CD3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069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938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4D95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CCB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157B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B9B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97D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26DE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05F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550"/>
    <w:rsid w:val="00FE1C08"/>
    <w:rsid w:val="00FE2019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A04F50"/>
  <w15:docId w15:val="{DA4FAD4B-C1FD-4B87-BCF6-230BEB0B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Obiekt,List Paragraph1,BulletC,Akapit z listą31,TRAKO Akapit z listą,Kolorowa lista — akcent 11,ASIA,Normal"/>
    <w:basedOn w:val="Normalny"/>
    <w:link w:val="AkapitzlistZnak"/>
    <w:uiPriority w:val="34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Obiekt Znak,List Paragraph1 Znak,BulletC Znak,Akapit z listą31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DD12C-EEFF-4A0D-B1E3-E74908C2E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Karolina Czok</cp:lastModifiedBy>
  <cp:revision>6</cp:revision>
  <cp:lastPrinted>2018-05-28T09:48:00Z</cp:lastPrinted>
  <dcterms:created xsi:type="dcterms:W3CDTF">2022-05-25T12:22:00Z</dcterms:created>
  <dcterms:modified xsi:type="dcterms:W3CDTF">2022-05-25T12:27:00Z</dcterms:modified>
</cp:coreProperties>
</file>