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E449BF" w:rsidRPr="00F17B65" w:rsidRDefault="00E449BF" w:rsidP="00F17B65">
      <w:pPr>
        <w:autoSpaceDE w:val="0"/>
        <w:spacing w:line="276" w:lineRule="auto"/>
        <w:rPr>
          <w:rFonts w:ascii="Calibri" w:hAnsi="Calibri" w:cs="Calibri"/>
          <w:b/>
          <w:sz w:val="28"/>
          <w:szCs w:val="28"/>
        </w:rPr>
      </w:pPr>
    </w:p>
    <w:p w:rsidR="00AA6928" w:rsidRPr="00F17B65" w:rsidRDefault="00E449BF" w:rsidP="00F17B65">
      <w:pPr>
        <w:autoSpaceDE w:val="0"/>
        <w:spacing w:line="276" w:lineRule="auto"/>
        <w:jc w:val="right"/>
        <w:rPr>
          <w:rFonts w:ascii="Calibri" w:hAnsi="Calibri" w:cs="Calibri"/>
        </w:rPr>
      </w:pPr>
      <w:r w:rsidRPr="00F17B65">
        <w:rPr>
          <w:rFonts w:ascii="Calibri" w:hAnsi="Calibri" w:cs="Calibri"/>
        </w:rPr>
        <w:t>Załącznik nr 1</w:t>
      </w:r>
      <w:r w:rsidR="007153D8" w:rsidRPr="00F17B65">
        <w:rPr>
          <w:rFonts w:ascii="Calibri" w:hAnsi="Calibri" w:cs="Calibri"/>
        </w:rPr>
        <w:t xml:space="preserve"> </w:t>
      </w:r>
    </w:p>
    <w:p w:rsidR="00E449BF" w:rsidRPr="00F17B65" w:rsidRDefault="00E904B6" w:rsidP="00F17B65">
      <w:pPr>
        <w:autoSpaceDE w:val="0"/>
        <w:spacing w:line="276" w:lineRule="auto"/>
        <w:ind w:left="1418" w:hanging="992"/>
        <w:jc w:val="center"/>
        <w:rPr>
          <w:rFonts w:ascii="Calibri" w:hAnsi="Calibri" w:cs="Calibri"/>
          <w:b/>
          <w:sz w:val="36"/>
          <w:szCs w:val="36"/>
          <w:lang w:eastAsia="pl-PL"/>
        </w:rPr>
      </w:pPr>
      <w:r>
        <w:rPr>
          <w:rFonts w:ascii="Calibri" w:hAnsi="Calibri" w:cs="Calibri"/>
          <w:b/>
          <w:sz w:val="36"/>
          <w:szCs w:val="36"/>
        </w:rPr>
        <w:t>Oświadczenie</w:t>
      </w:r>
    </w:p>
    <w:p w:rsidR="00E449BF" w:rsidRPr="00F17B65" w:rsidRDefault="00E449BF" w:rsidP="00F17B65">
      <w:pPr>
        <w:autoSpaceDE w:val="0"/>
        <w:spacing w:line="276" w:lineRule="auto"/>
        <w:ind w:left="1418" w:hanging="713"/>
        <w:rPr>
          <w:rFonts w:ascii="Calibri" w:hAnsi="Calibri" w:cs="Calibri"/>
        </w:rPr>
      </w:pPr>
    </w:p>
    <w:p w:rsidR="00F17B65" w:rsidRDefault="00E449BF" w:rsidP="00F17B65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sz w:val="24"/>
          <w:szCs w:val="24"/>
          <w:lang w:eastAsia="pl-PL"/>
        </w:rPr>
      </w:pPr>
      <w:r w:rsidRPr="00F17B65">
        <w:rPr>
          <w:rFonts w:ascii="Calibri" w:hAnsi="Calibri" w:cs="Calibri"/>
          <w:b/>
          <w:bCs/>
          <w:sz w:val="24"/>
          <w:szCs w:val="24"/>
          <w:lang w:eastAsia="pl-PL"/>
        </w:rPr>
        <w:t>SKŁADANE</w:t>
      </w:r>
      <w:r w:rsidR="0010658A" w:rsidRPr="00F17B65">
        <w:rPr>
          <w:rFonts w:ascii="Calibri" w:hAnsi="Calibri" w:cs="Calibri"/>
          <w:b/>
          <w:bCs/>
          <w:sz w:val="24"/>
          <w:szCs w:val="24"/>
          <w:lang w:eastAsia="pl-PL"/>
        </w:rPr>
        <w:t xml:space="preserve"> NA PODSTAWIE ART. 125 UST. 1  </w:t>
      </w:r>
      <w:r w:rsidR="00AA6928" w:rsidRPr="00F17B65">
        <w:rPr>
          <w:rFonts w:ascii="Calibri" w:hAnsi="Calibri" w:cs="Calibri"/>
          <w:b/>
          <w:bCs/>
          <w:sz w:val="24"/>
          <w:szCs w:val="24"/>
          <w:lang w:eastAsia="pl-PL"/>
        </w:rPr>
        <w:t xml:space="preserve">LUB 4 </w:t>
      </w:r>
      <w:r w:rsidRPr="00F17B65">
        <w:rPr>
          <w:rFonts w:ascii="Calibri" w:hAnsi="Calibri" w:cs="Calibri"/>
          <w:b/>
          <w:bCs/>
          <w:sz w:val="24"/>
          <w:szCs w:val="24"/>
          <w:lang w:eastAsia="pl-PL"/>
        </w:rPr>
        <w:t>USTAWY - PRAWO ZAMÓWIEŃ PUBLICZNYCH</w:t>
      </w:r>
      <w:r w:rsidR="003E788B">
        <w:rPr>
          <w:rFonts w:ascii="Calibri" w:hAnsi="Calibri" w:cs="Calibri"/>
          <w:b/>
          <w:bCs/>
          <w:sz w:val="24"/>
          <w:szCs w:val="24"/>
          <w:lang w:eastAsia="pl-PL"/>
        </w:rPr>
        <w:t xml:space="preserve">                  </w:t>
      </w:r>
      <w:r w:rsidRPr="00F17B65">
        <w:rPr>
          <w:rFonts w:ascii="Calibri" w:hAnsi="Calibri" w:cs="Calibri"/>
          <w:b/>
          <w:bCs/>
          <w:sz w:val="24"/>
          <w:szCs w:val="24"/>
          <w:lang w:eastAsia="pl-PL"/>
        </w:rPr>
        <w:t>W POSTĘPOWANIU O UDZIELENIE ZAMÓ</w:t>
      </w:r>
      <w:r w:rsidR="00E904B6">
        <w:rPr>
          <w:rFonts w:ascii="Calibri" w:hAnsi="Calibri" w:cs="Calibri"/>
          <w:b/>
          <w:bCs/>
          <w:sz w:val="24"/>
          <w:szCs w:val="24"/>
          <w:lang w:eastAsia="pl-PL"/>
        </w:rPr>
        <w:t>WIENIA PUBLICZNEGO PROWADZONEGO</w:t>
      </w:r>
    </w:p>
    <w:p w:rsidR="00E449BF" w:rsidRPr="00F17B65" w:rsidRDefault="00E449BF" w:rsidP="00F17B65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sz w:val="24"/>
          <w:szCs w:val="24"/>
          <w:lang w:eastAsia="pl-PL"/>
        </w:rPr>
      </w:pPr>
      <w:r w:rsidRPr="00F17B65">
        <w:rPr>
          <w:rFonts w:ascii="Calibri" w:hAnsi="Calibri" w:cs="Calibri"/>
          <w:b/>
          <w:bCs/>
          <w:sz w:val="24"/>
          <w:szCs w:val="24"/>
          <w:lang w:eastAsia="pl-PL"/>
        </w:rPr>
        <w:t>PRZEZ GMINĘ MIASTO TOMASZÓW MAZOWIECKI</w:t>
      </w:r>
    </w:p>
    <w:p w:rsidR="00E449BF" w:rsidRPr="00F17B65" w:rsidRDefault="00E449BF" w:rsidP="00F17B65">
      <w:pPr>
        <w:autoSpaceDE w:val="0"/>
        <w:spacing w:line="276" w:lineRule="auto"/>
        <w:rPr>
          <w:rFonts w:ascii="Calibri" w:hAnsi="Calibri" w:cs="Calibri"/>
          <w:sz w:val="24"/>
          <w:szCs w:val="24"/>
        </w:rPr>
      </w:pPr>
    </w:p>
    <w:p w:rsidR="00E449BF" w:rsidRPr="00F17B65" w:rsidRDefault="00084D49" w:rsidP="00F17B65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sz w:val="24"/>
          <w:szCs w:val="24"/>
          <w:lang w:eastAsia="pl-PL"/>
        </w:rPr>
      </w:pPr>
      <w:r w:rsidRPr="00F17B65">
        <w:rPr>
          <w:rFonts w:ascii="Calibri" w:hAnsi="Calibri" w:cs="Calibri"/>
          <w:b/>
          <w:bCs/>
          <w:sz w:val="24"/>
          <w:szCs w:val="24"/>
          <w:lang w:eastAsia="pl-PL"/>
        </w:rPr>
        <w:t>POTWIERDZAJĄ</w:t>
      </w:r>
      <w:r w:rsidR="00E449BF" w:rsidRPr="00F17B65">
        <w:rPr>
          <w:rFonts w:ascii="Calibri" w:hAnsi="Calibri" w:cs="Calibri"/>
          <w:b/>
          <w:bCs/>
          <w:sz w:val="24"/>
          <w:szCs w:val="24"/>
          <w:lang w:eastAsia="pl-PL"/>
        </w:rPr>
        <w:t>CE, ŻE WYKONAWCA</w:t>
      </w:r>
      <w:r w:rsidR="00E904B6">
        <w:rPr>
          <w:rFonts w:ascii="Calibri" w:hAnsi="Calibri" w:cs="Calibri"/>
          <w:b/>
          <w:bCs/>
          <w:sz w:val="24"/>
          <w:szCs w:val="24"/>
          <w:lang w:eastAsia="pl-PL"/>
        </w:rPr>
        <w:t>/ WYKONAWCA WSPÓLNIE UBIEGAJĄCY SIĘ O ZAMÓWIENIE/ PODMIOT UDOSTĘPNIAJĄCY ZASOBY</w:t>
      </w:r>
    </w:p>
    <w:p w:rsidR="00084D49" w:rsidRPr="00F17B65" w:rsidRDefault="00084D49" w:rsidP="00F17B65">
      <w:pPr>
        <w:autoSpaceDE w:val="0"/>
        <w:autoSpaceDN w:val="0"/>
        <w:adjustRightInd w:val="0"/>
        <w:spacing w:line="276" w:lineRule="auto"/>
        <w:rPr>
          <w:rFonts w:ascii="Calibri" w:hAnsi="Calibri" w:cs="Calibri"/>
          <w:b/>
          <w:sz w:val="24"/>
          <w:szCs w:val="24"/>
          <w:u w:val="single"/>
        </w:rPr>
      </w:pPr>
    </w:p>
    <w:p w:rsidR="00084D49" w:rsidRPr="00F17B65" w:rsidRDefault="00084D49" w:rsidP="00F17B65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sz w:val="32"/>
          <w:szCs w:val="32"/>
          <w:u w:val="single"/>
        </w:rPr>
      </w:pPr>
      <w:r w:rsidRPr="00F17B65">
        <w:rPr>
          <w:rFonts w:ascii="Calibri" w:hAnsi="Calibri" w:cs="Calibri"/>
          <w:b/>
          <w:sz w:val="32"/>
          <w:szCs w:val="32"/>
          <w:u w:val="single"/>
        </w:rPr>
        <w:t>nie podlega wykluczeniu</w:t>
      </w:r>
      <w:r w:rsidR="00C634E0" w:rsidRPr="00E904B6">
        <w:rPr>
          <w:rFonts w:ascii="Calibri" w:hAnsi="Calibri" w:cs="Calibri"/>
          <w:b/>
          <w:sz w:val="32"/>
          <w:szCs w:val="32"/>
          <w:u w:val="single"/>
        </w:rPr>
        <w:t>, spełnia warunki udziału w postępowaniu.</w:t>
      </w:r>
    </w:p>
    <w:p w:rsidR="00E449BF" w:rsidRPr="00F17B65" w:rsidRDefault="00E449BF" w:rsidP="00F17B65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4"/>
          <w:szCs w:val="24"/>
        </w:rPr>
      </w:pPr>
    </w:p>
    <w:p w:rsidR="00936430" w:rsidRPr="00B73F5D" w:rsidRDefault="00E904B6" w:rsidP="00F17B65">
      <w:pPr>
        <w:shd w:val="clear" w:color="auto" w:fill="FFFFFF"/>
        <w:spacing w:line="276" w:lineRule="auto"/>
        <w:jc w:val="both"/>
        <w:rPr>
          <w:rStyle w:val="markedcontent"/>
          <w:rFonts w:ascii="Calibri" w:eastAsia="Bookman Old Style" w:hAnsi="Calibri" w:cs="Calibri"/>
          <w:sz w:val="24"/>
          <w:szCs w:val="24"/>
        </w:rPr>
      </w:pPr>
      <w:r>
        <w:rPr>
          <w:rFonts w:ascii="Calibri" w:eastAsia="Bookman Old Style" w:hAnsi="Calibri" w:cs="Calibri"/>
          <w:sz w:val="24"/>
          <w:szCs w:val="24"/>
        </w:rPr>
        <w:t>Biorąc udział</w:t>
      </w:r>
      <w:r w:rsidR="00E449BF" w:rsidRPr="00F17B65">
        <w:rPr>
          <w:rFonts w:ascii="Calibri" w:eastAsia="Bookman Old Style" w:hAnsi="Calibri" w:cs="Calibri"/>
          <w:sz w:val="24"/>
          <w:szCs w:val="24"/>
        </w:rPr>
        <w:t xml:space="preserve"> w postępowaniu o udzielenie zamówienia publicznego prowadzon</w:t>
      </w:r>
      <w:r>
        <w:rPr>
          <w:rFonts w:ascii="Calibri" w:eastAsia="Bookman Old Style" w:hAnsi="Calibri" w:cs="Calibri"/>
          <w:sz w:val="24"/>
          <w:szCs w:val="24"/>
        </w:rPr>
        <w:t>ym</w:t>
      </w:r>
      <w:r w:rsidR="00E449BF" w:rsidRPr="00F17B65">
        <w:rPr>
          <w:rFonts w:ascii="Calibri" w:eastAsia="Bookman Old Style" w:hAnsi="Calibri" w:cs="Calibri"/>
          <w:sz w:val="24"/>
          <w:szCs w:val="24"/>
        </w:rPr>
        <w:t xml:space="preserve"> w t</w:t>
      </w:r>
      <w:r w:rsidR="00E079F6" w:rsidRPr="00F17B65">
        <w:rPr>
          <w:rFonts w:ascii="Calibri" w:eastAsia="Bookman Old Style" w:hAnsi="Calibri" w:cs="Calibri"/>
          <w:sz w:val="24"/>
          <w:szCs w:val="24"/>
        </w:rPr>
        <w:t>rybie podstawowym</w:t>
      </w:r>
      <w:r w:rsidR="00E449BF" w:rsidRPr="00F17B65">
        <w:rPr>
          <w:rFonts w:ascii="Calibri" w:eastAsia="Bookman Old Style" w:hAnsi="Calibri" w:cs="Calibri"/>
          <w:sz w:val="24"/>
          <w:szCs w:val="24"/>
        </w:rPr>
        <w:t>, którego przedmiotem jest:</w:t>
      </w:r>
      <w:r w:rsidR="004B2F89" w:rsidRPr="00F17B65">
        <w:rPr>
          <w:rFonts w:ascii="Calibri" w:eastAsia="Bookman Old Style" w:hAnsi="Calibri" w:cs="Calibri"/>
          <w:sz w:val="24"/>
          <w:szCs w:val="24"/>
        </w:rPr>
        <w:t xml:space="preserve"> </w:t>
      </w:r>
      <w:r w:rsidR="00936430" w:rsidRPr="00F17B65">
        <w:rPr>
          <w:rFonts w:ascii="Calibri" w:eastAsia="Bookman Old Style" w:hAnsi="Calibri" w:cs="Calibri"/>
          <w:sz w:val="24"/>
          <w:szCs w:val="24"/>
        </w:rPr>
        <w:t xml:space="preserve"> </w:t>
      </w:r>
      <w:r w:rsidR="00B73F5D" w:rsidRPr="00B73F5D">
        <w:rPr>
          <w:rStyle w:val="highlight"/>
          <w:rFonts w:asciiTheme="minorHAnsi" w:eastAsia="Lucida Sans Unicode" w:hAnsiTheme="minorHAnsi" w:cstheme="minorHAnsi"/>
          <w:b/>
          <w:sz w:val="28"/>
          <w:szCs w:val="28"/>
        </w:rPr>
        <w:t>Przebudowa dróg wewnętrznych – czterech sięgaczy przy ul. Majowej 47 – 71 w ramach zadania inwestycyjnego pn. „Budowa czterech sięgaczy przy ul. Majowej 47 – 71 oraz zagospodarowanie terenu przy ul. Niskiej 33a i 43 w Tomaszowie Mazowieckim.”</w:t>
      </w:r>
    </w:p>
    <w:p w:rsidR="00F50D9E" w:rsidRPr="00F17B65" w:rsidRDefault="00F50D9E" w:rsidP="00F17B65">
      <w:pPr>
        <w:shd w:val="clear" w:color="auto" w:fill="FFFFFF"/>
        <w:spacing w:line="276" w:lineRule="auto"/>
        <w:jc w:val="both"/>
        <w:rPr>
          <w:rFonts w:ascii="Calibri" w:eastAsia="Bookman Old Style" w:hAnsi="Calibri" w:cs="Calibri"/>
          <w:sz w:val="24"/>
          <w:szCs w:val="24"/>
        </w:rPr>
      </w:pPr>
    </w:p>
    <w:p w:rsidR="00E449BF" w:rsidRPr="00F17B65" w:rsidRDefault="00E449BF" w:rsidP="00F17B65">
      <w:pPr>
        <w:autoSpaceDE w:val="0"/>
        <w:spacing w:line="276" w:lineRule="auto"/>
        <w:jc w:val="both"/>
        <w:rPr>
          <w:rFonts w:ascii="Calibri" w:eastAsia="Bookman Old Style" w:hAnsi="Calibri" w:cs="Calibri"/>
          <w:b/>
          <w:sz w:val="24"/>
          <w:szCs w:val="24"/>
        </w:rPr>
      </w:pPr>
      <w:r w:rsidRPr="00F17B65">
        <w:rPr>
          <w:rFonts w:ascii="Calibri" w:eastAsia="Bookman Old Style" w:hAnsi="Calibri" w:cs="Calibri"/>
          <w:b/>
          <w:sz w:val="24"/>
          <w:szCs w:val="24"/>
        </w:rPr>
        <w:t xml:space="preserve">w imieniu </w:t>
      </w:r>
      <w:r w:rsidR="00FE48DE">
        <w:rPr>
          <w:rFonts w:ascii="Calibri" w:eastAsia="Bookman Old Style" w:hAnsi="Calibri" w:cs="Calibri"/>
          <w:b/>
          <w:sz w:val="24"/>
          <w:szCs w:val="24"/>
        </w:rPr>
        <w:t xml:space="preserve">nw. </w:t>
      </w:r>
      <w:r w:rsidRPr="00F17B65">
        <w:rPr>
          <w:rFonts w:ascii="Calibri" w:eastAsia="Bookman Old Style" w:hAnsi="Calibri" w:cs="Calibri"/>
          <w:b/>
          <w:sz w:val="24"/>
          <w:szCs w:val="24"/>
        </w:rPr>
        <w:t>Wykonawcy</w:t>
      </w:r>
      <w:r w:rsidR="004B2F89" w:rsidRPr="00F17B65">
        <w:rPr>
          <w:rFonts w:ascii="Calibri" w:eastAsia="Bookman Old Style" w:hAnsi="Calibri" w:cs="Calibri"/>
          <w:b/>
          <w:sz w:val="24"/>
          <w:szCs w:val="24"/>
        </w:rPr>
        <w:t xml:space="preserve"> </w:t>
      </w:r>
      <w:r w:rsidR="00E578F2" w:rsidRPr="00F17B65">
        <w:rPr>
          <w:rFonts w:ascii="Calibri" w:eastAsia="Bookman Old Style" w:hAnsi="Calibri" w:cs="Calibri"/>
          <w:b/>
          <w:sz w:val="24"/>
          <w:szCs w:val="24"/>
        </w:rPr>
        <w:t>/</w:t>
      </w:r>
      <w:r w:rsidR="004B2F89" w:rsidRPr="00F17B65">
        <w:rPr>
          <w:rFonts w:ascii="Calibri" w:eastAsia="Bookman Old Style" w:hAnsi="Calibri" w:cs="Calibri"/>
          <w:b/>
          <w:sz w:val="24"/>
          <w:szCs w:val="24"/>
        </w:rPr>
        <w:t xml:space="preserve"> </w:t>
      </w:r>
      <w:r w:rsidR="00FE48DE">
        <w:rPr>
          <w:rFonts w:ascii="Calibri" w:eastAsia="Bookman Old Style" w:hAnsi="Calibri" w:cs="Calibri"/>
          <w:b/>
          <w:sz w:val="24"/>
          <w:szCs w:val="24"/>
        </w:rPr>
        <w:t xml:space="preserve">nw. </w:t>
      </w:r>
      <w:r w:rsidR="00E578F2" w:rsidRPr="00F17B65">
        <w:rPr>
          <w:rFonts w:ascii="Calibri" w:eastAsia="Bookman Old Style" w:hAnsi="Calibri" w:cs="Calibri"/>
          <w:b/>
          <w:sz w:val="24"/>
          <w:szCs w:val="24"/>
        </w:rPr>
        <w:t>Wykonawc</w:t>
      </w:r>
      <w:r w:rsidR="00C634E0">
        <w:rPr>
          <w:rFonts w:ascii="Calibri" w:eastAsia="Bookman Old Style" w:hAnsi="Calibri" w:cs="Calibri"/>
          <w:b/>
          <w:sz w:val="24"/>
          <w:szCs w:val="24"/>
        </w:rPr>
        <w:t>y</w:t>
      </w:r>
      <w:r w:rsidR="002A05FD" w:rsidRPr="00F17B65">
        <w:rPr>
          <w:rFonts w:ascii="Calibri" w:eastAsia="Bookman Old Style" w:hAnsi="Calibri" w:cs="Calibri"/>
          <w:b/>
          <w:sz w:val="24"/>
          <w:szCs w:val="24"/>
        </w:rPr>
        <w:t xml:space="preserve"> wspólnie ubiegającego się o zamówienie</w:t>
      </w:r>
      <w:r w:rsidR="00C634E0">
        <w:rPr>
          <w:rFonts w:ascii="Calibri" w:eastAsia="Bookman Old Style" w:hAnsi="Calibri" w:cs="Calibri"/>
          <w:b/>
          <w:sz w:val="24"/>
          <w:szCs w:val="24"/>
        </w:rPr>
        <w:t xml:space="preserve">/ </w:t>
      </w:r>
      <w:r w:rsidR="00FE48DE">
        <w:rPr>
          <w:rFonts w:ascii="Calibri" w:eastAsia="Bookman Old Style" w:hAnsi="Calibri" w:cs="Calibri"/>
          <w:b/>
          <w:sz w:val="24"/>
          <w:szCs w:val="24"/>
        </w:rPr>
        <w:t xml:space="preserve">nw. </w:t>
      </w:r>
      <w:r w:rsidR="00C634E0">
        <w:rPr>
          <w:rFonts w:ascii="Calibri" w:eastAsia="Bookman Old Style" w:hAnsi="Calibri" w:cs="Calibri"/>
          <w:b/>
          <w:sz w:val="24"/>
          <w:szCs w:val="24"/>
        </w:rPr>
        <w:t xml:space="preserve">podmiotu udostępniającego zasoby </w:t>
      </w:r>
      <w:r w:rsidR="002A05FD" w:rsidRPr="00F17B65">
        <w:rPr>
          <w:rFonts w:ascii="Calibri" w:eastAsia="Bookman Old Style" w:hAnsi="Calibri" w:cs="Calibri"/>
          <w:b/>
          <w:sz w:val="24"/>
          <w:szCs w:val="24"/>
        </w:rPr>
        <w:t>*</w:t>
      </w:r>
      <w:r w:rsidR="00E07EB3">
        <w:rPr>
          <w:rFonts w:ascii="Calibri" w:eastAsia="Bookman Old Style" w:hAnsi="Calibri" w:cs="Calibri"/>
          <w:b/>
          <w:sz w:val="24"/>
          <w:szCs w:val="24"/>
        </w:rPr>
        <w:t>, tj.</w:t>
      </w:r>
      <w:r w:rsidRPr="00F17B65">
        <w:rPr>
          <w:rFonts w:ascii="Calibri" w:eastAsia="Bookman Old Style" w:hAnsi="Calibri" w:cs="Calibri"/>
          <w:b/>
          <w:sz w:val="24"/>
          <w:szCs w:val="24"/>
        </w:rPr>
        <w:t>:</w:t>
      </w:r>
    </w:p>
    <w:p w:rsidR="00E449BF" w:rsidRPr="00F17B65" w:rsidRDefault="00E449BF" w:rsidP="00F17B65">
      <w:pPr>
        <w:autoSpaceDE w:val="0"/>
        <w:spacing w:line="276" w:lineRule="auto"/>
        <w:jc w:val="both"/>
        <w:rPr>
          <w:rFonts w:ascii="Calibri" w:eastAsia="Bookman Old Style" w:hAnsi="Calibri" w:cs="Calibri"/>
          <w:sz w:val="24"/>
          <w:szCs w:val="24"/>
        </w:rPr>
      </w:pPr>
      <w:r w:rsidRPr="00F17B65">
        <w:rPr>
          <w:rFonts w:ascii="Calibri" w:eastAsia="Bookman Old Style" w:hAnsi="Calibri" w:cs="Calibri"/>
          <w:sz w:val="24"/>
          <w:szCs w:val="24"/>
        </w:rPr>
        <w:t>……………………………………………</w:t>
      </w:r>
    </w:p>
    <w:p w:rsidR="00E449BF" w:rsidRPr="00F17B65" w:rsidRDefault="00E449BF" w:rsidP="00F17B65">
      <w:pPr>
        <w:autoSpaceDE w:val="0"/>
        <w:spacing w:line="276" w:lineRule="auto"/>
        <w:jc w:val="both"/>
        <w:rPr>
          <w:rFonts w:ascii="Calibri" w:eastAsia="Bookman Old Style" w:hAnsi="Calibri" w:cs="Calibri"/>
          <w:sz w:val="24"/>
          <w:szCs w:val="24"/>
        </w:rPr>
      </w:pPr>
      <w:r w:rsidRPr="00F17B65">
        <w:rPr>
          <w:rFonts w:ascii="Calibri" w:eastAsia="Bookman Old Style" w:hAnsi="Calibri" w:cs="Calibri"/>
          <w:sz w:val="24"/>
          <w:szCs w:val="24"/>
        </w:rPr>
        <w:t>……………………………………………</w:t>
      </w:r>
    </w:p>
    <w:p w:rsidR="00AA6928" w:rsidRPr="00F17B65" w:rsidRDefault="00084D49" w:rsidP="00F17B65">
      <w:pPr>
        <w:autoSpaceDE w:val="0"/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F17B65">
        <w:rPr>
          <w:rFonts w:ascii="Calibri" w:hAnsi="Calibri" w:cs="Calibri"/>
          <w:sz w:val="24"/>
          <w:szCs w:val="24"/>
        </w:rPr>
        <w:t>oświadczam</w:t>
      </w:r>
      <w:r w:rsidR="00E578F2" w:rsidRPr="00F17B65">
        <w:rPr>
          <w:rFonts w:ascii="Calibri" w:hAnsi="Calibri" w:cs="Calibri"/>
          <w:sz w:val="24"/>
          <w:szCs w:val="24"/>
        </w:rPr>
        <w:t>y</w:t>
      </w:r>
      <w:r w:rsidRPr="00F17B65">
        <w:rPr>
          <w:rFonts w:ascii="Calibri" w:hAnsi="Calibri" w:cs="Calibri"/>
          <w:sz w:val="24"/>
          <w:szCs w:val="24"/>
        </w:rPr>
        <w:t xml:space="preserve">, </w:t>
      </w:r>
      <w:r w:rsidR="003E788B">
        <w:rPr>
          <w:rFonts w:ascii="Calibri" w:hAnsi="Calibri" w:cs="Calibri"/>
          <w:sz w:val="24"/>
          <w:szCs w:val="24"/>
        </w:rPr>
        <w:t>że:</w:t>
      </w:r>
    </w:p>
    <w:p w:rsidR="00FC0BDC" w:rsidRPr="00F17B65" w:rsidRDefault="00FC0BDC" w:rsidP="00F17B65">
      <w:pPr>
        <w:autoSpaceDE w:val="0"/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:rsidR="005A0264" w:rsidRDefault="00863D24" w:rsidP="00F17B65">
      <w:pPr>
        <w:autoSpaceDE w:val="0"/>
        <w:spacing w:line="276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1.</w:t>
      </w:r>
      <w:r w:rsidR="003E788B">
        <w:rPr>
          <w:rFonts w:ascii="Calibri" w:hAnsi="Calibri" w:cs="Calibri"/>
          <w:b/>
          <w:sz w:val="24"/>
          <w:szCs w:val="24"/>
        </w:rPr>
        <w:tab/>
      </w:r>
      <w:r w:rsidR="00B73F5D">
        <w:rPr>
          <w:rFonts w:ascii="Calibri" w:hAnsi="Calibri" w:cs="Calibri"/>
          <w:b/>
          <w:sz w:val="24"/>
          <w:szCs w:val="24"/>
        </w:rPr>
        <w:t>nie podlegam</w:t>
      </w:r>
      <w:r w:rsidR="00084D49" w:rsidRPr="00F17B65">
        <w:rPr>
          <w:rFonts w:ascii="Calibri" w:hAnsi="Calibri" w:cs="Calibri"/>
          <w:b/>
          <w:sz w:val="24"/>
          <w:szCs w:val="24"/>
        </w:rPr>
        <w:t xml:space="preserve"> wykluczeniu</w:t>
      </w:r>
      <w:r w:rsidR="00084D49" w:rsidRPr="00F17B65">
        <w:rPr>
          <w:rFonts w:ascii="Calibri" w:hAnsi="Calibri" w:cs="Calibri"/>
          <w:sz w:val="24"/>
          <w:szCs w:val="24"/>
        </w:rPr>
        <w:t xml:space="preserve"> w zakresi</w:t>
      </w:r>
      <w:r w:rsidR="005A0264" w:rsidRPr="00F17B65">
        <w:rPr>
          <w:rFonts w:ascii="Calibri" w:hAnsi="Calibri" w:cs="Calibri"/>
          <w:sz w:val="24"/>
          <w:szCs w:val="24"/>
        </w:rPr>
        <w:t xml:space="preserve">e wskazanym przez zamawiającego </w:t>
      </w:r>
      <w:proofErr w:type="spellStart"/>
      <w:r w:rsidR="005A0264" w:rsidRPr="00F17B65">
        <w:rPr>
          <w:rFonts w:ascii="Calibri" w:hAnsi="Calibri" w:cs="Calibri"/>
          <w:sz w:val="24"/>
          <w:szCs w:val="24"/>
        </w:rPr>
        <w:t>tj</w:t>
      </w:r>
      <w:proofErr w:type="spellEnd"/>
      <w:r w:rsidR="005A0264" w:rsidRPr="00F17B65">
        <w:rPr>
          <w:rFonts w:ascii="Calibri" w:hAnsi="Calibri" w:cs="Calibri"/>
          <w:sz w:val="24"/>
          <w:szCs w:val="24"/>
        </w:rPr>
        <w:t>:</w:t>
      </w:r>
      <w:r w:rsidR="004B2F89" w:rsidRPr="00F17B65">
        <w:rPr>
          <w:rFonts w:ascii="Calibri" w:hAnsi="Calibri" w:cs="Calibri"/>
          <w:sz w:val="24"/>
          <w:szCs w:val="24"/>
        </w:rPr>
        <w:t xml:space="preserve"> </w:t>
      </w:r>
      <w:r w:rsidR="00F17B65">
        <w:rPr>
          <w:rFonts w:ascii="Calibri" w:hAnsi="Calibri" w:cs="Calibri"/>
          <w:sz w:val="24"/>
          <w:szCs w:val="24"/>
        </w:rPr>
        <w:t>na podst</w:t>
      </w:r>
      <w:r w:rsidR="00A85015">
        <w:rPr>
          <w:rFonts w:ascii="Calibri" w:hAnsi="Calibri" w:cs="Calibri"/>
          <w:sz w:val="24"/>
          <w:szCs w:val="24"/>
        </w:rPr>
        <w:t xml:space="preserve">awie                     </w:t>
      </w:r>
      <w:r w:rsidR="00F17B65">
        <w:rPr>
          <w:rFonts w:ascii="Calibri" w:hAnsi="Calibri" w:cs="Calibri"/>
          <w:sz w:val="24"/>
          <w:szCs w:val="24"/>
        </w:rPr>
        <w:t>art. 108</w:t>
      </w:r>
      <w:r w:rsidR="004B2F89" w:rsidRPr="00F17B65">
        <w:rPr>
          <w:rFonts w:ascii="Calibri" w:hAnsi="Calibri" w:cs="Calibri"/>
          <w:sz w:val="24"/>
          <w:szCs w:val="24"/>
        </w:rPr>
        <w:t xml:space="preserve"> </w:t>
      </w:r>
      <w:r w:rsidR="005A0264" w:rsidRPr="00F17B65">
        <w:rPr>
          <w:rFonts w:ascii="Calibri" w:hAnsi="Calibri" w:cs="Calibri"/>
          <w:sz w:val="24"/>
          <w:szCs w:val="24"/>
        </w:rPr>
        <w:t xml:space="preserve">ust. </w:t>
      </w:r>
      <w:r w:rsidR="004B2F89" w:rsidRPr="00F17B65">
        <w:rPr>
          <w:rFonts w:ascii="Calibri" w:hAnsi="Calibri" w:cs="Calibri"/>
          <w:sz w:val="24"/>
          <w:szCs w:val="24"/>
        </w:rPr>
        <w:t xml:space="preserve">1 </w:t>
      </w:r>
      <w:proofErr w:type="spellStart"/>
      <w:r w:rsidR="004B2F89" w:rsidRPr="00F17B65">
        <w:rPr>
          <w:rFonts w:ascii="Calibri" w:hAnsi="Calibri" w:cs="Calibri"/>
          <w:sz w:val="24"/>
          <w:szCs w:val="24"/>
        </w:rPr>
        <w:t>pkt</w:t>
      </w:r>
      <w:proofErr w:type="spellEnd"/>
      <w:r w:rsidR="004B2F89" w:rsidRPr="00F17B65">
        <w:rPr>
          <w:rFonts w:ascii="Calibri" w:hAnsi="Calibri" w:cs="Calibri"/>
          <w:sz w:val="24"/>
          <w:szCs w:val="24"/>
        </w:rPr>
        <w:t xml:space="preserve"> 1 - 6 u</w:t>
      </w:r>
      <w:r w:rsidR="005A0264" w:rsidRPr="00F17B65">
        <w:rPr>
          <w:rFonts w:ascii="Calibri" w:hAnsi="Calibri" w:cs="Calibri"/>
          <w:sz w:val="24"/>
          <w:szCs w:val="24"/>
        </w:rPr>
        <w:t xml:space="preserve">stawy </w:t>
      </w:r>
      <w:r w:rsidR="004B2F89" w:rsidRPr="00F17B65">
        <w:rPr>
          <w:rFonts w:ascii="Calibri" w:hAnsi="Calibri" w:cs="Calibri"/>
          <w:sz w:val="24"/>
          <w:szCs w:val="24"/>
        </w:rPr>
        <w:t>Prawo zamówień publicznych</w:t>
      </w:r>
      <w:r w:rsidR="003E788B">
        <w:rPr>
          <w:rFonts w:ascii="Calibri" w:hAnsi="Calibri" w:cs="Calibri"/>
          <w:sz w:val="24"/>
          <w:szCs w:val="24"/>
        </w:rPr>
        <w:t>,</w:t>
      </w:r>
    </w:p>
    <w:p w:rsidR="000B5424" w:rsidRDefault="000B5424" w:rsidP="00F17B65">
      <w:pPr>
        <w:autoSpaceDE w:val="0"/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:rsidR="003E788B" w:rsidRPr="00F17B65" w:rsidRDefault="00863D24" w:rsidP="00F17B65">
      <w:pPr>
        <w:autoSpaceDE w:val="0"/>
        <w:spacing w:line="276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2.</w:t>
      </w:r>
      <w:r w:rsidR="00B73F5D">
        <w:rPr>
          <w:rFonts w:ascii="Calibri" w:hAnsi="Calibri" w:cs="Calibri"/>
          <w:b/>
          <w:sz w:val="24"/>
          <w:szCs w:val="24"/>
        </w:rPr>
        <w:tab/>
        <w:t>nie podlegam</w:t>
      </w:r>
      <w:r w:rsidR="003E788B">
        <w:rPr>
          <w:rFonts w:ascii="Calibri" w:hAnsi="Calibri" w:cs="Calibri"/>
          <w:b/>
          <w:sz w:val="24"/>
          <w:szCs w:val="24"/>
        </w:rPr>
        <w:t xml:space="preserve"> wykluczeniu </w:t>
      </w:r>
      <w:r w:rsidR="003E788B" w:rsidRPr="000B5424">
        <w:rPr>
          <w:rFonts w:ascii="Calibri" w:hAnsi="Calibri" w:cs="Calibri"/>
          <w:sz w:val="24"/>
          <w:szCs w:val="24"/>
        </w:rPr>
        <w:t>na podstawie art. 7 ust.</w:t>
      </w:r>
      <w:r w:rsidR="003E788B">
        <w:rPr>
          <w:rFonts w:ascii="Calibri" w:hAnsi="Calibri" w:cs="Calibri"/>
          <w:b/>
          <w:sz w:val="24"/>
          <w:szCs w:val="24"/>
        </w:rPr>
        <w:t xml:space="preserve"> </w:t>
      </w:r>
      <w:r w:rsidR="000B5424" w:rsidRPr="000B5424">
        <w:rPr>
          <w:rFonts w:ascii="Calibri" w:hAnsi="Calibri" w:cs="Calibri"/>
          <w:sz w:val="24"/>
          <w:szCs w:val="24"/>
        </w:rPr>
        <w:t xml:space="preserve">1 ustawy z dnia </w:t>
      </w:r>
      <w:r w:rsidR="000B5424">
        <w:rPr>
          <w:rFonts w:ascii="Calibri" w:hAnsi="Calibri" w:cs="Calibri"/>
          <w:sz w:val="24"/>
          <w:szCs w:val="24"/>
        </w:rPr>
        <w:t>13 kwietnia 2022 r.</w:t>
      </w:r>
      <w:r w:rsidR="00A85015">
        <w:rPr>
          <w:rFonts w:ascii="Calibri" w:hAnsi="Calibri" w:cs="Calibri"/>
          <w:sz w:val="24"/>
          <w:szCs w:val="24"/>
        </w:rPr>
        <w:t xml:space="preserve"> </w:t>
      </w:r>
      <w:r w:rsidR="00B73F5D">
        <w:rPr>
          <w:rFonts w:ascii="Calibri" w:hAnsi="Calibri" w:cs="Calibri"/>
          <w:sz w:val="24"/>
          <w:szCs w:val="24"/>
        </w:rPr>
        <w:t xml:space="preserve">                             </w:t>
      </w:r>
      <w:r w:rsidR="000B5424">
        <w:rPr>
          <w:rFonts w:ascii="Calibri" w:hAnsi="Calibri" w:cs="Calibri"/>
          <w:sz w:val="24"/>
          <w:szCs w:val="24"/>
        </w:rPr>
        <w:t>o szczególnych rozwiązaniach w zakresie przeciwdziałania wspieraniu agresji na Ukrainę oraz służących och</w:t>
      </w:r>
      <w:r w:rsidR="00B73F5D">
        <w:rPr>
          <w:rFonts w:ascii="Calibri" w:hAnsi="Calibri" w:cs="Calibri"/>
          <w:sz w:val="24"/>
          <w:szCs w:val="24"/>
        </w:rPr>
        <w:t>ronie bezpieczeństwa narodowego,</w:t>
      </w:r>
    </w:p>
    <w:p w:rsidR="005A0264" w:rsidRDefault="005A0264" w:rsidP="00F17B65">
      <w:pPr>
        <w:autoSpaceDE w:val="0"/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:rsidR="00C634E0" w:rsidRPr="001257CF" w:rsidRDefault="00863D24" w:rsidP="00C634E0">
      <w:pPr>
        <w:autoSpaceDE w:val="0"/>
        <w:spacing w:line="276" w:lineRule="auto"/>
        <w:ind w:left="284" w:hanging="284"/>
        <w:jc w:val="both"/>
        <w:rPr>
          <w:rFonts w:ascii="Calibri" w:hAnsi="Calibri" w:cs="Calibri"/>
          <w:i/>
          <w:color w:val="FF0000"/>
        </w:rPr>
      </w:pPr>
      <w:r w:rsidRPr="003B34E1">
        <w:rPr>
          <w:rFonts w:ascii="Calibri" w:hAnsi="Calibri" w:cs="Calibri"/>
          <w:b/>
          <w:sz w:val="24"/>
          <w:szCs w:val="24"/>
        </w:rPr>
        <w:t>3</w:t>
      </w:r>
      <w:r>
        <w:rPr>
          <w:rFonts w:ascii="Calibri" w:hAnsi="Calibri" w:cs="Calibri"/>
          <w:sz w:val="24"/>
          <w:szCs w:val="24"/>
        </w:rPr>
        <w:t>.</w:t>
      </w:r>
      <w:r w:rsidR="00C634E0">
        <w:rPr>
          <w:rFonts w:ascii="Calibri" w:hAnsi="Calibri" w:cs="Calibri"/>
          <w:sz w:val="24"/>
          <w:szCs w:val="24"/>
        </w:rPr>
        <w:tab/>
      </w:r>
      <w:r w:rsidR="00C634E0">
        <w:rPr>
          <w:rFonts w:ascii="Calibri" w:hAnsi="Calibri" w:cs="Calibri"/>
          <w:sz w:val="24"/>
          <w:szCs w:val="24"/>
        </w:rPr>
        <w:tab/>
      </w:r>
      <w:r w:rsidR="00B73F5D">
        <w:rPr>
          <w:rFonts w:ascii="Calibri" w:hAnsi="Calibri" w:cs="Calibri"/>
          <w:sz w:val="24"/>
          <w:szCs w:val="24"/>
        </w:rPr>
        <w:t>spełniam</w:t>
      </w:r>
      <w:r w:rsidR="00C634E0" w:rsidRPr="00C634E0">
        <w:rPr>
          <w:rFonts w:ascii="Calibri" w:hAnsi="Calibri" w:cs="Calibri"/>
          <w:sz w:val="24"/>
          <w:szCs w:val="24"/>
        </w:rPr>
        <w:t xml:space="preserve"> </w:t>
      </w:r>
      <w:r w:rsidR="00C634E0" w:rsidRPr="00C634E0">
        <w:rPr>
          <w:rFonts w:ascii="Calibri" w:hAnsi="Calibri" w:cs="Calibri"/>
          <w:b/>
          <w:sz w:val="24"/>
          <w:szCs w:val="24"/>
        </w:rPr>
        <w:t>następujące warunki</w:t>
      </w:r>
      <w:r w:rsidR="00B73F5D">
        <w:rPr>
          <w:rFonts w:ascii="Calibri" w:hAnsi="Calibri" w:cs="Calibri"/>
          <w:b/>
          <w:sz w:val="24"/>
          <w:szCs w:val="24"/>
        </w:rPr>
        <w:t>/ następujący warunek</w:t>
      </w:r>
      <w:r w:rsidR="00B73F5D" w:rsidRPr="002E0434">
        <w:rPr>
          <w:rFonts w:ascii="Calibri" w:eastAsia="Bookman Old Style" w:hAnsi="Calibri" w:cs="Calibri"/>
          <w:b/>
          <w:sz w:val="24"/>
          <w:szCs w:val="24"/>
        </w:rPr>
        <w:t>*</w:t>
      </w:r>
      <w:r w:rsidR="00C634E0" w:rsidRPr="00C634E0">
        <w:rPr>
          <w:rFonts w:ascii="Calibri" w:hAnsi="Calibri" w:cs="Calibri"/>
          <w:sz w:val="24"/>
          <w:szCs w:val="24"/>
        </w:rPr>
        <w:t xml:space="preserve"> udziału w postępowaniu w zakresie posiadania odpowiedniej zdolności technicznej lub zawodowej, tj.:</w:t>
      </w:r>
      <w:r w:rsidR="001257CF">
        <w:rPr>
          <w:rFonts w:ascii="Calibri" w:hAnsi="Calibri" w:cs="Calibri"/>
          <w:sz w:val="24"/>
          <w:szCs w:val="24"/>
        </w:rPr>
        <w:t xml:space="preserve"> (</w:t>
      </w:r>
      <w:r w:rsidR="001257CF" w:rsidRPr="001257CF">
        <w:rPr>
          <w:rFonts w:ascii="Calibri" w:hAnsi="Calibri" w:cs="Calibri"/>
          <w:i/>
          <w:color w:val="FF0000"/>
        </w:rPr>
        <w:t>UWAGA: poniższe skreślić</w:t>
      </w:r>
      <w:r w:rsidR="00930E14">
        <w:rPr>
          <w:rFonts w:ascii="Calibri" w:hAnsi="Calibri" w:cs="Calibri"/>
          <w:i/>
          <w:color w:val="FF0000"/>
        </w:rPr>
        <w:t>/ wybrać</w:t>
      </w:r>
      <w:r w:rsidR="001257CF" w:rsidRPr="001257CF">
        <w:rPr>
          <w:rFonts w:ascii="Calibri" w:hAnsi="Calibri" w:cs="Calibri"/>
          <w:i/>
          <w:color w:val="FF0000"/>
        </w:rPr>
        <w:t xml:space="preserve"> </w:t>
      </w:r>
      <w:r w:rsidR="003B34E1" w:rsidRPr="001257CF">
        <w:rPr>
          <w:rFonts w:ascii="Calibri" w:hAnsi="Calibri" w:cs="Calibri"/>
          <w:i/>
          <w:color w:val="FF0000"/>
        </w:rPr>
        <w:t xml:space="preserve">odpowiednio </w:t>
      </w:r>
      <w:r w:rsidR="001257CF" w:rsidRPr="001257CF">
        <w:rPr>
          <w:rFonts w:ascii="Calibri" w:hAnsi="Calibri" w:cs="Calibri"/>
          <w:i/>
          <w:color w:val="FF0000"/>
        </w:rPr>
        <w:t xml:space="preserve">do postawionych warunków udziału i roli wykonawcy/ wykonawcy występującego wspólnie/ podmiotu udostępniającego dany zasób </w:t>
      </w:r>
      <w:r w:rsidR="001257CF">
        <w:rPr>
          <w:rFonts w:ascii="Calibri" w:hAnsi="Calibri" w:cs="Calibri"/>
          <w:i/>
          <w:color w:val="FF0000"/>
        </w:rPr>
        <w:t>w postępowaniu).</w:t>
      </w:r>
    </w:p>
    <w:p w:rsidR="00C634E0" w:rsidRPr="00C634E0" w:rsidRDefault="00C634E0" w:rsidP="00C634E0">
      <w:pPr>
        <w:pStyle w:val="Default"/>
        <w:spacing w:line="276" w:lineRule="auto"/>
        <w:ind w:left="284"/>
        <w:jc w:val="both"/>
        <w:rPr>
          <w:rFonts w:ascii="Calibri" w:hAnsi="Calibri" w:cs="Calibri"/>
          <w:color w:val="auto"/>
        </w:rPr>
      </w:pPr>
    </w:p>
    <w:p w:rsidR="00C634E0" w:rsidRPr="00C634E0" w:rsidRDefault="00B73F5D" w:rsidP="00C634E0">
      <w:pPr>
        <w:pStyle w:val="Default"/>
        <w:spacing w:line="276" w:lineRule="auto"/>
        <w:ind w:left="284"/>
        <w:jc w:val="both"/>
        <w:rPr>
          <w:rFonts w:ascii="Calibri" w:hAnsi="Calibri" w:cs="Calibri"/>
          <w:b/>
          <w:color w:val="auto"/>
        </w:rPr>
      </w:pPr>
      <w:r w:rsidRPr="002D3628">
        <w:rPr>
          <w:rFonts w:ascii="Calibri" w:hAnsi="Calibri" w:cs="Calibri"/>
          <w:b/>
          <w:color w:val="auto"/>
        </w:rPr>
        <w:lastRenderedPageBreak/>
        <w:t>1)</w:t>
      </w:r>
      <w:r w:rsidRPr="002D3628">
        <w:rPr>
          <w:rFonts w:ascii="Calibri" w:hAnsi="Calibri" w:cs="Calibri"/>
          <w:b/>
          <w:color w:val="auto"/>
        </w:rPr>
        <w:tab/>
        <w:t>nie wcześniej, niż w okresie ostatnich 5 lat, a jeżeli okres prowadzenia działalności jest krótszy – w tym okresie, że wykonał</w:t>
      </w:r>
      <w:r>
        <w:rPr>
          <w:rFonts w:ascii="Calibri" w:hAnsi="Calibri" w:cs="Calibri"/>
          <w:b/>
          <w:color w:val="auto"/>
        </w:rPr>
        <w:t>em</w:t>
      </w:r>
      <w:r w:rsidRPr="002D3628">
        <w:rPr>
          <w:rFonts w:ascii="Calibri" w:hAnsi="Calibri" w:cs="Calibri"/>
          <w:b/>
          <w:color w:val="auto"/>
        </w:rPr>
        <w:t xml:space="preserve"> co najmniej 2 (dwa) zadania polegające na wykonaniu nawierzchni dróg, parkingów, placów z płyt wielootworowych lub kostki betonowej o powierzchni nie mniejszej niż 1000 m</w:t>
      </w:r>
      <w:r w:rsidRPr="002D3628">
        <w:rPr>
          <w:rFonts w:ascii="Calibri" w:hAnsi="Calibri" w:cs="Calibri"/>
          <w:b/>
          <w:color w:val="auto"/>
          <w:vertAlign w:val="superscript"/>
        </w:rPr>
        <w:t>2</w:t>
      </w:r>
      <w:r w:rsidRPr="002D3628">
        <w:rPr>
          <w:rFonts w:ascii="Calibri" w:hAnsi="Calibri" w:cs="Calibri"/>
          <w:b/>
          <w:color w:val="auto"/>
        </w:rPr>
        <w:t xml:space="preserve"> każda</w:t>
      </w:r>
      <w:r>
        <w:rPr>
          <w:rFonts w:ascii="Calibri" w:hAnsi="Calibri" w:cs="Calibri"/>
          <w:b/>
          <w:color w:val="auto"/>
        </w:rPr>
        <w:t>,</w:t>
      </w:r>
      <w:r w:rsidR="001257CF" w:rsidRPr="00F17B65">
        <w:rPr>
          <w:rFonts w:ascii="Calibri" w:eastAsia="Bookman Old Style" w:hAnsi="Calibri" w:cs="Calibri"/>
          <w:b/>
        </w:rPr>
        <w:t>*</w:t>
      </w:r>
    </w:p>
    <w:p w:rsidR="00C634E0" w:rsidRPr="00C634E0" w:rsidRDefault="00C634E0" w:rsidP="00C634E0">
      <w:pPr>
        <w:pStyle w:val="Default"/>
        <w:spacing w:line="276" w:lineRule="auto"/>
        <w:ind w:left="284"/>
        <w:jc w:val="both"/>
        <w:rPr>
          <w:rFonts w:ascii="Calibri" w:hAnsi="Calibri" w:cs="Calibri"/>
          <w:b/>
          <w:color w:val="auto"/>
        </w:rPr>
      </w:pPr>
    </w:p>
    <w:p w:rsidR="00C634E0" w:rsidRPr="00B73F5D" w:rsidRDefault="00C634E0" w:rsidP="00B73F5D">
      <w:pPr>
        <w:pStyle w:val="Default"/>
        <w:spacing w:line="276" w:lineRule="auto"/>
        <w:ind w:left="284"/>
        <w:jc w:val="both"/>
        <w:rPr>
          <w:rFonts w:ascii="Calibri" w:hAnsi="Calibri" w:cs="Calibri"/>
          <w:b/>
          <w:color w:val="auto"/>
        </w:rPr>
      </w:pPr>
      <w:r w:rsidRPr="00C634E0">
        <w:rPr>
          <w:rFonts w:ascii="Calibri" w:hAnsi="Calibri" w:cs="Calibri"/>
          <w:b/>
          <w:color w:val="auto"/>
        </w:rPr>
        <w:t>2)</w:t>
      </w:r>
      <w:r w:rsidRPr="00C634E0">
        <w:rPr>
          <w:rFonts w:ascii="Calibri" w:hAnsi="Calibri" w:cs="Calibri"/>
          <w:b/>
          <w:color w:val="auto"/>
        </w:rPr>
        <w:tab/>
      </w:r>
      <w:r w:rsidR="001257CF">
        <w:rPr>
          <w:rFonts w:asciiTheme="minorHAnsi" w:hAnsiTheme="minorHAnsi" w:cstheme="minorHAnsi"/>
          <w:b/>
        </w:rPr>
        <w:t>dysponuję lub będę</w:t>
      </w:r>
      <w:r w:rsidRPr="00C634E0">
        <w:rPr>
          <w:rFonts w:asciiTheme="minorHAnsi" w:hAnsiTheme="minorHAnsi" w:cstheme="minorHAnsi"/>
          <w:b/>
        </w:rPr>
        <w:t xml:space="preserve"> dysponował minimum 1 osobą, która będzie uczestniczyć w realizacji zadania (kierownikiem budowy) posiadającą uprawnienia budowlane do kierowania robotami budowlany</w:t>
      </w:r>
      <w:r w:rsidR="00B73F5D">
        <w:rPr>
          <w:rFonts w:asciiTheme="minorHAnsi" w:hAnsiTheme="minorHAnsi" w:cstheme="minorHAnsi"/>
          <w:b/>
        </w:rPr>
        <w:t xml:space="preserve">mi </w:t>
      </w:r>
      <w:r w:rsidRPr="00C634E0">
        <w:rPr>
          <w:rFonts w:asciiTheme="minorHAnsi" w:hAnsiTheme="minorHAnsi" w:cstheme="minorHAnsi"/>
          <w:b/>
        </w:rPr>
        <w:t>w specjalności drogowej</w:t>
      </w:r>
      <w:r w:rsidR="00B73F5D">
        <w:rPr>
          <w:rFonts w:asciiTheme="minorHAnsi" w:hAnsiTheme="minorHAnsi" w:cstheme="minorHAnsi"/>
          <w:b/>
        </w:rPr>
        <w:t>.</w:t>
      </w:r>
      <w:r w:rsidR="001257CF" w:rsidRPr="001257CF">
        <w:rPr>
          <w:rFonts w:ascii="Calibri" w:eastAsia="Bookman Old Style" w:hAnsi="Calibri" w:cs="Calibri"/>
          <w:b/>
        </w:rPr>
        <w:t xml:space="preserve"> </w:t>
      </w:r>
      <w:r w:rsidR="001257CF" w:rsidRPr="002E0434">
        <w:rPr>
          <w:rFonts w:ascii="Calibri" w:eastAsia="Bookman Old Style" w:hAnsi="Calibri" w:cs="Calibri"/>
          <w:b/>
        </w:rPr>
        <w:t>*</w:t>
      </w:r>
    </w:p>
    <w:p w:rsidR="00C634E0" w:rsidRPr="00C634E0" w:rsidRDefault="00C634E0" w:rsidP="00C634E0">
      <w:pPr>
        <w:widowControl w:val="0"/>
        <w:spacing w:line="276" w:lineRule="auto"/>
        <w:ind w:left="284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E449BF" w:rsidRPr="00F17B65" w:rsidRDefault="00E449BF" w:rsidP="00F17B65">
      <w:pPr>
        <w:autoSpaceDE w:val="0"/>
        <w:spacing w:line="276" w:lineRule="auto"/>
        <w:jc w:val="both"/>
        <w:rPr>
          <w:rFonts w:ascii="Calibri" w:hAnsi="Calibri" w:cs="Calibri"/>
          <w:sz w:val="16"/>
          <w:szCs w:val="16"/>
        </w:rPr>
      </w:pPr>
    </w:p>
    <w:p w:rsidR="00E449BF" w:rsidRPr="00B73F5D" w:rsidRDefault="00E449BF" w:rsidP="00F17B65">
      <w:pPr>
        <w:autoSpaceDE w:val="0"/>
        <w:spacing w:line="276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  <w:r w:rsidRPr="00B73F5D">
        <w:rPr>
          <w:rFonts w:ascii="Calibri" w:hAnsi="Calibri" w:cs="Calibri"/>
          <w:sz w:val="24"/>
          <w:szCs w:val="24"/>
        </w:rPr>
        <w:t>Oświadczam</w:t>
      </w:r>
      <w:r w:rsidR="00AA6928" w:rsidRPr="00B73F5D">
        <w:rPr>
          <w:rFonts w:ascii="Calibri" w:hAnsi="Calibri" w:cs="Calibri"/>
          <w:sz w:val="24"/>
          <w:szCs w:val="24"/>
        </w:rPr>
        <w:t xml:space="preserve"> także</w:t>
      </w:r>
      <w:r w:rsidRPr="00B73F5D">
        <w:rPr>
          <w:rFonts w:ascii="Calibri" w:hAnsi="Calibri" w:cs="Calibri"/>
          <w:sz w:val="24"/>
          <w:szCs w:val="24"/>
        </w:rPr>
        <w:t>, że wszystkie informacje podane w powyższym oświadczeniu są aktualne i zgodne</w:t>
      </w:r>
      <w:r w:rsidR="00901D2A">
        <w:rPr>
          <w:rFonts w:ascii="Calibri" w:hAnsi="Calibri" w:cs="Calibri"/>
          <w:sz w:val="24"/>
          <w:szCs w:val="24"/>
        </w:rPr>
        <w:t xml:space="preserve">                   </w:t>
      </w:r>
      <w:r w:rsidRPr="00B73F5D">
        <w:rPr>
          <w:rFonts w:ascii="Calibri" w:hAnsi="Calibri" w:cs="Calibri"/>
          <w:sz w:val="24"/>
          <w:szCs w:val="24"/>
        </w:rPr>
        <w:t xml:space="preserve"> z prawdą oraz zostały przedstawione z pełną świadomością konsekwencji wprowadzenia zamawiającego w błąd przy przedstawianiu informacji.</w:t>
      </w:r>
    </w:p>
    <w:p w:rsidR="002A208C" w:rsidRPr="00F17B65" w:rsidRDefault="002A208C" w:rsidP="00F17B65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i/>
          <w:sz w:val="22"/>
          <w:szCs w:val="22"/>
          <w:lang w:eastAsia="pl-PL"/>
        </w:rPr>
      </w:pPr>
    </w:p>
    <w:p w:rsidR="00084D49" w:rsidRPr="00B73F5D" w:rsidRDefault="00084D49" w:rsidP="00F17B65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b/>
          <w:i/>
          <w:color w:val="FF0000"/>
          <w:sz w:val="22"/>
          <w:szCs w:val="22"/>
          <w:lang w:eastAsia="pl-PL"/>
        </w:rPr>
      </w:pPr>
      <w:r w:rsidRPr="00B73F5D">
        <w:rPr>
          <w:rFonts w:ascii="Calibri" w:hAnsi="Calibri" w:cs="Calibri"/>
          <w:b/>
          <w:i/>
          <w:color w:val="FF0000"/>
          <w:sz w:val="22"/>
          <w:szCs w:val="22"/>
          <w:lang w:eastAsia="pl-PL"/>
        </w:rPr>
        <w:t>Uwaga:</w:t>
      </w:r>
    </w:p>
    <w:p w:rsidR="00E823AE" w:rsidRPr="00B73F5D" w:rsidRDefault="00E823AE" w:rsidP="00F17B65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b/>
          <w:i/>
          <w:color w:val="FF0000"/>
          <w:sz w:val="22"/>
          <w:szCs w:val="22"/>
          <w:lang w:eastAsia="pl-PL"/>
        </w:rPr>
      </w:pPr>
      <w:r w:rsidRPr="00B73F5D">
        <w:rPr>
          <w:rFonts w:ascii="Calibri" w:hAnsi="Calibri" w:cs="Calibri"/>
          <w:b/>
          <w:i/>
          <w:color w:val="FF0000"/>
          <w:sz w:val="22"/>
          <w:szCs w:val="22"/>
          <w:lang w:eastAsia="pl-PL"/>
        </w:rPr>
        <w:t>W przypadku wspólnego ubiegania się o zamówienie przez wykonaw</w:t>
      </w:r>
      <w:r w:rsidR="00180838" w:rsidRPr="00B73F5D">
        <w:rPr>
          <w:rFonts w:ascii="Calibri" w:hAnsi="Calibri" w:cs="Calibri"/>
          <w:b/>
          <w:i/>
          <w:color w:val="FF0000"/>
          <w:sz w:val="22"/>
          <w:szCs w:val="22"/>
          <w:lang w:eastAsia="pl-PL"/>
        </w:rPr>
        <w:t>ców (konsorcjum, spółki cywilne), oświadczenie</w:t>
      </w:r>
      <w:r w:rsidRPr="00B73F5D">
        <w:rPr>
          <w:rFonts w:ascii="Calibri" w:hAnsi="Calibri" w:cs="Calibri"/>
          <w:b/>
          <w:i/>
          <w:color w:val="FF0000"/>
          <w:sz w:val="22"/>
          <w:szCs w:val="22"/>
          <w:lang w:eastAsia="pl-PL"/>
        </w:rPr>
        <w:t>, składa każdy</w:t>
      </w:r>
      <w:r w:rsidR="00F17B65" w:rsidRPr="00B73F5D">
        <w:rPr>
          <w:rFonts w:ascii="Calibri" w:hAnsi="Calibri" w:cs="Calibri"/>
          <w:b/>
          <w:i/>
          <w:color w:val="FF0000"/>
          <w:sz w:val="22"/>
          <w:szCs w:val="22"/>
          <w:lang w:eastAsia="pl-PL"/>
        </w:rPr>
        <w:t xml:space="preserve"> </w:t>
      </w:r>
      <w:r w:rsidRPr="00B73F5D">
        <w:rPr>
          <w:rFonts w:ascii="Calibri" w:hAnsi="Calibri" w:cs="Calibri"/>
          <w:b/>
          <w:i/>
          <w:color w:val="FF0000"/>
          <w:sz w:val="22"/>
          <w:szCs w:val="22"/>
          <w:lang w:eastAsia="pl-PL"/>
        </w:rPr>
        <w:t>z wykonawców</w:t>
      </w:r>
      <w:r w:rsidR="00084D49" w:rsidRPr="00B73F5D">
        <w:rPr>
          <w:rFonts w:ascii="Calibri" w:hAnsi="Calibri" w:cs="Calibri"/>
          <w:b/>
          <w:i/>
          <w:color w:val="FF0000"/>
          <w:sz w:val="22"/>
          <w:szCs w:val="22"/>
          <w:lang w:eastAsia="pl-PL"/>
        </w:rPr>
        <w:t xml:space="preserve"> zgodnie z art. 125 ust. 4 </w:t>
      </w:r>
      <w:proofErr w:type="spellStart"/>
      <w:r w:rsidR="00084D49" w:rsidRPr="00B73F5D">
        <w:rPr>
          <w:rFonts w:ascii="Calibri" w:hAnsi="Calibri" w:cs="Calibri"/>
          <w:b/>
          <w:i/>
          <w:color w:val="FF0000"/>
          <w:sz w:val="22"/>
          <w:szCs w:val="22"/>
          <w:lang w:eastAsia="pl-PL"/>
        </w:rPr>
        <w:t>pzp</w:t>
      </w:r>
      <w:proofErr w:type="spellEnd"/>
      <w:r w:rsidR="00084D49" w:rsidRPr="00B73F5D">
        <w:rPr>
          <w:rFonts w:ascii="Calibri" w:hAnsi="Calibri" w:cs="Calibri"/>
          <w:b/>
          <w:i/>
          <w:color w:val="FF0000"/>
          <w:sz w:val="22"/>
          <w:szCs w:val="22"/>
          <w:lang w:eastAsia="pl-PL"/>
        </w:rPr>
        <w:t>.</w:t>
      </w:r>
    </w:p>
    <w:p w:rsidR="003868E5" w:rsidRPr="00B73F5D" w:rsidRDefault="003868E5" w:rsidP="00F17B65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b/>
          <w:i/>
          <w:color w:val="FF0000"/>
          <w:sz w:val="22"/>
          <w:szCs w:val="22"/>
          <w:lang w:eastAsia="pl-PL"/>
        </w:rPr>
      </w:pPr>
    </w:p>
    <w:p w:rsidR="001257CF" w:rsidRPr="00B73F5D" w:rsidRDefault="001257CF" w:rsidP="00F17B65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b/>
          <w:i/>
          <w:color w:val="FF0000"/>
          <w:sz w:val="22"/>
          <w:szCs w:val="22"/>
          <w:lang w:eastAsia="pl-PL"/>
        </w:rPr>
      </w:pPr>
      <w:r w:rsidRPr="00B73F5D">
        <w:rPr>
          <w:rFonts w:ascii="Calibri" w:hAnsi="Calibri" w:cs="Calibri"/>
          <w:b/>
          <w:i/>
          <w:color w:val="FF0000"/>
          <w:sz w:val="22"/>
          <w:szCs w:val="22"/>
          <w:lang w:eastAsia="pl-PL"/>
        </w:rPr>
        <w:t xml:space="preserve">W przypadku korzystania z zasobów udostępnionych przez podmiot trzeci, oświadczenie składa podmiot trzeci zgodnie z art. </w:t>
      </w:r>
      <w:r w:rsidR="003868E5" w:rsidRPr="00B73F5D">
        <w:rPr>
          <w:rFonts w:ascii="Calibri" w:hAnsi="Calibri" w:cs="Calibri"/>
          <w:b/>
          <w:i/>
          <w:color w:val="FF0000"/>
          <w:sz w:val="22"/>
          <w:szCs w:val="22"/>
          <w:lang w:eastAsia="pl-PL"/>
        </w:rPr>
        <w:t xml:space="preserve">118 ust. 2 i 125 ust. 5 </w:t>
      </w:r>
      <w:proofErr w:type="spellStart"/>
      <w:r w:rsidR="003868E5" w:rsidRPr="00B73F5D">
        <w:rPr>
          <w:rFonts w:ascii="Calibri" w:hAnsi="Calibri" w:cs="Calibri"/>
          <w:b/>
          <w:i/>
          <w:color w:val="FF0000"/>
          <w:sz w:val="22"/>
          <w:szCs w:val="22"/>
          <w:lang w:eastAsia="pl-PL"/>
        </w:rPr>
        <w:t>pzp</w:t>
      </w:r>
      <w:proofErr w:type="spellEnd"/>
      <w:r w:rsidR="003868E5" w:rsidRPr="00B73F5D">
        <w:rPr>
          <w:rFonts w:ascii="Calibri" w:hAnsi="Calibri" w:cs="Calibri"/>
          <w:b/>
          <w:i/>
          <w:color w:val="FF0000"/>
          <w:sz w:val="22"/>
          <w:szCs w:val="22"/>
          <w:lang w:eastAsia="pl-PL"/>
        </w:rPr>
        <w:t>.</w:t>
      </w:r>
    </w:p>
    <w:p w:rsidR="00E449BF" w:rsidRPr="00B73F5D" w:rsidRDefault="00E449BF" w:rsidP="00F17B65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2"/>
          <w:szCs w:val="22"/>
        </w:rPr>
      </w:pPr>
    </w:p>
    <w:p w:rsidR="002D24E4" w:rsidRPr="00B73F5D" w:rsidRDefault="002D24E4" w:rsidP="00F17B65">
      <w:pPr>
        <w:spacing w:line="276" w:lineRule="auto"/>
        <w:rPr>
          <w:rFonts w:ascii="Calibri" w:eastAsia="Bookman Old Style" w:hAnsi="Calibri" w:cs="Calibri"/>
          <w:b/>
          <w:sz w:val="22"/>
          <w:szCs w:val="22"/>
        </w:rPr>
      </w:pPr>
    </w:p>
    <w:p w:rsidR="007C3511" w:rsidRPr="00B73F5D" w:rsidRDefault="00E578F2" w:rsidP="00F17B65">
      <w:pPr>
        <w:spacing w:line="276" w:lineRule="auto"/>
        <w:rPr>
          <w:rFonts w:ascii="Calibri" w:hAnsi="Calibri" w:cs="Calibri"/>
          <w:sz w:val="22"/>
          <w:szCs w:val="22"/>
        </w:rPr>
      </w:pPr>
      <w:r w:rsidRPr="00B73F5D">
        <w:rPr>
          <w:rFonts w:ascii="Calibri" w:eastAsia="Bookman Old Style" w:hAnsi="Calibri" w:cs="Calibri"/>
          <w:b/>
          <w:sz w:val="22"/>
          <w:szCs w:val="22"/>
        </w:rPr>
        <w:t>*</w:t>
      </w:r>
      <w:r w:rsidRPr="00B73F5D">
        <w:rPr>
          <w:rFonts w:ascii="Calibri" w:hAnsi="Calibri" w:cs="Calibri"/>
          <w:sz w:val="22"/>
          <w:szCs w:val="22"/>
        </w:rPr>
        <w:t>Niepotrzebne skreślić</w:t>
      </w:r>
    </w:p>
    <w:p w:rsidR="003E0048" w:rsidRPr="00F17B65" w:rsidRDefault="003E0048" w:rsidP="00F17B65">
      <w:pPr>
        <w:pStyle w:val="Akapitzlist"/>
        <w:spacing w:line="276" w:lineRule="auto"/>
        <w:rPr>
          <w:rFonts w:ascii="Calibri" w:hAnsi="Calibri" w:cs="Calibri"/>
          <w:sz w:val="16"/>
          <w:szCs w:val="16"/>
        </w:rPr>
      </w:pPr>
    </w:p>
    <w:p w:rsidR="003E0048" w:rsidRPr="00F17B65" w:rsidRDefault="003E0048" w:rsidP="00F17B65">
      <w:pPr>
        <w:autoSpaceDE w:val="0"/>
        <w:spacing w:line="276" w:lineRule="auto"/>
        <w:rPr>
          <w:rFonts w:ascii="Calibri" w:hAnsi="Calibri" w:cs="Calibri"/>
          <w:sz w:val="16"/>
          <w:szCs w:val="16"/>
        </w:rPr>
      </w:pPr>
    </w:p>
    <w:p w:rsidR="003E0048" w:rsidRPr="00F17B65" w:rsidRDefault="003E0048" w:rsidP="00F17B65">
      <w:pPr>
        <w:autoSpaceDE w:val="0"/>
        <w:spacing w:line="276" w:lineRule="auto"/>
        <w:jc w:val="right"/>
        <w:rPr>
          <w:rFonts w:ascii="Calibri" w:hAnsi="Calibri" w:cs="Calibri"/>
          <w:sz w:val="16"/>
          <w:szCs w:val="16"/>
        </w:rPr>
      </w:pPr>
      <w:r w:rsidRPr="00F17B65">
        <w:rPr>
          <w:rFonts w:ascii="Calibri" w:hAnsi="Calibri" w:cs="Calibri"/>
          <w:sz w:val="16"/>
          <w:szCs w:val="16"/>
        </w:rPr>
        <w:t xml:space="preserve">Oświadczenie podpisuje osoba uprawniona </w:t>
      </w:r>
    </w:p>
    <w:p w:rsidR="003E788B" w:rsidRPr="00A85015" w:rsidRDefault="003E0048" w:rsidP="00A85015">
      <w:pPr>
        <w:autoSpaceDE w:val="0"/>
        <w:spacing w:line="276" w:lineRule="auto"/>
        <w:jc w:val="right"/>
        <w:rPr>
          <w:rFonts w:ascii="Calibri" w:hAnsi="Calibri" w:cs="Calibri"/>
          <w:sz w:val="16"/>
          <w:szCs w:val="16"/>
        </w:rPr>
      </w:pPr>
      <w:r w:rsidRPr="00F17B65">
        <w:rPr>
          <w:rFonts w:ascii="Calibri" w:hAnsi="Calibri" w:cs="Calibri"/>
          <w:sz w:val="16"/>
          <w:szCs w:val="16"/>
        </w:rPr>
        <w:t xml:space="preserve">do reprezentacji </w:t>
      </w:r>
      <w:r w:rsidR="00863D24">
        <w:rPr>
          <w:rFonts w:ascii="Calibri" w:hAnsi="Calibri" w:cs="Calibri"/>
          <w:sz w:val="16"/>
          <w:szCs w:val="16"/>
        </w:rPr>
        <w:t>składającego oświadczenie</w:t>
      </w:r>
    </w:p>
    <w:sectPr w:rsidR="003E788B" w:rsidRPr="00A85015" w:rsidSect="001F505F">
      <w:headerReference w:type="even" r:id="rId8"/>
      <w:footerReference w:type="even" r:id="rId9"/>
      <w:footerReference w:type="default" r:id="rId10"/>
      <w:footerReference w:type="first" r:id="rId11"/>
      <w:footnotePr>
        <w:pos w:val="beneathText"/>
      </w:footnotePr>
      <w:pgSz w:w="12240" w:h="15840" w:code="1"/>
      <w:pgMar w:top="993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6C08" w:rsidRDefault="00676C08">
      <w:r>
        <w:separator/>
      </w:r>
    </w:p>
  </w:endnote>
  <w:endnote w:type="continuationSeparator" w:id="0">
    <w:p w:rsidR="00676C08" w:rsidRDefault="00676C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FD30A2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6C08" w:rsidRDefault="00676C08">
      <w:r>
        <w:separator/>
      </w:r>
    </w:p>
  </w:footnote>
  <w:footnote w:type="continuationSeparator" w:id="0">
    <w:p w:rsidR="00676C08" w:rsidRDefault="00676C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FD30A2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3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258F09E8"/>
    <w:multiLevelType w:val="hybridMultilevel"/>
    <w:tmpl w:val="D3F039B6"/>
    <w:lvl w:ilvl="0" w:tplc="E604EAF2">
      <w:numFmt w:val="bullet"/>
      <w:lvlText w:val=""/>
      <w:lvlJc w:val="left"/>
      <w:pPr>
        <w:ind w:left="720" w:hanging="360"/>
      </w:pPr>
      <w:rPr>
        <w:rFonts w:ascii="Symbol" w:eastAsia="Bookman Old Style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3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5"/>
  </w:num>
  <w:num w:numId="4">
    <w:abstractNumId w:val="25"/>
  </w:num>
  <w:num w:numId="5">
    <w:abstractNumId w:val="33"/>
  </w:num>
  <w:num w:numId="6">
    <w:abstractNumId w:val="31"/>
  </w:num>
  <w:num w:numId="7">
    <w:abstractNumId w:val="32"/>
  </w:num>
  <w:num w:numId="8">
    <w:abstractNumId w:val="21"/>
  </w:num>
  <w:num w:numId="9">
    <w:abstractNumId w:val="27"/>
  </w:num>
  <w:num w:numId="10">
    <w:abstractNumId w:val="34"/>
  </w:num>
  <w:num w:numId="11">
    <w:abstractNumId w:val="26"/>
  </w:num>
  <w:num w:numId="12">
    <w:abstractNumId w:val="22"/>
  </w:num>
  <w:num w:numId="13">
    <w:abstractNumId w:val="13"/>
  </w:num>
  <w:num w:numId="14">
    <w:abstractNumId w:val="41"/>
  </w:num>
  <w:num w:numId="15">
    <w:abstractNumId w:val="12"/>
  </w:num>
  <w:num w:numId="16">
    <w:abstractNumId w:val="15"/>
  </w:num>
  <w:num w:numId="17">
    <w:abstractNumId w:val="23"/>
  </w:num>
  <w:num w:numId="18">
    <w:abstractNumId w:val="30"/>
  </w:num>
  <w:num w:numId="19">
    <w:abstractNumId w:val="29"/>
  </w:num>
  <w:num w:numId="20">
    <w:abstractNumId w:val="36"/>
  </w:num>
  <w:num w:numId="21">
    <w:abstractNumId w:val="20"/>
  </w:num>
  <w:num w:numId="22">
    <w:abstractNumId w:val="38"/>
  </w:num>
  <w:num w:numId="23">
    <w:abstractNumId w:val="37"/>
  </w:num>
  <w:num w:numId="24">
    <w:abstractNumId w:val="19"/>
  </w:num>
  <w:num w:numId="25">
    <w:abstractNumId w:val="39"/>
  </w:num>
  <w:num w:numId="26">
    <w:abstractNumId w:val="40"/>
  </w:num>
  <w:num w:numId="27">
    <w:abstractNumId w:val="18"/>
  </w:num>
  <w:num w:numId="28">
    <w:abstractNumId w:val="14"/>
  </w:num>
  <w:num w:numId="29">
    <w:abstractNumId w:val="28"/>
  </w:num>
  <w:num w:numId="3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</w:num>
  <w:num w:numId="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32098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5AF4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6B5B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3FE8"/>
    <w:rsid w:val="000848A2"/>
    <w:rsid w:val="00084C4B"/>
    <w:rsid w:val="00084D49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5424"/>
    <w:rsid w:val="000B571E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74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58A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2A9"/>
    <w:rsid w:val="00123C57"/>
    <w:rsid w:val="001257CF"/>
    <w:rsid w:val="00125E7F"/>
    <w:rsid w:val="00126093"/>
    <w:rsid w:val="00127845"/>
    <w:rsid w:val="001309B6"/>
    <w:rsid w:val="0013261B"/>
    <w:rsid w:val="00132680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0838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5F7"/>
    <w:rsid w:val="0019771E"/>
    <w:rsid w:val="00197A99"/>
    <w:rsid w:val="00197B81"/>
    <w:rsid w:val="001A11FC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3012"/>
    <w:rsid w:val="001C468A"/>
    <w:rsid w:val="001C56AF"/>
    <w:rsid w:val="001C59A4"/>
    <w:rsid w:val="001C5E47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1B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05F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565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5FD"/>
    <w:rsid w:val="002A088D"/>
    <w:rsid w:val="002A0AA6"/>
    <w:rsid w:val="002A1247"/>
    <w:rsid w:val="002A208C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4E4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0434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647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15BB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868E5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0A5"/>
    <w:rsid w:val="003B0C05"/>
    <w:rsid w:val="003B1033"/>
    <w:rsid w:val="003B12FF"/>
    <w:rsid w:val="003B18FC"/>
    <w:rsid w:val="003B1AC2"/>
    <w:rsid w:val="003B1E2F"/>
    <w:rsid w:val="003B2751"/>
    <w:rsid w:val="003B31BF"/>
    <w:rsid w:val="003B34E1"/>
    <w:rsid w:val="003B3574"/>
    <w:rsid w:val="003B535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0048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E788B"/>
    <w:rsid w:val="003F06C5"/>
    <w:rsid w:val="003F0E75"/>
    <w:rsid w:val="003F17F7"/>
    <w:rsid w:val="003F2DCD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3F46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C1C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36E7E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1D57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2F89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3C10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75F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009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575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026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3C1C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6CFB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67C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52A9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381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24A7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6C08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3E5A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644"/>
    <w:rsid w:val="00706AA9"/>
    <w:rsid w:val="00711F6F"/>
    <w:rsid w:val="00713220"/>
    <w:rsid w:val="0071474A"/>
    <w:rsid w:val="007153D8"/>
    <w:rsid w:val="007174ED"/>
    <w:rsid w:val="00717DEC"/>
    <w:rsid w:val="007205ED"/>
    <w:rsid w:val="00721649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2FE7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DFA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2E3D"/>
    <w:rsid w:val="008635FB"/>
    <w:rsid w:val="00863D24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1B8B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D2A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14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430"/>
    <w:rsid w:val="00936D2C"/>
    <w:rsid w:val="00936FD3"/>
    <w:rsid w:val="009372F4"/>
    <w:rsid w:val="00937344"/>
    <w:rsid w:val="00937504"/>
    <w:rsid w:val="00937721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0DC8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026F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C76EC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4818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5015"/>
    <w:rsid w:val="00A85E1C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928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1C89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7E3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43D7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3F54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90A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3F5D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6528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4623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656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4E0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1E2A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4E06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6B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3D11"/>
    <w:rsid w:val="00D76428"/>
    <w:rsid w:val="00D767B0"/>
    <w:rsid w:val="00D76AEB"/>
    <w:rsid w:val="00D77085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9F6"/>
    <w:rsid w:val="00E07C91"/>
    <w:rsid w:val="00E07D75"/>
    <w:rsid w:val="00E07EB3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04E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9BF"/>
    <w:rsid w:val="00E44B4F"/>
    <w:rsid w:val="00E45B65"/>
    <w:rsid w:val="00E45E14"/>
    <w:rsid w:val="00E45F79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6118"/>
    <w:rsid w:val="00E57074"/>
    <w:rsid w:val="00E57556"/>
    <w:rsid w:val="00E578F2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2ED9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3AE"/>
    <w:rsid w:val="00E82CEC"/>
    <w:rsid w:val="00E85553"/>
    <w:rsid w:val="00E85F9A"/>
    <w:rsid w:val="00E86979"/>
    <w:rsid w:val="00E86A27"/>
    <w:rsid w:val="00E87F91"/>
    <w:rsid w:val="00E9023E"/>
    <w:rsid w:val="00E904B6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4151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488"/>
    <w:rsid w:val="00EE5524"/>
    <w:rsid w:val="00EE5EC5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B65"/>
    <w:rsid w:val="00F17E63"/>
    <w:rsid w:val="00F205C0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485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5EBA"/>
    <w:rsid w:val="00F46028"/>
    <w:rsid w:val="00F46CF8"/>
    <w:rsid w:val="00F470A9"/>
    <w:rsid w:val="00F47749"/>
    <w:rsid w:val="00F47DCA"/>
    <w:rsid w:val="00F50D9E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0BDC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0A2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8DE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2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  <w:style w:type="character" w:customStyle="1" w:styleId="markedcontent">
    <w:name w:val="markedcontent"/>
    <w:basedOn w:val="Domylnaczcionkaakapitu"/>
    <w:rsid w:val="00936430"/>
  </w:style>
  <w:style w:type="character" w:customStyle="1" w:styleId="highlight">
    <w:name w:val="highlight"/>
    <w:basedOn w:val="Domylnaczcionkaakapitu"/>
    <w:rsid w:val="00936430"/>
  </w:style>
  <w:style w:type="character" w:styleId="Tekstzastpczy">
    <w:name w:val="Placeholder Text"/>
    <w:basedOn w:val="Domylnaczcionkaakapitu"/>
    <w:uiPriority w:val="99"/>
    <w:semiHidden/>
    <w:rsid w:val="00C634E0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AE696F-9584-4799-B1AE-0D1B14330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1489</TotalTime>
  <Pages>2</Pages>
  <Words>420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2935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mjanas</cp:lastModifiedBy>
  <cp:revision>78</cp:revision>
  <cp:lastPrinted>2021-01-15T08:22:00Z</cp:lastPrinted>
  <dcterms:created xsi:type="dcterms:W3CDTF">2018-05-28T06:38:00Z</dcterms:created>
  <dcterms:modified xsi:type="dcterms:W3CDTF">2022-05-19T12:20:00Z</dcterms:modified>
</cp:coreProperties>
</file>