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DF727D" w:rsidRPr="009A3902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9A3902">
        <w:rPr>
          <w:rFonts w:asciiTheme="minorHAnsi" w:hAnsiTheme="minorHAnsi" w:cstheme="minorHAnsi"/>
          <w:b/>
          <w:sz w:val="22"/>
          <w:szCs w:val="22"/>
        </w:rPr>
        <w:t>Przystępując do postępowania o udzielenie zamówienia publicznego prowadzonego przez:</w:t>
      </w:r>
    </w:p>
    <w:p w:rsidR="00DE1D34" w:rsidRPr="009A3902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9A3902">
        <w:rPr>
          <w:rFonts w:asciiTheme="minorHAnsi" w:hAnsiTheme="minorHAnsi" w:cstheme="minorHAnsi"/>
          <w:b/>
          <w:sz w:val="22"/>
          <w:szCs w:val="22"/>
        </w:rPr>
        <w:t>Gminę</w:t>
      </w:r>
      <w:r w:rsidR="00DE1D34" w:rsidRPr="009A3902">
        <w:rPr>
          <w:rFonts w:asciiTheme="minorHAnsi" w:hAnsiTheme="minorHAnsi" w:cstheme="minorHAnsi"/>
          <w:b/>
          <w:sz w:val="22"/>
          <w:szCs w:val="22"/>
        </w:rPr>
        <w:t xml:space="preserve"> - Miasto Tomaszów Mazowiecki</w:t>
      </w:r>
    </w:p>
    <w:p w:rsidR="00DE1D34" w:rsidRPr="009A3902" w:rsidRDefault="000C67C8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9A3902">
        <w:rPr>
          <w:rFonts w:asciiTheme="minorHAnsi" w:hAnsiTheme="minorHAnsi" w:cstheme="minorHAnsi"/>
          <w:b/>
          <w:bCs/>
          <w:sz w:val="22"/>
          <w:szCs w:val="22"/>
        </w:rPr>
        <w:t xml:space="preserve">ul. POW 10/16, </w:t>
      </w:r>
      <w:r w:rsidR="00DE1D34" w:rsidRPr="009A3902">
        <w:rPr>
          <w:rFonts w:asciiTheme="minorHAnsi" w:hAnsiTheme="minorHAnsi" w:cstheme="minorHAnsi"/>
          <w:b/>
          <w:bCs/>
          <w:sz w:val="22"/>
          <w:szCs w:val="22"/>
        </w:rPr>
        <w:t>97-200 Tomaszów Mazowiecki</w:t>
      </w:r>
    </w:p>
    <w:p w:rsidR="00DE1D34" w:rsidRPr="009A3902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9A3902">
        <w:rPr>
          <w:rFonts w:asciiTheme="minorHAnsi" w:hAnsiTheme="minorHAnsi" w:cstheme="minorHAnsi"/>
          <w:b/>
          <w:bCs/>
          <w:sz w:val="22"/>
          <w:szCs w:val="22"/>
        </w:rPr>
        <w:t>NIP 773-16-56-546, REGON 590648310</w:t>
      </w:r>
    </w:p>
    <w:p w:rsidR="00DF727D" w:rsidRPr="009A3902" w:rsidRDefault="00A23A6E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9A3902">
        <w:rPr>
          <w:rFonts w:asciiTheme="minorHAnsi" w:hAnsiTheme="minorHAnsi" w:cstheme="minorHAnsi"/>
          <w:b/>
          <w:bCs/>
          <w:sz w:val="22"/>
          <w:szCs w:val="22"/>
        </w:rPr>
        <w:t xml:space="preserve">przedstawiam formularz oferty </w:t>
      </w:r>
      <w:r w:rsidR="00DF727D" w:rsidRPr="009A3902">
        <w:rPr>
          <w:rFonts w:asciiTheme="minorHAnsi" w:hAnsiTheme="minorHAnsi" w:cstheme="minorHAnsi"/>
          <w:b/>
          <w:bCs/>
          <w:sz w:val="22"/>
          <w:szCs w:val="22"/>
        </w:rPr>
        <w:t>na przedmiotowe zamówienie.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</w:rPr>
      </w:pPr>
    </w:p>
    <w:p w:rsidR="00D15570" w:rsidRPr="009A3902" w:rsidRDefault="00DF727D" w:rsidP="0074454D">
      <w:pPr>
        <w:ind w:left="426" w:hanging="426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9A3902">
        <w:rPr>
          <w:rFonts w:asciiTheme="minorHAnsi" w:hAnsiTheme="minorHAnsi" w:cstheme="minorHAnsi"/>
          <w:b/>
          <w:bCs/>
          <w:sz w:val="32"/>
          <w:szCs w:val="32"/>
        </w:rPr>
        <w:t>FORMULARZ OFERTY</w:t>
      </w:r>
    </w:p>
    <w:p w:rsidR="00874DCA" w:rsidRPr="005A30A8" w:rsidRDefault="00874DCA" w:rsidP="00DF727D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  <w:sz w:val="10"/>
          <w:szCs w:val="10"/>
        </w:rPr>
      </w:pPr>
    </w:p>
    <w:p w:rsidR="00874DCA" w:rsidRPr="009A3902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Cs/>
          <w:sz w:val="22"/>
          <w:szCs w:val="22"/>
        </w:rPr>
      </w:pPr>
      <w:r w:rsidRPr="009A3902">
        <w:rPr>
          <w:rFonts w:asciiTheme="minorHAnsi" w:eastAsia="Bookman Old Style" w:hAnsiTheme="minorHAnsi" w:cstheme="minorHAnsi"/>
          <w:bCs/>
          <w:sz w:val="22"/>
          <w:szCs w:val="22"/>
        </w:rPr>
        <w:t>Wykonawca i dane kontaktowe:</w:t>
      </w: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5A30A8" w:rsidTr="000D5F4F">
        <w:tc>
          <w:tcPr>
            <w:tcW w:w="5903" w:type="dxa"/>
            <w:gridSpan w:val="2"/>
            <w:vMerge w:val="restart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5A30A8" w:rsidRDefault="00984753" w:rsidP="000B5E31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  <w:t xml:space="preserve">W przypadku podmiotów składających ofertę wspólnie </w:t>
            </w:r>
          </w:p>
        </w:tc>
      </w:tr>
      <w:tr w:rsidR="00984753" w:rsidRPr="005A30A8" w:rsidTr="000D5F4F">
        <w:tc>
          <w:tcPr>
            <w:tcW w:w="5903" w:type="dxa"/>
            <w:gridSpan w:val="2"/>
            <w:vMerge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Nazwa </w:t>
            </w: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742609">
            <w:pPr>
              <w:shd w:val="clear" w:color="auto" w:fill="FFFFFF"/>
              <w:ind w:hanging="426"/>
              <w:jc w:val="right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Adres 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NIP: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REGON: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Nr telefonu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Adres e mail: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Osoba do kontaktów: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 xml:space="preserve">Wykonawca jest: </w:t>
            </w:r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Mikroprzedsiębiorstwem</w:t>
            </w:r>
            <w:proofErr w:type="spellEnd"/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bądź małym lub średnim przedsiębiorstwem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i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zgodnie z definicją zawartą w zaleceniu Komisji z dnia 6 maja 2003 r. dotyczącym definicji </w:t>
            </w: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</w:t>
            </w:r>
            <w:proofErr w:type="spellEnd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:rsidR="0036573D" w:rsidRPr="005A30A8" w:rsidRDefault="0036573D" w:rsidP="00984753">
      <w:pPr>
        <w:shd w:val="clear" w:color="auto" w:fill="FFFFFF"/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</w:p>
    <w:p w:rsidR="00A53E8E" w:rsidRPr="009A3902" w:rsidRDefault="0090157F" w:rsidP="00A53E8E">
      <w:pPr>
        <w:jc w:val="both"/>
        <w:rPr>
          <w:rFonts w:asciiTheme="minorHAnsi" w:hAnsiTheme="minorHAnsi" w:cstheme="minorHAnsi"/>
          <w:sz w:val="22"/>
          <w:szCs w:val="22"/>
        </w:rPr>
      </w:pPr>
      <w:r w:rsidRPr="009A3902">
        <w:rPr>
          <w:rFonts w:asciiTheme="minorHAnsi" w:eastAsia="Bookman Old Style" w:hAnsiTheme="minorHAnsi" w:cstheme="minorHAnsi"/>
          <w:sz w:val="22"/>
          <w:szCs w:val="22"/>
        </w:rPr>
        <w:t>Składając ofertę w postępowaniu o udzielenie zamówienia publicznego prowadzonego w trybie</w:t>
      </w:r>
      <w:r w:rsidR="004E4F91" w:rsidRPr="009A3902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672866" w:rsidRPr="009A3902">
        <w:rPr>
          <w:rFonts w:asciiTheme="minorHAnsi" w:eastAsia="Bookman Old Style" w:hAnsiTheme="minorHAnsi" w:cstheme="minorHAnsi"/>
          <w:sz w:val="22"/>
          <w:szCs w:val="22"/>
        </w:rPr>
        <w:t>podstawowym</w:t>
      </w:r>
      <w:r w:rsidRPr="009A3902">
        <w:rPr>
          <w:rFonts w:asciiTheme="minorHAnsi" w:eastAsia="Bookman Old Style" w:hAnsiTheme="minorHAnsi" w:cstheme="minorHAnsi"/>
          <w:sz w:val="22"/>
          <w:szCs w:val="22"/>
        </w:rPr>
        <w:t>, którego przedmiotem jest:</w:t>
      </w:r>
      <w:r w:rsidR="00DE1D34" w:rsidRPr="009A3902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="00A53E8E" w:rsidRPr="009A3902">
        <w:rPr>
          <w:rFonts w:asciiTheme="minorHAnsi" w:eastAsia="Calibri" w:hAnsiTheme="minorHAnsi" w:cstheme="minorHAnsi"/>
          <w:b/>
          <w:sz w:val="22"/>
          <w:szCs w:val="22"/>
        </w:rPr>
        <w:t xml:space="preserve">Przygotowanie Kampanii Promocji Gospodarczej. </w:t>
      </w:r>
      <w:r w:rsidR="00A53E8E" w:rsidRPr="009A3902">
        <w:rPr>
          <w:rFonts w:asciiTheme="minorHAnsi" w:hAnsiTheme="minorHAnsi" w:cstheme="minorHAnsi"/>
          <w:b/>
          <w:sz w:val="22"/>
          <w:szCs w:val="22"/>
        </w:rPr>
        <w:t xml:space="preserve">Produkcja i emisja 2 </w:t>
      </w:r>
      <w:r w:rsidR="00A53E8E" w:rsidRPr="009A3902">
        <w:rPr>
          <w:rFonts w:asciiTheme="minorHAnsi" w:hAnsiTheme="minorHAnsi" w:cstheme="minorHAnsi"/>
          <w:b/>
          <w:bCs/>
          <w:sz w:val="22"/>
          <w:szCs w:val="22"/>
        </w:rPr>
        <w:t xml:space="preserve">spotów radiowych, </w:t>
      </w:r>
      <w:r w:rsidR="00A53E8E" w:rsidRPr="009A3902">
        <w:rPr>
          <w:rFonts w:asciiTheme="minorHAnsi" w:hAnsiTheme="minorHAnsi" w:cstheme="minorHAnsi"/>
          <w:b/>
          <w:sz w:val="22"/>
          <w:szCs w:val="22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zgodnie</w:t>
      </w:r>
      <w:r w:rsidR="00E14B84" w:rsidRPr="009A390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53E8E" w:rsidRPr="009A3902">
        <w:rPr>
          <w:rFonts w:asciiTheme="minorHAnsi" w:hAnsiTheme="minorHAnsi" w:cstheme="minorHAnsi"/>
          <w:b/>
          <w:sz w:val="22"/>
          <w:szCs w:val="22"/>
        </w:rPr>
        <w:t>z zawartą umową o dofinansowanie projektu numer: UDA- RPLD.02.02.02-10-0011/20.</w:t>
      </w:r>
    </w:p>
    <w:p w:rsidR="0036573D" w:rsidRDefault="0036573D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6D0147" w:rsidRDefault="006D0147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6D0147" w:rsidRDefault="006D0147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9A3902" w:rsidRPr="005A30A8" w:rsidRDefault="009A3902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90157F" w:rsidRPr="009A3902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b/>
          <w:sz w:val="21"/>
          <w:szCs w:val="21"/>
        </w:rPr>
        <w:lastRenderedPageBreak/>
        <w:t>Oświadczam/y, że:</w:t>
      </w:r>
    </w:p>
    <w:p w:rsidR="0090157F" w:rsidRPr="009A3902" w:rsidRDefault="0090157F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sz w:val="21"/>
          <w:szCs w:val="21"/>
        </w:rPr>
        <w:t>-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ab/>
        <w:t xml:space="preserve">zapoznaliśmy się ze Specyfikacją Warunków </w:t>
      </w:r>
      <w:r w:rsidR="00DF727D" w:rsidRPr="009A3902">
        <w:rPr>
          <w:rFonts w:asciiTheme="minorHAnsi" w:eastAsia="Bookman Old Style" w:hAnsiTheme="minorHAnsi" w:cstheme="minorHAnsi"/>
          <w:sz w:val="21"/>
          <w:szCs w:val="21"/>
        </w:rPr>
        <w:t>Zamówienia (S</w:t>
      </w:r>
      <w:r w:rsidR="005A30A8" w:rsidRPr="009A3902">
        <w:rPr>
          <w:rFonts w:asciiTheme="minorHAnsi" w:eastAsia="Bookman Old Style" w:hAnsiTheme="minorHAnsi" w:cstheme="minorHAnsi"/>
          <w:sz w:val="21"/>
          <w:szCs w:val="21"/>
        </w:rPr>
        <w:t>WZ), ogłoszeniem</w:t>
      </w:r>
      <w:r w:rsidR="0036573D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>o zamówieniu, wzorem umowy, szczegółowym opisem przedmiotu zamówienia</w:t>
      </w:r>
      <w:r w:rsidR="000C55AC" w:rsidRPr="009A3902">
        <w:rPr>
          <w:rFonts w:asciiTheme="minorHAnsi" w:eastAsia="Bookman Old Style" w:hAnsiTheme="minorHAnsi" w:cstheme="minorHAnsi"/>
          <w:sz w:val="21"/>
          <w:szCs w:val="21"/>
        </w:rPr>
        <w:t>,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AA3AA4" w:rsidRPr="009A3902">
        <w:rPr>
          <w:rFonts w:asciiTheme="minorHAnsi" w:eastAsia="Bookman Old Style" w:hAnsiTheme="minorHAnsi" w:cstheme="minorHAnsi"/>
          <w:sz w:val="21"/>
          <w:szCs w:val="21"/>
        </w:rPr>
        <w:t xml:space="preserve">kosztorysami, specyfikacja techniczną, </w:t>
      </w:r>
      <w:r w:rsidR="005565F4" w:rsidRPr="009A3902">
        <w:rPr>
          <w:rFonts w:asciiTheme="minorHAnsi" w:eastAsia="Bookman Old Style" w:hAnsiTheme="minorHAnsi" w:cstheme="minorHAnsi"/>
          <w:sz w:val="21"/>
          <w:szCs w:val="21"/>
        </w:rPr>
        <w:t>zmianami</w:t>
      </w:r>
      <w:r w:rsidR="005A30A8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6D0147" w:rsidRPr="009A3902">
        <w:rPr>
          <w:rFonts w:asciiTheme="minorHAnsi" w:eastAsia="Bookman Old Style" w:hAnsiTheme="minorHAnsi" w:cstheme="minorHAnsi"/>
          <w:sz w:val="21"/>
          <w:szCs w:val="21"/>
        </w:rPr>
        <w:br/>
      </w:r>
      <w:r w:rsidR="005A30A8" w:rsidRPr="009A3902">
        <w:rPr>
          <w:rFonts w:asciiTheme="minorHAnsi" w:eastAsia="Bookman Old Style" w:hAnsiTheme="minorHAnsi" w:cstheme="minorHAnsi"/>
          <w:sz w:val="21"/>
          <w:szCs w:val="21"/>
        </w:rPr>
        <w:t>i wyjaśnieniami dokonywanymi</w:t>
      </w:r>
      <w:r w:rsidR="0072565F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>w trakcie postępowania,</w:t>
      </w:r>
      <w:r w:rsidR="00403D79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 xml:space="preserve">w </w:t>
      </w:r>
      <w:r w:rsidR="005565F4" w:rsidRPr="009A3902">
        <w:rPr>
          <w:rFonts w:asciiTheme="minorHAnsi" w:eastAsia="Bookman Old Style" w:hAnsiTheme="minorHAnsi" w:cstheme="minorHAnsi"/>
          <w:sz w:val="21"/>
          <w:szCs w:val="21"/>
        </w:rPr>
        <w:t>całości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 xml:space="preserve"> je akceptujemy i</w:t>
      </w:r>
      <w:r w:rsidR="005A30A8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przyjmujemy jako obowiązujące</w:t>
      </w:r>
      <w:r w:rsidR="0072565F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>w</w:t>
      </w:r>
      <w:r w:rsidR="003952BE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pełnym zakresie postanowienia </w:t>
      </w:r>
      <w:r w:rsidR="00276663" w:rsidRPr="009A3902">
        <w:rPr>
          <w:rFonts w:asciiTheme="minorHAnsi" w:eastAsia="Bookman Old Style" w:hAnsiTheme="minorHAnsi" w:cstheme="minorHAnsi"/>
          <w:sz w:val="21"/>
          <w:szCs w:val="21"/>
        </w:rPr>
        <w:t>w niej określone,</w:t>
      </w:r>
    </w:p>
    <w:p w:rsidR="00AD3CAA" w:rsidRPr="009A3902" w:rsidRDefault="00440E44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sz w:val="21"/>
          <w:szCs w:val="21"/>
        </w:rPr>
        <w:t>-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ab/>
        <w:t>przedstawione we wstępnym oświadczeniu</w:t>
      </w:r>
      <w:r w:rsidR="00984753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F67C37" w:rsidRPr="009A3902">
        <w:rPr>
          <w:rFonts w:asciiTheme="minorHAnsi" w:eastAsia="Bookman Old Style" w:hAnsiTheme="minorHAnsi" w:cstheme="minorHAnsi"/>
          <w:sz w:val="21"/>
          <w:szCs w:val="21"/>
        </w:rPr>
        <w:t>informacje</w:t>
      </w:r>
      <w:r w:rsidR="00E953AA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A53E8E" w:rsidRPr="009A3902">
        <w:rPr>
          <w:rFonts w:asciiTheme="minorHAnsi" w:eastAsia="Bookman Old Style" w:hAnsiTheme="minorHAnsi" w:cstheme="minorHAnsi"/>
          <w:sz w:val="21"/>
          <w:szCs w:val="21"/>
        </w:rPr>
        <w:t>–</w:t>
      </w:r>
      <w:r w:rsidR="00E953AA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A53E8E" w:rsidRPr="009A3902">
        <w:rPr>
          <w:rFonts w:asciiTheme="minorHAnsi" w:eastAsia="Bookman Old Style" w:hAnsiTheme="minorHAnsi" w:cstheme="minorHAnsi"/>
          <w:sz w:val="21"/>
          <w:szCs w:val="21"/>
        </w:rPr>
        <w:t>załączonym do</w:t>
      </w:r>
      <w:r w:rsidR="00984753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oferty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276663" w:rsidRPr="009A3902">
        <w:rPr>
          <w:rFonts w:asciiTheme="minorHAnsi" w:eastAsia="Bookman Old Style" w:hAnsiTheme="minorHAnsi" w:cstheme="minorHAnsi"/>
          <w:sz w:val="21"/>
          <w:szCs w:val="21"/>
        </w:rPr>
        <w:t>są prawdziwe,</w:t>
      </w:r>
    </w:p>
    <w:p w:rsidR="0090157F" w:rsidRPr="009A3902" w:rsidRDefault="00276663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sz w:val="21"/>
          <w:szCs w:val="21"/>
        </w:rPr>
        <w:t>-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ab/>
        <w:t>w</w:t>
      </w:r>
      <w:r w:rsidR="0090157F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przypadku wyboru naszej oferty zobowiązujemy się do zawarcia umowy zgodnej</w:t>
      </w:r>
      <w:r w:rsidR="0072565F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44402B" w:rsidRPr="009A3902">
        <w:rPr>
          <w:rFonts w:asciiTheme="minorHAnsi" w:eastAsia="Bookman Old Style" w:hAnsiTheme="minorHAnsi" w:cstheme="minorHAnsi"/>
          <w:sz w:val="21"/>
          <w:szCs w:val="21"/>
        </w:rPr>
        <w:t xml:space="preserve">z proponowanym </w:t>
      </w:r>
      <w:r w:rsidR="0090157F" w:rsidRPr="009A3902">
        <w:rPr>
          <w:rFonts w:asciiTheme="minorHAnsi" w:eastAsia="Bookman Old Style" w:hAnsiTheme="minorHAnsi" w:cstheme="minorHAnsi"/>
          <w:sz w:val="21"/>
          <w:szCs w:val="21"/>
        </w:rPr>
        <w:t>wzorem</w:t>
      </w:r>
      <w:r w:rsidR="0044402B" w:rsidRPr="009A3902">
        <w:rPr>
          <w:rFonts w:asciiTheme="minorHAnsi" w:eastAsia="Bookman Old Style" w:hAnsiTheme="minorHAnsi" w:cstheme="minorHAnsi"/>
          <w:sz w:val="21"/>
          <w:szCs w:val="21"/>
        </w:rPr>
        <w:t>, w miejscu</w:t>
      </w:r>
      <w:r w:rsidR="0090157F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i terminie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 xml:space="preserve">wyznaczonym przez </w:t>
      </w:r>
      <w:r w:rsidR="009451C0" w:rsidRPr="009A3902">
        <w:rPr>
          <w:rFonts w:asciiTheme="minorHAnsi" w:eastAsia="Bookman Old Style" w:hAnsiTheme="minorHAnsi" w:cstheme="minorHAnsi"/>
          <w:sz w:val="21"/>
          <w:szCs w:val="21"/>
        </w:rPr>
        <w:t>z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>amawiającego,</w:t>
      </w:r>
      <w:r w:rsidR="0044402B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a także do wypełnienia dodatkowych wymogów</w:t>
      </w:r>
      <w:r w:rsidR="00DF727D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formalnych, o których mowa w S</w:t>
      </w:r>
      <w:r w:rsidR="0044402B" w:rsidRPr="009A3902">
        <w:rPr>
          <w:rFonts w:asciiTheme="minorHAnsi" w:eastAsia="Bookman Old Style" w:hAnsiTheme="minorHAnsi" w:cstheme="minorHAnsi"/>
          <w:sz w:val="21"/>
          <w:szCs w:val="21"/>
        </w:rPr>
        <w:t>WZ,</w:t>
      </w:r>
    </w:p>
    <w:p w:rsidR="00276663" w:rsidRPr="009A3902" w:rsidRDefault="00276663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sz w:val="21"/>
          <w:szCs w:val="21"/>
        </w:rPr>
        <w:t>-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ab/>
        <w:t>zobowiązujemy się wykonywać zamówienie</w:t>
      </w:r>
      <w:r w:rsidRPr="009A3902">
        <w:rPr>
          <w:rFonts w:asciiTheme="minorHAnsi" w:eastAsia="Bookman Old Style" w:hAnsiTheme="minorHAnsi" w:cstheme="minorHAnsi"/>
          <w:color w:val="FF0000"/>
          <w:sz w:val="21"/>
          <w:szCs w:val="21"/>
        </w:rPr>
        <w:t xml:space="preserve">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>związane z realizacją przedmiotu umowy zgodnie z opisem przedmiotu zamówienia, obowiązującymi przepisami prawa i normami</w:t>
      </w:r>
      <w:r w:rsidR="0036573D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>z zachowanie</w:t>
      </w:r>
      <w:r w:rsidR="00AA3AA4" w:rsidRPr="009A3902">
        <w:rPr>
          <w:rFonts w:asciiTheme="minorHAnsi" w:eastAsia="Bookman Old Style" w:hAnsiTheme="minorHAnsi" w:cstheme="minorHAnsi"/>
          <w:sz w:val="21"/>
          <w:szCs w:val="21"/>
        </w:rPr>
        <w:t>m należytej staranności za cenę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 xml:space="preserve"> wskazaną</w:t>
      </w:r>
      <w:r w:rsidR="0036573D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>w formularzu oferty,</w:t>
      </w:r>
    </w:p>
    <w:p w:rsidR="00874DCA" w:rsidRPr="009A3902" w:rsidRDefault="00276663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sz w:val="21"/>
          <w:szCs w:val="21"/>
        </w:rPr>
        <w:t>-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ab/>
        <w:t>uważamy się za związanych niniejszą ofertą</w:t>
      </w:r>
      <w:r w:rsidR="00DF727D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3C71FC" w:rsidRPr="009A3902">
        <w:rPr>
          <w:rFonts w:asciiTheme="minorHAnsi" w:eastAsia="Bookman Old Style" w:hAnsiTheme="minorHAnsi" w:cstheme="minorHAnsi"/>
          <w:sz w:val="21"/>
          <w:szCs w:val="21"/>
        </w:rPr>
        <w:t xml:space="preserve">datą </w:t>
      </w:r>
      <w:r w:rsidR="00DF727D" w:rsidRPr="009A3902">
        <w:rPr>
          <w:rFonts w:asciiTheme="minorHAnsi" w:eastAsia="Bookman Old Style" w:hAnsiTheme="minorHAnsi" w:cstheme="minorHAnsi"/>
          <w:sz w:val="21"/>
          <w:szCs w:val="21"/>
        </w:rPr>
        <w:t>wskazaną przez zamawiającego w dokumentach zamówienia,</w:t>
      </w:r>
    </w:p>
    <w:p w:rsidR="00BB4F46" w:rsidRPr="009A3902" w:rsidRDefault="00DF727D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hAnsiTheme="minorHAnsi" w:cstheme="minorHAnsi"/>
          <w:sz w:val="21"/>
          <w:szCs w:val="21"/>
        </w:rPr>
      </w:pPr>
      <w:r w:rsidRPr="009A3902">
        <w:rPr>
          <w:rFonts w:asciiTheme="minorHAnsi" w:hAnsiTheme="minorHAnsi" w:cstheme="minorHAnsi"/>
          <w:sz w:val="21"/>
          <w:szCs w:val="21"/>
        </w:rPr>
        <w:t>-</w:t>
      </w:r>
      <w:r w:rsidRPr="009A3902">
        <w:rPr>
          <w:rFonts w:asciiTheme="minorHAnsi" w:hAnsiTheme="minorHAnsi" w:cstheme="minorHAnsi"/>
          <w:sz w:val="21"/>
          <w:szCs w:val="21"/>
        </w:rPr>
        <w:tab/>
        <w:t>akceptujemy</w:t>
      </w:r>
      <w:r w:rsidR="0009031C" w:rsidRPr="009A3902">
        <w:rPr>
          <w:rFonts w:asciiTheme="minorHAnsi" w:hAnsiTheme="minorHAnsi" w:cstheme="minorHAnsi"/>
          <w:sz w:val="21"/>
          <w:szCs w:val="21"/>
        </w:rPr>
        <w:t xml:space="preserve"> warunki płatności określone przez </w:t>
      </w:r>
      <w:r w:rsidR="009451C0" w:rsidRPr="009A3902">
        <w:rPr>
          <w:rFonts w:asciiTheme="minorHAnsi" w:hAnsiTheme="minorHAnsi" w:cstheme="minorHAnsi"/>
          <w:sz w:val="21"/>
          <w:szCs w:val="21"/>
        </w:rPr>
        <w:t>z</w:t>
      </w:r>
      <w:r w:rsidR="0009031C" w:rsidRPr="009A3902">
        <w:rPr>
          <w:rFonts w:asciiTheme="minorHAnsi" w:hAnsiTheme="minorHAnsi" w:cstheme="minorHAnsi"/>
          <w:sz w:val="21"/>
          <w:szCs w:val="21"/>
        </w:rPr>
        <w:t>amawiającego we wzorze umowy,</w:t>
      </w:r>
    </w:p>
    <w:p w:rsidR="0009031C" w:rsidRPr="009A3902" w:rsidRDefault="0009031C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hAnsiTheme="minorHAnsi" w:cstheme="minorHAnsi"/>
          <w:sz w:val="21"/>
          <w:szCs w:val="21"/>
        </w:rPr>
      </w:pPr>
      <w:r w:rsidRPr="009A3902">
        <w:rPr>
          <w:rFonts w:asciiTheme="minorHAnsi" w:hAnsiTheme="minorHAnsi" w:cstheme="minorHAnsi"/>
          <w:sz w:val="21"/>
          <w:szCs w:val="21"/>
        </w:rPr>
        <w:t>-</w:t>
      </w:r>
      <w:r w:rsidRPr="009A3902">
        <w:rPr>
          <w:rFonts w:asciiTheme="minorHAnsi" w:hAnsiTheme="minorHAnsi" w:cstheme="minorHAnsi"/>
          <w:sz w:val="21"/>
          <w:szCs w:val="21"/>
        </w:rPr>
        <w:tab/>
      </w:r>
      <w:r w:rsidRPr="009A3902">
        <w:rPr>
          <w:rFonts w:asciiTheme="minorHAnsi" w:hAnsiTheme="minorHAnsi" w:cstheme="minorHAnsi"/>
          <w:b/>
          <w:sz w:val="21"/>
          <w:szCs w:val="21"/>
        </w:rPr>
        <w:t xml:space="preserve">zamierzam powierzyć </w:t>
      </w:r>
      <w:r w:rsidR="00440E44" w:rsidRPr="009A3902">
        <w:rPr>
          <w:rFonts w:asciiTheme="minorHAnsi" w:hAnsiTheme="minorHAnsi" w:cstheme="minorHAnsi"/>
          <w:b/>
          <w:sz w:val="21"/>
          <w:szCs w:val="21"/>
        </w:rPr>
        <w:t>/nie zamierzam powierzyć</w:t>
      </w:r>
      <w:r w:rsidR="00BC6397" w:rsidRPr="009A3902">
        <w:rPr>
          <w:rFonts w:asciiTheme="minorHAnsi" w:eastAsia="Bookman Old Style" w:hAnsiTheme="minorHAnsi" w:cstheme="minorHAnsi"/>
          <w:b/>
          <w:sz w:val="21"/>
          <w:szCs w:val="21"/>
        </w:rPr>
        <w:t>*</w:t>
      </w:r>
      <w:r w:rsidR="00352599" w:rsidRPr="009A3902">
        <w:rPr>
          <w:rFonts w:asciiTheme="minorHAnsi" w:eastAsia="Bookman Old Style" w:hAnsiTheme="minorHAnsi" w:cstheme="minorHAnsi"/>
          <w:b/>
          <w:sz w:val="21"/>
          <w:szCs w:val="21"/>
        </w:rPr>
        <w:t xml:space="preserve"> </w:t>
      </w:r>
      <w:r w:rsidRPr="009A3902">
        <w:rPr>
          <w:rFonts w:asciiTheme="minorHAnsi" w:hAnsiTheme="minorHAnsi" w:cstheme="minorHAnsi"/>
          <w:sz w:val="21"/>
          <w:szCs w:val="21"/>
        </w:rPr>
        <w:t>podwykonawcom następujące części zamówienia:</w:t>
      </w:r>
    </w:p>
    <w:p w:rsidR="004E1D39" w:rsidRPr="006D0147" w:rsidRDefault="004E1D39" w:rsidP="006D0147">
      <w:pPr>
        <w:pStyle w:val="Normalny1"/>
        <w:autoSpaceDE w:val="0"/>
        <w:ind w:left="284"/>
        <w:jc w:val="both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5A30A8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Część zamówienia</w:t>
            </w:r>
            <w:r w:rsidR="0055015B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powierzona podwykonawcy</w:t>
            </w:r>
          </w:p>
          <w:p w:rsidR="00BF7D98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  <w:p w:rsidR="0009031C" w:rsidRPr="005A30A8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wskazać: 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zakres </w:t>
            </w:r>
            <w:r w:rsidR="00C5216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robót/usług</w:t>
            </w:r>
            <w:r w:rsidR="00DF727D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/dostaw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Nazwa p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odwykonawcy</w:t>
            </w:r>
            <w:r w:rsidR="00411FA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, dane kontaktowe,</w:t>
            </w:r>
          </w:p>
          <w:p w:rsidR="00A74F14" w:rsidRPr="005A30A8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(jeżeli są znani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5A30A8">
        <w:trPr>
          <w:trHeight w:val="386"/>
        </w:trPr>
        <w:tc>
          <w:tcPr>
            <w:tcW w:w="1511" w:type="dxa"/>
          </w:tcPr>
          <w:p w:rsidR="00AA3AA4" w:rsidRPr="005A30A8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1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</w:tr>
      <w:tr w:rsidR="0009031C" w:rsidRPr="005A30A8">
        <w:trPr>
          <w:trHeight w:val="398"/>
        </w:trPr>
        <w:tc>
          <w:tcPr>
            <w:tcW w:w="1511" w:type="dxa"/>
          </w:tcPr>
          <w:p w:rsidR="0055015B" w:rsidRPr="005A30A8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2</w:t>
            </w:r>
          </w:p>
          <w:p w:rsidR="00AA3AA4" w:rsidRPr="005A30A8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55015B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</w:tr>
    </w:tbl>
    <w:p w:rsidR="0074454D" w:rsidRPr="005A30A8" w:rsidRDefault="0074454D" w:rsidP="00BD534A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</w:p>
    <w:p w:rsidR="0072565F" w:rsidRPr="005A30A8" w:rsidRDefault="00BD534A" w:rsidP="0072565F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  <w:r w:rsidRPr="005A30A8">
        <w:rPr>
          <w:rFonts w:asciiTheme="minorHAnsi" w:hAnsiTheme="minorHAnsi" w:cstheme="minorHAnsi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  <w:r w:rsidR="0072565F" w:rsidRPr="005A30A8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72565F" w:rsidRPr="005A30A8">
        <w:rPr>
          <w:rFonts w:asciiTheme="minorHAnsi" w:hAnsiTheme="minorHAnsi" w:cstheme="minorHAnsi"/>
          <w:i/>
          <w:color w:val="00B050"/>
          <w:sz w:val="16"/>
          <w:szCs w:val="16"/>
        </w:rPr>
        <w:t>Zamawiający informuje, że nie jest dopuszczalne zlecenie całości zamówienia przez wykonawcę jego podwykonawcom</w:t>
      </w:r>
      <w:r w:rsidR="005A30A8" w:rsidRPr="005A30A8">
        <w:rPr>
          <w:rFonts w:asciiTheme="minorHAnsi" w:hAnsiTheme="minorHAnsi" w:cstheme="minorHAnsi"/>
          <w:i/>
          <w:color w:val="00B050"/>
          <w:sz w:val="16"/>
          <w:szCs w:val="16"/>
        </w:rPr>
        <w:t xml:space="preserve"> (rozdz. 34, ust. 12 SWZ).</w:t>
      </w:r>
    </w:p>
    <w:p w:rsidR="005A30A8" w:rsidRPr="006D0147" w:rsidRDefault="005A30A8" w:rsidP="007D1A9C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16"/>
          <w:szCs w:val="16"/>
        </w:rPr>
      </w:pPr>
    </w:p>
    <w:p w:rsidR="009675CD" w:rsidRPr="00906203" w:rsidRDefault="004E53C2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b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sz w:val="21"/>
          <w:szCs w:val="21"/>
        </w:rPr>
        <w:t>2.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ab/>
      </w:r>
      <w:r w:rsidR="009675CD" w:rsidRPr="00906203">
        <w:rPr>
          <w:rFonts w:asciiTheme="minorHAnsi" w:eastAsia="Bookman Old Style" w:hAnsiTheme="minorHAnsi" w:cstheme="minorHAnsi"/>
          <w:b/>
          <w:sz w:val="21"/>
          <w:szCs w:val="21"/>
        </w:rPr>
        <w:t>Całkowita cena oferty wynosi:</w:t>
      </w:r>
      <w:r w:rsidRPr="00906203">
        <w:rPr>
          <w:rFonts w:asciiTheme="minorHAnsi" w:eastAsia="Bookman Old Style" w:hAnsiTheme="minorHAnsi" w:cstheme="minorHAnsi"/>
          <w:b/>
          <w:sz w:val="21"/>
          <w:szCs w:val="21"/>
        </w:rPr>
        <w:t xml:space="preserve"> </w:t>
      </w:r>
      <w:r w:rsidR="009675CD" w:rsidRPr="00906203">
        <w:rPr>
          <w:rFonts w:asciiTheme="minorHAnsi" w:eastAsia="Bookman Old Style" w:hAnsiTheme="minorHAnsi" w:cstheme="minorHAnsi"/>
          <w:b/>
          <w:sz w:val="21"/>
          <w:szCs w:val="21"/>
        </w:rPr>
        <w:t>....................................</w:t>
      </w:r>
      <w:r w:rsidRPr="00906203">
        <w:rPr>
          <w:rFonts w:asciiTheme="minorHAnsi" w:eastAsia="Bookman Old Style" w:hAnsiTheme="minorHAnsi" w:cstheme="minorHAnsi"/>
          <w:b/>
          <w:sz w:val="21"/>
          <w:szCs w:val="21"/>
        </w:rPr>
        <w:t xml:space="preserve"> </w:t>
      </w:r>
      <w:r w:rsidR="001054F0" w:rsidRPr="00906203">
        <w:rPr>
          <w:rFonts w:asciiTheme="minorHAnsi" w:eastAsia="Bookman Old Style" w:hAnsiTheme="minorHAnsi" w:cstheme="minorHAnsi"/>
          <w:b/>
          <w:sz w:val="21"/>
          <w:szCs w:val="21"/>
        </w:rPr>
        <w:t xml:space="preserve">złotych brutto, z czego </w:t>
      </w:r>
    </w:p>
    <w:p w:rsidR="006D0147" w:rsidRPr="00906203" w:rsidRDefault="001054F0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b/>
          <w:sz w:val="21"/>
          <w:szCs w:val="21"/>
        </w:rPr>
      </w:pPr>
      <w:r w:rsidRPr="00906203">
        <w:rPr>
          <w:rFonts w:asciiTheme="minorHAnsi" w:eastAsia="Bookman Old Style" w:hAnsiTheme="minorHAnsi" w:cstheme="minorHAnsi"/>
          <w:b/>
          <w:sz w:val="21"/>
          <w:szCs w:val="21"/>
        </w:rPr>
        <w:t xml:space="preserve">- </w:t>
      </w:r>
      <w:r w:rsidR="009A3902" w:rsidRPr="00906203">
        <w:rPr>
          <w:rFonts w:asciiTheme="minorHAnsi" w:eastAsia="Bookman Old Style" w:hAnsiTheme="minorHAnsi" w:cstheme="minorHAnsi"/>
          <w:b/>
          <w:sz w:val="21"/>
          <w:szCs w:val="21"/>
        </w:rPr>
        <w:tab/>
      </w:r>
      <w:r w:rsidRPr="00906203">
        <w:rPr>
          <w:rFonts w:asciiTheme="minorHAnsi" w:eastAsia="Bookman Old Style" w:hAnsiTheme="minorHAnsi" w:cstheme="minorHAnsi"/>
          <w:b/>
          <w:sz w:val="21"/>
          <w:szCs w:val="21"/>
        </w:rPr>
        <w:t>za produkcję i emisję pierwszego spotu radiowego w wysokości brutto …………………………. złotych,</w:t>
      </w:r>
    </w:p>
    <w:p w:rsidR="004E53C2" w:rsidRPr="00906203" w:rsidRDefault="001054F0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b/>
          <w:sz w:val="21"/>
          <w:szCs w:val="21"/>
        </w:rPr>
      </w:pPr>
      <w:r w:rsidRPr="00906203">
        <w:rPr>
          <w:rFonts w:asciiTheme="minorHAnsi" w:eastAsia="Bookman Old Style" w:hAnsiTheme="minorHAnsi" w:cstheme="minorHAnsi"/>
          <w:b/>
          <w:sz w:val="21"/>
          <w:szCs w:val="21"/>
        </w:rPr>
        <w:t xml:space="preserve">- </w:t>
      </w:r>
      <w:r w:rsidR="009A3902" w:rsidRPr="00906203">
        <w:rPr>
          <w:rFonts w:asciiTheme="minorHAnsi" w:eastAsia="Bookman Old Style" w:hAnsiTheme="minorHAnsi" w:cstheme="minorHAnsi"/>
          <w:b/>
          <w:sz w:val="21"/>
          <w:szCs w:val="21"/>
        </w:rPr>
        <w:tab/>
      </w:r>
      <w:r w:rsidRPr="00906203">
        <w:rPr>
          <w:rFonts w:asciiTheme="minorHAnsi" w:eastAsia="Bookman Old Style" w:hAnsiTheme="minorHAnsi" w:cstheme="minorHAnsi"/>
          <w:b/>
          <w:sz w:val="21"/>
          <w:szCs w:val="21"/>
        </w:rPr>
        <w:t>za produkcję i emisję drugiego spotu radiowego w wysokości brutto …………………………. złotych.</w:t>
      </w:r>
    </w:p>
    <w:p w:rsidR="00C42C61" w:rsidRDefault="00A53E8E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 w:rsidRPr="009A3902">
        <w:rPr>
          <w:rFonts w:asciiTheme="minorHAnsi" w:eastAsia="Bookman Old Style" w:hAnsiTheme="minorHAnsi" w:cstheme="minorHAnsi"/>
          <w:sz w:val="21"/>
          <w:szCs w:val="21"/>
        </w:rPr>
        <w:t>3.</w:t>
      </w:r>
      <w:r w:rsidRPr="009A3902">
        <w:rPr>
          <w:rFonts w:asciiTheme="minorHAnsi" w:eastAsia="Bookman Old Style" w:hAnsiTheme="minorHAnsi" w:cstheme="minorHAnsi"/>
          <w:sz w:val="21"/>
          <w:szCs w:val="21"/>
        </w:rPr>
        <w:tab/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>Numer rachunku, na który zostanie wypłacone wynagrodzenie z tytułu realizacji zamówienia:</w:t>
      </w:r>
      <w:r w:rsid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>………………………………………………………</w:t>
      </w:r>
      <w:r w:rsidR="00984753" w:rsidRPr="009A3902">
        <w:rPr>
          <w:rFonts w:asciiTheme="minorHAnsi" w:eastAsia="Bookman Old Style" w:hAnsiTheme="minorHAnsi" w:cstheme="minorHAnsi"/>
          <w:sz w:val="21"/>
          <w:szCs w:val="21"/>
        </w:rPr>
        <w:t>…………………………………………………………….</w:t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>….…</w:t>
      </w:r>
      <w:r w:rsidR="00C90F6D" w:rsidRPr="009A3902">
        <w:rPr>
          <w:rFonts w:asciiTheme="minorHAnsi" w:eastAsia="Bookman Old Style" w:hAnsiTheme="minorHAnsi" w:cstheme="minorHAnsi"/>
          <w:sz w:val="21"/>
          <w:szCs w:val="21"/>
        </w:rPr>
        <w:t>, który jest</w:t>
      </w:r>
      <w:r w:rsid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  <w:r w:rsidR="00C90F6D" w:rsidRPr="009A3902">
        <w:rPr>
          <w:rFonts w:asciiTheme="minorHAnsi" w:eastAsia="Bookman Old Style" w:hAnsiTheme="minorHAnsi" w:cstheme="minorHAnsi"/>
          <w:sz w:val="21"/>
          <w:szCs w:val="21"/>
        </w:rPr>
        <w:t xml:space="preserve">rachunkiem prowadzonym do celów działalności gospodarczej </w:t>
      </w:r>
      <w:r w:rsidR="003C71FC" w:rsidRPr="009A3902">
        <w:rPr>
          <w:rFonts w:asciiTheme="minorHAnsi" w:eastAsia="Bookman Old Style" w:hAnsiTheme="minorHAnsi" w:cstheme="minorHAnsi"/>
          <w:sz w:val="21"/>
          <w:szCs w:val="21"/>
        </w:rPr>
        <w:t>z</w:t>
      </w:r>
      <w:r w:rsidR="00C90F6D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otwartym rachunkiem VAT.</w:t>
      </w:r>
    </w:p>
    <w:p w:rsidR="00C42C61" w:rsidRDefault="00906203" w:rsidP="00906203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>
        <w:rPr>
          <w:rFonts w:asciiTheme="minorHAnsi" w:eastAsia="Bookman Old Style" w:hAnsiTheme="minorHAnsi" w:cstheme="minorHAnsi"/>
          <w:sz w:val="21"/>
          <w:szCs w:val="21"/>
        </w:rPr>
        <w:t>4.</w:t>
      </w:r>
      <w:r>
        <w:rPr>
          <w:rFonts w:asciiTheme="minorHAnsi" w:eastAsia="Bookman Old Style" w:hAnsiTheme="minorHAnsi" w:cstheme="minorHAnsi"/>
          <w:sz w:val="21"/>
          <w:szCs w:val="21"/>
        </w:rPr>
        <w:tab/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 xml:space="preserve">Akceptujemy formę płatności określoną przez </w:t>
      </w:r>
      <w:r w:rsidR="004E53C2" w:rsidRPr="009A3902">
        <w:rPr>
          <w:rFonts w:asciiTheme="minorHAnsi" w:eastAsia="Bookman Old Style" w:hAnsiTheme="minorHAnsi" w:cstheme="minorHAnsi"/>
          <w:sz w:val="21"/>
          <w:szCs w:val="21"/>
        </w:rPr>
        <w:t>z</w:t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>amawiającego i sposób rozliczeń.</w:t>
      </w:r>
    </w:p>
    <w:p w:rsidR="007D1A9C" w:rsidRDefault="00906203" w:rsidP="00906203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>
        <w:rPr>
          <w:rFonts w:asciiTheme="minorHAnsi" w:eastAsia="Bookman Old Style" w:hAnsiTheme="minorHAnsi" w:cstheme="minorHAnsi"/>
          <w:sz w:val="21"/>
          <w:szCs w:val="21"/>
        </w:rPr>
        <w:t>5.</w:t>
      </w:r>
      <w:r>
        <w:rPr>
          <w:rFonts w:asciiTheme="minorHAnsi" w:eastAsia="Bookman Old Style" w:hAnsiTheme="minorHAnsi" w:cstheme="minorHAnsi"/>
          <w:sz w:val="21"/>
          <w:szCs w:val="21"/>
        </w:rPr>
        <w:tab/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>Zobowiązujemy się, w przypadku udzieleni</w:t>
      </w:r>
      <w:r w:rsidR="004E53C2" w:rsidRPr="009A3902">
        <w:rPr>
          <w:rFonts w:asciiTheme="minorHAnsi" w:eastAsia="Bookman Old Style" w:hAnsiTheme="minorHAnsi" w:cstheme="minorHAnsi"/>
          <w:sz w:val="21"/>
          <w:szCs w:val="21"/>
        </w:rPr>
        <w:t>a</w:t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nam zamówienia, do podpisania umowy w siedzibie </w:t>
      </w:r>
      <w:r w:rsidR="004E53C2" w:rsidRPr="009A3902">
        <w:rPr>
          <w:rFonts w:asciiTheme="minorHAnsi" w:eastAsia="Bookman Old Style" w:hAnsiTheme="minorHAnsi" w:cstheme="minorHAnsi"/>
          <w:sz w:val="21"/>
          <w:szCs w:val="21"/>
        </w:rPr>
        <w:t>z</w:t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>amawiającego w terminie przez niego wyznaczonym</w:t>
      </w:r>
      <w:r w:rsidR="00A53E8E" w:rsidRPr="009A3902">
        <w:rPr>
          <w:rFonts w:asciiTheme="minorHAnsi" w:eastAsia="Bookman Old Style" w:hAnsiTheme="minorHAnsi" w:cstheme="minorHAnsi"/>
          <w:sz w:val="21"/>
          <w:szCs w:val="21"/>
        </w:rPr>
        <w:t>.</w:t>
      </w:r>
    </w:p>
    <w:p w:rsidR="00C42C61" w:rsidRPr="009A3902" w:rsidRDefault="00906203" w:rsidP="00906203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1"/>
          <w:szCs w:val="21"/>
        </w:rPr>
      </w:pPr>
      <w:r>
        <w:rPr>
          <w:rFonts w:asciiTheme="minorHAnsi" w:eastAsia="Bookman Old Style" w:hAnsiTheme="minorHAnsi" w:cstheme="minorHAnsi"/>
          <w:sz w:val="21"/>
          <w:szCs w:val="21"/>
        </w:rPr>
        <w:t>6.</w:t>
      </w:r>
      <w:r>
        <w:rPr>
          <w:rFonts w:asciiTheme="minorHAnsi" w:eastAsia="Bookman Old Style" w:hAnsiTheme="minorHAnsi" w:cstheme="minorHAnsi"/>
          <w:sz w:val="21"/>
          <w:szCs w:val="21"/>
        </w:rPr>
        <w:tab/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>Oświadczam, że wypełniłem obowiązki informacyjne przewidziane w art. 13 lub art. 14 RODO</w:t>
      </w:r>
      <w:r w:rsidR="00C42C61" w:rsidRPr="00906203">
        <w:rPr>
          <w:rFonts w:asciiTheme="minorHAnsi" w:eastAsia="Bookman Old Style" w:hAnsiTheme="minorHAnsi" w:cstheme="minorHAnsi"/>
          <w:sz w:val="21"/>
          <w:szCs w:val="21"/>
          <w:vertAlign w:val="superscript"/>
        </w:rPr>
        <w:t>1)</w:t>
      </w:r>
      <w:r w:rsidR="00C42C61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wobec osób fizycznych, od których dane osobowe bezpośrednio lub pośrednio pozyskałem w celu ubiegania się o udzielenie zamówienia publicznego w niniejszym postępowaniu</w:t>
      </w:r>
      <w:r w:rsidR="001A7377" w:rsidRPr="009A3902">
        <w:rPr>
          <w:rFonts w:asciiTheme="minorHAnsi" w:eastAsia="Bookman Old Style" w:hAnsiTheme="minorHAnsi" w:cstheme="minorHAnsi"/>
          <w:sz w:val="21"/>
          <w:szCs w:val="21"/>
        </w:rPr>
        <w:t>.</w:t>
      </w:r>
      <w:r w:rsidR="00984753" w:rsidRPr="009A3902">
        <w:rPr>
          <w:rFonts w:asciiTheme="minorHAnsi" w:eastAsia="Bookman Old Style" w:hAnsiTheme="minorHAnsi" w:cstheme="minorHAnsi"/>
          <w:sz w:val="21"/>
          <w:szCs w:val="21"/>
        </w:rPr>
        <w:t xml:space="preserve"> </w:t>
      </w:r>
    </w:p>
    <w:p w:rsidR="00C42C61" w:rsidRPr="006D0147" w:rsidRDefault="00C42C61" w:rsidP="006D0147">
      <w:pPr>
        <w:pStyle w:val="Normalny1"/>
        <w:autoSpaceDE w:val="0"/>
        <w:spacing w:after="60"/>
        <w:ind w:left="749" w:hanging="465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6D0147">
        <w:rPr>
          <w:rFonts w:asciiTheme="minorHAnsi" w:eastAsia="Bookman Old Style" w:hAnsiTheme="minorHAnsi" w:cstheme="minorHAnsi"/>
          <w:sz w:val="22"/>
          <w:szCs w:val="22"/>
        </w:rPr>
        <w:t>____________________________</w:t>
      </w:r>
    </w:p>
    <w:p w:rsidR="00C42C61" w:rsidRPr="006D0147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6"/>
          <w:szCs w:val="16"/>
        </w:rPr>
      </w:pPr>
      <w:r w:rsidRPr="006D0147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 xml:space="preserve">1) </w:t>
      </w:r>
      <w:r w:rsidRPr="006D0147">
        <w:rPr>
          <w:rFonts w:asciiTheme="minorHAnsi" w:hAnsiTheme="minorHAnsi" w:cstheme="minorHAns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6D0147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6"/>
          <w:szCs w:val="16"/>
        </w:rPr>
      </w:pPr>
      <w:r w:rsidRPr="006D0147">
        <w:rPr>
          <w:rFonts w:asciiTheme="minorHAnsi" w:hAnsiTheme="minorHAnsi" w:cstheme="minorHAnsi"/>
          <w:color w:val="000000"/>
          <w:sz w:val="16"/>
          <w:szCs w:val="16"/>
        </w:rPr>
        <w:t xml:space="preserve">* * W przypadku gdy wykonawca </w:t>
      </w:r>
      <w:r w:rsidRPr="006D0147">
        <w:rPr>
          <w:rFonts w:asciiTheme="minorHAnsi" w:hAnsiTheme="minorHAnsi" w:cstheme="minorHAns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A3902" w:rsidRDefault="009A3902" w:rsidP="00C42C61">
      <w:pPr>
        <w:autoSpaceDE w:val="0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C42C61" w:rsidRPr="009A3902" w:rsidRDefault="00C42C61" w:rsidP="00C42C61">
      <w:pPr>
        <w:autoSpaceDE w:val="0"/>
        <w:jc w:val="both"/>
        <w:rPr>
          <w:rFonts w:asciiTheme="minorHAnsi" w:eastAsia="Bookman Old Style" w:hAnsiTheme="minorHAnsi" w:cstheme="minorHAnsi"/>
          <w:sz w:val="16"/>
          <w:szCs w:val="16"/>
        </w:rPr>
      </w:pPr>
      <w:r w:rsidRPr="009A3902">
        <w:rPr>
          <w:rFonts w:asciiTheme="minorHAnsi" w:eastAsia="Bookman Old Style" w:hAnsiTheme="minorHAnsi" w:cstheme="minorHAnsi"/>
          <w:sz w:val="16"/>
          <w:szCs w:val="16"/>
        </w:rPr>
        <w:t>*-niepotrzebne skreślić</w:t>
      </w:r>
    </w:p>
    <w:p w:rsidR="00C83F4E" w:rsidRPr="009A3902" w:rsidRDefault="008675D7" w:rsidP="006D0147">
      <w:pPr>
        <w:jc w:val="right"/>
        <w:rPr>
          <w:rFonts w:asciiTheme="majorHAnsi" w:eastAsia="Bookman Old Style" w:hAnsiTheme="majorHAnsi" w:cs="Tahoma"/>
          <w:sz w:val="21"/>
          <w:szCs w:val="21"/>
        </w:rPr>
      </w:pPr>
      <w:r w:rsidRPr="009A3902">
        <w:rPr>
          <w:rFonts w:asciiTheme="minorHAnsi" w:hAnsiTheme="minorHAnsi" w:cstheme="minorHAnsi"/>
          <w:sz w:val="21"/>
          <w:szCs w:val="21"/>
        </w:rPr>
        <w:t xml:space="preserve">formularz podpisuje wykonawca / osoba </w:t>
      </w:r>
      <w:r w:rsidR="007D1A9C" w:rsidRPr="009A3902">
        <w:rPr>
          <w:rFonts w:asciiTheme="minorHAnsi" w:hAnsiTheme="minorHAnsi" w:cstheme="minorHAnsi"/>
          <w:sz w:val="21"/>
          <w:szCs w:val="21"/>
        </w:rPr>
        <w:t>upoważniona</w:t>
      </w:r>
    </w:p>
    <w:sectPr w:rsidR="00C83F4E" w:rsidRPr="009A3902" w:rsidSect="009A390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426" w:left="851" w:header="278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BA5" w:rsidRDefault="007E1BA5">
      <w:r>
        <w:separator/>
      </w:r>
    </w:p>
  </w:endnote>
  <w:endnote w:type="continuationSeparator" w:id="0">
    <w:p w:rsidR="007E1BA5" w:rsidRDefault="007E1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064A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9A3902" w:rsidP="005500FB">
    <w:pPr>
      <w:autoSpaceDE w:val="0"/>
      <w:autoSpaceDN w:val="0"/>
      <w:adjustRightInd w:val="0"/>
      <w:jc w:val="both"/>
      <w:rPr>
        <w:rFonts w:ascii="Calibri" w:hAnsi="Calibri"/>
        <w:b/>
      </w:rPr>
    </w:pPr>
    <w:r w:rsidRPr="009A3902">
      <w:rPr>
        <w:rFonts w:ascii="Calibri" w:hAnsi="Calibri"/>
        <w:b/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367665</wp:posOffset>
          </wp:positionH>
          <wp:positionV relativeFrom="margin">
            <wp:posOffset>8775700</wp:posOffset>
          </wp:positionV>
          <wp:extent cx="5753100" cy="666750"/>
          <wp:effectExtent l="19050" t="0" r="0" b="0"/>
          <wp:wrapSquare wrapText="bothSides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BA5" w:rsidRDefault="007E1BA5">
      <w:r>
        <w:separator/>
      </w:r>
    </w:p>
  </w:footnote>
  <w:footnote w:type="continuationSeparator" w:id="0">
    <w:p w:rsidR="007E1BA5" w:rsidRDefault="007E1B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0064A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902" w:rsidRDefault="009A3902">
    <w:pPr>
      <w:pStyle w:val="Nagwek"/>
    </w:pPr>
    <w:r w:rsidRPr="009A3902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ge">
            <wp:posOffset>326003</wp:posOffset>
          </wp:positionV>
          <wp:extent cx="2406098" cy="524787"/>
          <wp:effectExtent l="19050" t="0" r="0" b="0"/>
          <wp:wrapSquare wrapText="bothSides"/>
          <wp:docPr id="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25510" b="20178"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4211D89"/>
    <w:multiLevelType w:val="hybridMultilevel"/>
    <w:tmpl w:val="04A0C654"/>
    <w:lvl w:ilvl="0" w:tplc="1DAA53EA">
      <w:start w:val="1"/>
      <w:numFmt w:val="decimal"/>
      <w:lvlText w:val="%1."/>
      <w:lvlJc w:val="left"/>
      <w:pPr>
        <w:tabs>
          <w:tab w:val="num" w:pos="8299"/>
        </w:tabs>
        <w:ind w:left="8299" w:hanging="360"/>
      </w:pPr>
      <w:rPr>
        <w:rFonts w:hint="default"/>
        <w:b w:val="0"/>
        <w:i w:val="0"/>
        <w:strike w:val="0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9019"/>
        </w:tabs>
        <w:ind w:left="901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739"/>
        </w:tabs>
        <w:ind w:left="973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459"/>
        </w:tabs>
        <w:ind w:left="1045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1179"/>
        </w:tabs>
        <w:ind w:left="1117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1899"/>
        </w:tabs>
        <w:ind w:left="1189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2619"/>
        </w:tabs>
        <w:ind w:left="1261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3339"/>
        </w:tabs>
        <w:ind w:left="1333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4059"/>
        </w:tabs>
        <w:ind w:left="14059" w:hanging="180"/>
      </w:pPr>
    </w:lvl>
  </w:abstractNum>
  <w:abstractNum w:abstractNumId="14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0F7B73"/>
    <w:multiLevelType w:val="hybridMultilevel"/>
    <w:tmpl w:val="5B322564"/>
    <w:lvl w:ilvl="0" w:tplc="C896DFD4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4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6"/>
  </w:num>
  <w:num w:numId="4">
    <w:abstractNumId w:val="25"/>
  </w:num>
  <w:num w:numId="5">
    <w:abstractNumId w:val="34"/>
  </w:num>
  <w:num w:numId="6">
    <w:abstractNumId w:val="32"/>
  </w:num>
  <w:num w:numId="7">
    <w:abstractNumId w:val="33"/>
  </w:num>
  <w:num w:numId="8">
    <w:abstractNumId w:val="22"/>
  </w:num>
  <w:num w:numId="9">
    <w:abstractNumId w:val="27"/>
  </w:num>
  <w:num w:numId="10">
    <w:abstractNumId w:val="35"/>
  </w:num>
  <w:num w:numId="11">
    <w:abstractNumId w:val="26"/>
  </w:num>
  <w:num w:numId="12">
    <w:abstractNumId w:val="23"/>
  </w:num>
  <w:num w:numId="13">
    <w:abstractNumId w:val="14"/>
  </w:num>
  <w:num w:numId="14">
    <w:abstractNumId w:val="42"/>
  </w:num>
  <w:num w:numId="15">
    <w:abstractNumId w:val="12"/>
  </w:num>
  <w:num w:numId="16">
    <w:abstractNumId w:val="16"/>
  </w:num>
  <w:num w:numId="17">
    <w:abstractNumId w:val="24"/>
  </w:num>
  <w:num w:numId="18">
    <w:abstractNumId w:val="31"/>
  </w:num>
  <w:num w:numId="19">
    <w:abstractNumId w:val="30"/>
  </w:num>
  <w:num w:numId="20">
    <w:abstractNumId w:val="37"/>
  </w:num>
  <w:num w:numId="21">
    <w:abstractNumId w:val="21"/>
  </w:num>
  <w:num w:numId="22">
    <w:abstractNumId w:val="39"/>
  </w:num>
  <w:num w:numId="23">
    <w:abstractNumId w:val="38"/>
  </w:num>
  <w:num w:numId="24">
    <w:abstractNumId w:val="20"/>
  </w:num>
  <w:num w:numId="25">
    <w:abstractNumId w:val="40"/>
  </w:num>
  <w:num w:numId="26">
    <w:abstractNumId w:val="41"/>
  </w:num>
  <w:num w:numId="27">
    <w:abstractNumId w:val="19"/>
  </w:num>
  <w:num w:numId="28">
    <w:abstractNumId w:val="15"/>
  </w:num>
  <w:num w:numId="29">
    <w:abstractNumId w:val="29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</w:num>
  <w:num w:numId="34">
    <w:abstractNumId w:val="1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438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4A8"/>
    <w:rsid w:val="00006723"/>
    <w:rsid w:val="00006887"/>
    <w:rsid w:val="0000757F"/>
    <w:rsid w:val="00007A3C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E31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4F0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1D02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2ED4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5C70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5FEC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1FC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6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C2A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29F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2FFD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0C0D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3C2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5DEE"/>
    <w:rsid w:val="004F65C1"/>
    <w:rsid w:val="00500464"/>
    <w:rsid w:val="00501243"/>
    <w:rsid w:val="00501591"/>
    <w:rsid w:val="005017BE"/>
    <w:rsid w:val="005029BD"/>
    <w:rsid w:val="005034A7"/>
    <w:rsid w:val="00504FD4"/>
    <w:rsid w:val="005056DD"/>
    <w:rsid w:val="0050633F"/>
    <w:rsid w:val="005063D4"/>
    <w:rsid w:val="00506F9D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A8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2EDA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147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D79CB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65F"/>
    <w:rsid w:val="00725D00"/>
    <w:rsid w:val="00725DCA"/>
    <w:rsid w:val="00726FB2"/>
    <w:rsid w:val="007276D7"/>
    <w:rsid w:val="00727968"/>
    <w:rsid w:val="0073012C"/>
    <w:rsid w:val="0073082D"/>
    <w:rsid w:val="00730D60"/>
    <w:rsid w:val="00731951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59F0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A9C"/>
    <w:rsid w:val="007D1B2D"/>
    <w:rsid w:val="007D1F62"/>
    <w:rsid w:val="007D21D0"/>
    <w:rsid w:val="007D2588"/>
    <w:rsid w:val="007D3D18"/>
    <w:rsid w:val="007D6379"/>
    <w:rsid w:val="007D69F7"/>
    <w:rsid w:val="007D7208"/>
    <w:rsid w:val="007D7B08"/>
    <w:rsid w:val="007E0643"/>
    <w:rsid w:val="007E0EED"/>
    <w:rsid w:val="007E1BA5"/>
    <w:rsid w:val="007E2039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127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15C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005"/>
    <w:rsid w:val="008A3BD5"/>
    <w:rsid w:val="008A4135"/>
    <w:rsid w:val="008A49FD"/>
    <w:rsid w:val="008A699E"/>
    <w:rsid w:val="008A6E72"/>
    <w:rsid w:val="008A7D6E"/>
    <w:rsid w:val="008B057D"/>
    <w:rsid w:val="008B0CAE"/>
    <w:rsid w:val="008B1740"/>
    <w:rsid w:val="008B1E8A"/>
    <w:rsid w:val="008B333F"/>
    <w:rsid w:val="008B4D75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6203"/>
    <w:rsid w:val="00907478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451C0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036"/>
    <w:rsid w:val="009651BB"/>
    <w:rsid w:val="009668BB"/>
    <w:rsid w:val="00967415"/>
    <w:rsid w:val="009675CD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38F"/>
    <w:rsid w:val="009A0497"/>
    <w:rsid w:val="009A1DF8"/>
    <w:rsid w:val="009A2919"/>
    <w:rsid w:val="009A2A14"/>
    <w:rsid w:val="009A3115"/>
    <w:rsid w:val="009A3902"/>
    <w:rsid w:val="009A4068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56C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E78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3E8E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103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0F6D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2BC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84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7FD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0E2D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uiPriority w:val="99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link w:val="NormalZnak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72565F"/>
  </w:style>
  <w:style w:type="character" w:customStyle="1" w:styleId="highlight">
    <w:name w:val="highlight"/>
    <w:basedOn w:val="Domylnaczcionkaakapitu"/>
    <w:rsid w:val="0072565F"/>
  </w:style>
  <w:style w:type="character" w:customStyle="1" w:styleId="NormalZnak">
    <w:name w:val="Normal Znak"/>
    <w:link w:val="Normalny1"/>
    <w:rsid w:val="001054F0"/>
    <w:rPr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9A3902"/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9A3902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740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6</cp:revision>
  <cp:lastPrinted>2018-05-28T09:48:00Z</cp:lastPrinted>
  <dcterms:created xsi:type="dcterms:W3CDTF">2022-05-04T07:20:00Z</dcterms:created>
  <dcterms:modified xsi:type="dcterms:W3CDTF">2022-05-04T11:54:00Z</dcterms:modified>
</cp:coreProperties>
</file>