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FF39F8">
        <w:rPr>
          <w:rFonts w:asciiTheme="majorHAnsi" w:hAnsiTheme="majorHAnsi" w:cs="Tahoma"/>
        </w:rPr>
        <w:t>6</w:t>
      </w:r>
      <w:r w:rsidR="006E67DC">
        <w:rPr>
          <w:rFonts w:asciiTheme="majorHAnsi" w:hAnsiTheme="majorHAnsi" w:cs="Tahoma"/>
        </w:rPr>
        <w:t xml:space="preserve"> SWZ</w:t>
      </w: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</w:p>
    <w:p w:rsidR="0018235C" w:rsidRPr="002C5D82" w:rsidRDefault="00DD7D65" w:rsidP="002C5D82">
      <w:pPr>
        <w:pStyle w:val="Tekstpodstawowy31"/>
        <w:rPr>
          <w:rFonts w:asciiTheme="majorHAnsi" w:eastAsia="Bookman Old Style" w:hAnsiTheme="majorHAnsi" w:cs="Tahoma"/>
          <w:shadow/>
          <w:sz w:val="22"/>
          <w:szCs w:val="22"/>
        </w:rPr>
      </w:pPr>
      <w:r w:rsidRPr="002C5D82">
        <w:rPr>
          <w:rFonts w:asciiTheme="majorHAnsi" w:eastAsia="Bookman Old Style" w:hAnsiTheme="majorHAnsi" w:cs="Tahoma"/>
          <w:shadow/>
          <w:sz w:val="22"/>
          <w:szCs w:val="22"/>
        </w:rPr>
        <w:t>WYKAZ OSÓB</w:t>
      </w:r>
      <w:r w:rsidR="002C5D82">
        <w:rPr>
          <w:rFonts w:asciiTheme="majorHAnsi" w:eastAsia="Bookman Old Style" w:hAnsiTheme="majorHAnsi" w:cs="Tahoma"/>
          <w:shadow/>
          <w:sz w:val="22"/>
          <w:szCs w:val="22"/>
        </w:rPr>
        <w:t xml:space="preserve"> </w:t>
      </w:r>
      <w:r w:rsidR="00C83F4E" w:rsidRPr="002C5D82">
        <w:rPr>
          <w:rFonts w:asciiTheme="majorHAnsi" w:eastAsia="Bookman Old Style" w:hAnsiTheme="majorHAnsi" w:cs="Tahoma"/>
          <w:shadow/>
          <w:sz w:val="22"/>
          <w:szCs w:val="22"/>
        </w:rPr>
        <w:t>KTÓRE BĘDĄ UCZESTNICZYĆ W REALIZACJI ZAMÓWIENIA</w:t>
      </w:r>
    </w:p>
    <w:p w:rsidR="00C83F4E" w:rsidRDefault="00C83F4E" w:rsidP="002C5D82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8235C" w:rsidRPr="0004621D" w:rsidRDefault="0018235C" w:rsidP="0004621D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tbl>
      <w:tblPr>
        <w:tblW w:w="13561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2314"/>
        <w:gridCol w:w="4536"/>
        <w:gridCol w:w="3828"/>
        <w:gridCol w:w="2268"/>
      </w:tblGrid>
      <w:tr w:rsidR="00C83F4E" w:rsidRPr="006E67DC" w:rsidTr="002C5D82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2C5D8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2C5D8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23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83F4E" w:rsidRDefault="00C83F4E" w:rsidP="002C5D8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  <w:r w:rsidR="00400EB2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osoby /</w:t>
            </w:r>
          </w:p>
          <w:p w:rsidR="00400EB2" w:rsidRPr="006E67DC" w:rsidRDefault="00400EB2" w:rsidP="002C5D82">
            <w:pPr>
              <w:pStyle w:val="Normalny1"/>
              <w:autoSpaceDE w:val="0"/>
              <w:ind w:left="426" w:right="5" w:hanging="426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koordynatora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2C5D8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Wykonywane czynności/ sprawowane funkcje </w:t>
            </w:r>
            <w:r w:rsidR="003711FC"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przy </w:t>
            </w: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realizacji zamówienia</w:t>
            </w:r>
          </w:p>
          <w:p w:rsidR="00C83F4E" w:rsidRPr="006E67DC" w:rsidRDefault="00C83F4E" w:rsidP="002C5D82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2C5D8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i kwalifikacjach </w:t>
            </w:r>
            <w:r w:rsidR="00400EB2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oraz doświadczeniu</w:t>
            </w:r>
          </w:p>
          <w:p w:rsidR="00C83F4E" w:rsidRPr="006E67DC" w:rsidRDefault="00C83F4E" w:rsidP="002C5D82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83F4E" w:rsidRPr="006E67DC" w:rsidRDefault="00C83F4E" w:rsidP="002C5D8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83F4E" w:rsidRPr="006E67DC" w:rsidRDefault="00C83F4E" w:rsidP="00DD102E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83F4E" w:rsidRPr="00400EB2" w:rsidRDefault="00C83F4E" w:rsidP="002C5D8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sz w:val="16"/>
                <w:szCs w:val="16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</w:tc>
      </w:tr>
      <w:tr w:rsidR="00C83F4E" w:rsidRPr="006E67DC" w:rsidTr="002C5D82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  <w:p w:rsidR="00C83F4E" w:rsidRPr="006E67DC" w:rsidRDefault="00C83F4E" w:rsidP="005A05D0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Pan</w:t>
            </w:r>
            <w:r w:rsidR="00787323">
              <w:rPr>
                <w:rFonts w:asciiTheme="majorHAnsi" w:hAnsiTheme="majorHAnsi" w:cs="Tahoma"/>
                <w:sz w:val="18"/>
                <w:szCs w:val="18"/>
              </w:rPr>
              <w:t>i/Pan</w:t>
            </w: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83F4E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6E67DC">
              <w:rPr>
                <w:rFonts w:asciiTheme="majorHAnsi" w:hAnsiTheme="majorHAnsi" w:cs="Tahoma"/>
                <w:sz w:val="18"/>
                <w:szCs w:val="18"/>
              </w:rPr>
              <w:t>………………………</w:t>
            </w:r>
          </w:p>
          <w:p w:rsidR="00400EB2" w:rsidRPr="006E67DC" w:rsidRDefault="00400EB2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  <w:p w:rsidR="00C83F4E" w:rsidRPr="006E67DC" w:rsidRDefault="00C83F4E" w:rsidP="005A05D0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00EB2" w:rsidRPr="002C5D82" w:rsidRDefault="00400EB2" w:rsidP="00400EB2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MyriadPro-Light" w:hAnsi="Cambria" w:cs="Arial"/>
                <w:sz w:val="16"/>
                <w:szCs w:val="16"/>
              </w:rPr>
            </w:pPr>
            <w:r w:rsidRPr="002C5D82">
              <w:rPr>
                <w:rFonts w:ascii="Cambria" w:eastAsia="MyriadPro-Light" w:hAnsi="Cambria" w:cs="Arial"/>
                <w:sz w:val="16"/>
                <w:szCs w:val="16"/>
              </w:rPr>
              <w:t>Osoba, która pełnić będzie funkcję koordynatora projektu, posiadająca doświadczenie polegające na kierowaniu co najmniej 2 projektami dotyczącymi opracowania dokumentów strategicznych.</w:t>
            </w:r>
          </w:p>
          <w:p w:rsidR="00400EB2" w:rsidRPr="002C5D82" w:rsidRDefault="00400EB2" w:rsidP="00400EB2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="Arial"/>
                <w:sz w:val="16"/>
                <w:szCs w:val="16"/>
                <w:lang w:eastAsia="pl-PL"/>
              </w:rPr>
            </w:pPr>
            <w:r w:rsidRPr="002C5D82">
              <w:rPr>
                <w:rFonts w:ascii="Cambria" w:hAnsi="Cambria" w:cs="Arial"/>
                <w:sz w:val="16"/>
                <w:szCs w:val="16"/>
                <w:lang w:eastAsia="pl-PL"/>
              </w:rPr>
              <w:t xml:space="preserve">Poprzez dokumenty strategiczne rozumie się: strategie rozwoju, strategie branżowe  </w:t>
            </w:r>
            <w:r w:rsidRPr="002C5D82">
              <w:rPr>
                <w:rFonts w:ascii="Cambria" w:eastAsia="MyriadPro-Light" w:hAnsi="Cambria" w:cs="Arial"/>
                <w:sz w:val="16"/>
                <w:szCs w:val="16"/>
              </w:rPr>
              <w:t>z  zakresu turystyki lub rekreacji lub przemysłów czasu wolnego,</w:t>
            </w:r>
            <w:r w:rsidRPr="002C5D82">
              <w:rPr>
                <w:rFonts w:ascii="Cambria" w:hAnsi="Cambria" w:cs="Arial"/>
                <w:sz w:val="16"/>
                <w:szCs w:val="16"/>
                <w:lang w:eastAsia="pl-PL"/>
              </w:rPr>
              <w:t xml:space="preserve"> programy rozwoju  </w:t>
            </w:r>
            <w:r w:rsidRPr="002C5D82">
              <w:rPr>
                <w:rFonts w:ascii="Cambria" w:eastAsia="MyriadPro-Light" w:hAnsi="Cambria" w:cs="Arial"/>
                <w:sz w:val="16"/>
                <w:szCs w:val="16"/>
              </w:rPr>
              <w:t xml:space="preserve">w okresie ostatnich 3 lat przed upływem terminu składania ofert </w:t>
            </w:r>
            <w:r w:rsidRPr="002C5D82">
              <w:rPr>
                <w:rFonts w:ascii="Cambria" w:hAnsi="Cambria" w:cs="Arial"/>
                <w:sz w:val="16"/>
                <w:szCs w:val="16"/>
                <w:lang w:eastAsia="pl-PL"/>
              </w:rPr>
              <w:t>dla jednostek samorządu terytorialnego lub partnerstw lub związków lub porozumień lub związków jednostek samorządu terytorialnego o liczbie powyżej 50 tysięcy mieszkańców dla każdego z opracowań.</w:t>
            </w:r>
          </w:p>
          <w:p w:rsidR="00400EB2" w:rsidRDefault="00400EB2" w:rsidP="00754861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400EB2" w:rsidRDefault="00400EB2" w:rsidP="00754861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400EB2" w:rsidRDefault="00400EB2" w:rsidP="00754861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04621D" w:rsidRPr="00754861" w:rsidRDefault="0004621D" w:rsidP="00734D6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4621D" w:rsidRPr="006E67DC" w:rsidRDefault="0004621D" w:rsidP="00734D60">
            <w:pPr>
              <w:spacing w:line="276" w:lineRule="auto"/>
              <w:ind w:left="709" w:hanging="283"/>
              <w:jc w:val="both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F4E" w:rsidRPr="002C5D82" w:rsidRDefault="00C83F4E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</w:pPr>
            <w:r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Wykształcenie</w:t>
            </w:r>
            <w:r w:rsidR="00400EB2"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 xml:space="preserve"> osoby</w:t>
            </w:r>
            <w:r w:rsidR="002C5D82"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/ koordynatora</w:t>
            </w:r>
            <w:r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………………………..…………</w:t>
            </w:r>
          </w:p>
          <w:p w:rsidR="00400EB2" w:rsidRDefault="00400EB2" w:rsidP="00400EB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Pr="002C5D82" w:rsidRDefault="00400EB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</w:pPr>
            <w:r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Doświadczenie osoby</w:t>
            </w:r>
            <w:r w:rsidR="002C5D82"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/koordynatora</w:t>
            </w:r>
            <w:r w:rsidR="00DD102E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.</w:t>
            </w:r>
          </w:p>
          <w:p w:rsidR="00400EB2" w:rsidRP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</w:pPr>
            <w:r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O</w:t>
            </w:r>
            <w:r w:rsidR="00400EB2"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kreślić przy jakim projekcie  osoba/koordynator uczestniczyła jako kierujący tym projektem:</w:t>
            </w: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1.…………………………………………………………..</w:t>
            </w: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2……………………………………………………………</w:t>
            </w:r>
          </w:p>
          <w:p w:rsidR="00400EB2" w:rsidRDefault="00400EB2" w:rsidP="00400EB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00EB2" w:rsidRP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</w:pPr>
            <w:r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P</w:t>
            </w:r>
            <w:r w:rsidR="00400EB2"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 xml:space="preserve">rosimy o określenie  jakich dokumentów </w:t>
            </w:r>
            <w:r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strategicznych dotyczyło kierowanie (jaki był zakres przedmiotowy)</w:t>
            </w: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1.…………………………………………………………..</w:t>
            </w: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2……………………………………………………………</w:t>
            </w: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P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</w:pPr>
            <w:r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Prosimy o wskazanie w jakim terminie wykonywały były świadczenia (nie dłuższym niż 3 lata od dnia składania ofert)</w:t>
            </w:r>
          </w:p>
          <w:p w:rsidR="00400EB2" w:rsidRDefault="00400EB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00EB2" w:rsidRDefault="00400EB2" w:rsidP="00400EB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1…………………………………………………………………..</w:t>
            </w:r>
          </w:p>
          <w:p w:rsidR="00400EB2" w:rsidRDefault="00400EB2" w:rsidP="00400EB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400EB2" w:rsidRDefault="00400EB2" w:rsidP="00400EB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2……………………………………………………………………..</w:t>
            </w:r>
          </w:p>
          <w:p w:rsidR="002C5D82" w:rsidRDefault="002C5D82" w:rsidP="00400EB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P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</w:pPr>
            <w:r w:rsidRPr="002C5D82"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6"/>
                <w:szCs w:val="16"/>
              </w:rPr>
              <w:t>Prosimy o wskazanie jaką liczbę mieszkańców obejmowało opracowanie (nie mniej niż 50 000)</w:t>
            </w: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1…………………………………………………………………..</w:t>
            </w:r>
          </w:p>
          <w:p w:rsidR="002C5D82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2C5D82" w:rsidRPr="006E67DC" w:rsidRDefault="002C5D82" w:rsidP="002C5D8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2……………………………………………………………………..</w:t>
            </w:r>
          </w:p>
          <w:p w:rsidR="00C83F4E" w:rsidRPr="006E67DC" w:rsidRDefault="00C83F4E" w:rsidP="00400EB2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3F4E" w:rsidRPr="006E67DC" w:rsidRDefault="00C83F4E" w:rsidP="005A05D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</w:tr>
    </w:tbl>
    <w:p w:rsidR="0018235C" w:rsidRDefault="0018235C" w:rsidP="001F6403">
      <w:pPr>
        <w:jc w:val="center"/>
        <w:rPr>
          <w:rFonts w:asciiTheme="majorHAnsi" w:hAnsiTheme="majorHAnsi" w:cs="Tahoma"/>
          <w:sz w:val="16"/>
          <w:szCs w:val="16"/>
        </w:rPr>
      </w:pPr>
    </w:p>
    <w:p w:rsidR="00FF39F8" w:rsidRPr="00CE3837" w:rsidRDefault="00FF39F8" w:rsidP="00FF39F8">
      <w:pPr>
        <w:autoSpaceDE w:val="0"/>
        <w:rPr>
          <w:rFonts w:ascii="Cambria" w:hAnsi="Cambria" w:cs="Tahoma"/>
          <w:sz w:val="16"/>
          <w:szCs w:val="16"/>
        </w:rPr>
      </w:pPr>
    </w:p>
    <w:p w:rsidR="00C83F4E" w:rsidRPr="0086312F" w:rsidRDefault="0086312F" w:rsidP="0086312F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</w:t>
      </w:r>
    </w:p>
    <w:sectPr w:rsidR="00C83F4E" w:rsidRPr="0086312F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B05" w:rsidRDefault="00BB3B05">
      <w:r>
        <w:separator/>
      </w:r>
    </w:p>
  </w:endnote>
  <w:endnote w:type="continuationSeparator" w:id="1">
    <w:p w:rsidR="00BB3B05" w:rsidRDefault="00BB3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04ED5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B05" w:rsidRDefault="00BB3B05">
      <w:r>
        <w:separator/>
      </w:r>
    </w:p>
  </w:footnote>
  <w:footnote w:type="continuationSeparator" w:id="1">
    <w:p w:rsidR="00BB3B05" w:rsidRDefault="00BB3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804ED5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DC3C53"/>
    <w:multiLevelType w:val="hybridMultilevel"/>
    <w:tmpl w:val="1566690E"/>
    <w:lvl w:ilvl="0" w:tplc="C9D8E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909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35C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03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403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D82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EB2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915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242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4ED5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12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498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0BB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3B05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563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02E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39F8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33</cp:revision>
  <cp:lastPrinted>2018-05-28T09:48:00Z</cp:lastPrinted>
  <dcterms:created xsi:type="dcterms:W3CDTF">2018-05-28T06:38:00Z</dcterms:created>
  <dcterms:modified xsi:type="dcterms:W3CDTF">2022-04-28T09:53:00Z</dcterms:modified>
</cp:coreProperties>
</file>