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Pr="00F17B65" w:rsidRDefault="00E449BF" w:rsidP="00F17B65">
      <w:pPr>
        <w:autoSpaceDE w:val="0"/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AA6928" w:rsidRPr="00F17B65" w:rsidRDefault="00E449BF" w:rsidP="00F17B65">
      <w:pPr>
        <w:autoSpaceDE w:val="0"/>
        <w:spacing w:line="276" w:lineRule="auto"/>
        <w:jc w:val="right"/>
        <w:rPr>
          <w:rFonts w:ascii="Calibri" w:hAnsi="Calibri" w:cs="Calibri"/>
        </w:rPr>
      </w:pPr>
      <w:r w:rsidRPr="00F17B65">
        <w:rPr>
          <w:rFonts w:ascii="Calibri" w:hAnsi="Calibri" w:cs="Calibri"/>
        </w:rPr>
        <w:t>Załącznik nr 1</w:t>
      </w:r>
      <w:r w:rsidR="007153D8" w:rsidRPr="00F17B65">
        <w:rPr>
          <w:rFonts w:ascii="Calibri" w:hAnsi="Calibri" w:cs="Calibri"/>
        </w:rPr>
        <w:t xml:space="preserve"> </w:t>
      </w:r>
    </w:p>
    <w:p w:rsidR="00E449BF" w:rsidRPr="00F17B65" w:rsidRDefault="00E904B6" w:rsidP="00F17B65">
      <w:pPr>
        <w:autoSpaceDE w:val="0"/>
        <w:spacing w:line="276" w:lineRule="auto"/>
        <w:ind w:left="1418" w:hanging="992"/>
        <w:jc w:val="center"/>
        <w:rPr>
          <w:rFonts w:ascii="Calibri" w:hAnsi="Calibri" w:cs="Calibri"/>
          <w:b/>
          <w:sz w:val="36"/>
          <w:szCs w:val="36"/>
          <w:lang w:eastAsia="pl-PL"/>
        </w:rPr>
      </w:pPr>
      <w:r>
        <w:rPr>
          <w:rFonts w:ascii="Calibri" w:hAnsi="Calibri" w:cs="Calibri"/>
          <w:b/>
          <w:sz w:val="36"/>
          <w:szCs w:val="36"/>
        </w:rPr>
        <w:t>Oświadczenie</w:t>
      </w:r>
    </w:p>
    <w:p w:rsidR="00E449BF" w:rsidRPr="00F17B65" w:rsidRDefault="00E449BF" w:rsidP="00F17B65">
      <w:pPr>
        <w:autoSpaceDE w:val="0"/>
        <w:spacing w:line="276" w:lineRule="auto"/>
        <w:ind w:left="1418" w:hanging="713"/>
        <w:rPr>
          <w:rFonts w:ascii="Calibri" w:hAnsi="Calibri" w:cs="Calibri"/>
        </w:rPr>
      </w:pPr>
    </w:p>
    <w:p w:rsidR="00F17B65" w:rsidRDefault="00E449BF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SKŁADANE</w:t>
      </w:r>
      <w:r w:rsidR="0010658A" w:rsidRPr="00F17B65">
        <w:rPr>
          <w:rFonts w:ascii="Calibri" w:hAnsi="Calibri" w:cs="Calibri"/>
          <w:b/>
          <w:bCs/>
          <w:sz w:val="24"/>
          <w:szCs w:val="24"/>
          <w:lang w:eastAsia="pl-PL"/>
        </w:rPr>
        <w:t xml:space="preserve"> NA PODSTAWIE ART. 125 UST. 1  </w:t>
      </w:r>
      <w:r w:rsidR="00AA6928" w:rsidRPr="00F17B65">
        <w:rPr>
          <w:rFonts w:ascii="Calibri" w:hAnsi="Calibri" w:cs="Calibri"/>
          <w:b/>
          <w:bCs/>
          <w:sz w:val="24"/>
          <w:szCs w:val="24"/>
          <w:lang w:eastAsia="pl-PL"/>
        </w:rPr>
        <w:t xml:space="preserve">LUB 4 </w:t>
      </w: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USTAWY - PRAWO ZAMÓWIEŃ PUBLICZNYCH</w:t>
      </w:r>
      <w:r w:rsidR="003E788B">
        <w:rPr>
          <w:rFonts w:ascii="Calibri" w:hAnsi="Calibri" w:cs="Calibri"/>
          <w:b/>
          <w:bCs/>
          <w:sz w:val="24"/>
          <w:szCs w:val="24"/>
          <w:lang w:eastAsia="pl-PL"/>
        </w:rPr>
        <w:t xml:space="preserve">                  </w:t>
      </w: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W POSTĘPOWANIU O UDZIELENIE ZAMÓ</w:t>
      </w:r>
      <w:r w:rsidR="00E904B6">
        <w:rPr>
          <w:rFonts w:ascii="Calibri" w:hAnsi="Calibri" w:cs="Calibri"/>
          <w:b/>
          <w:bCs/>
          <w:sz w:val="24"/>
          <w:szCs w:val="24"/>
          <w:lang w:eastAsia="pl-PL"/>
        </w:rPr>
        <w:t>WIENIA PUBLICZNEGO PROWADZONEGO</w:t>
      </w:r>
    </w:p>
    <w:p w:rsidR="00E449BF" w:rsidRPr="00F17B65" w:rsidRDefault="00E449BF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PRZEZ GMINĘ MIASTO TOMASZÓW MAZOWIECKI</w:t>
      </w:r>
    </w:p>
    <w:p w:rsidR="00E449BF" w:rsidRPr="00F17B65" w:rsidRDefault="00E449BF" w:rsidP="00F17B65">
      <w:pPr>
        <w:autoSpaceDE w:val="0"/>
        <w:spacing w:line="276" w:lineRule="auto"/>
        <w:rPr>
          <w:rFonts w:ascii="Calibri" w:hAnsi="Calibri" w:cs="Calibri"/>
          <w:sz w:val="24"/>
          <w:szCs w:val="24"/>
        </w:rPr>
      </w:pPr>
    </w:p>
    <w:p w:rsidR="00E449BF" w:rsidRPr="00F17B65" w:rsidRDefault="00084D49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17B65">
        <w:rPr>
          <w:rFonts w:ascii="Calibri" w:hAnsi="Calibri" w:cs="Calibri"/>
          <w:b/>
          <w:bCs/>
          <w:sz w:val="24"/>
          <w:szCs w:val="24"/>
          <w:lang w:eastAsia="pl-PL"/>
        </w:rPr>
        <w:t>POTWIERDZAJĄ</w:t>
      </w:r>
      <w:r w:rsidR="00E449BF" w:rsidRPr="00F17B65">
        <w:rPr>
          <w:rFonts w:ascii="Calibri" w:hAnsi="Calibri" w:cs="Calibri"/>
          <w:b/>
          <w:bCs/>
          <w:sz w:val="24"/>
          <w:szCs w:val="24"/>
          <w:lang w:eastAsia="pl-PL"/>
        </w:rPr>
        <w:t>CE, ŻE WYKONAWCA</w:t>
      </w:r>
      <w:r w:rsidR="00E904B6">
        <w:rPr>
          <w:rFonts w:ascii="Calibri" w:hAnsi="Calibri" w:cs="Calibri"/>
          <w:b/>
          <w:bCs/>
          <w:sz w:val="24"/>
          <w:szCs w:val="24"/>
          <w:lang w:eastAsia="pl-PL"/>
        </w:rPr>
        <w:t>/ WYKONAWCA WSPÓLNIE UBIEGAJĄCY SIĘ O ZAMÓWIENIE/ PODMIOT UDOSTĘPNIAJĄCY ZASOBY</w:t>
      </w:r>
    </w:p>
    <w:p w:rsidR="00084D49" w:rsidRPr="00F17B65" w:rsidRDefault="00084D49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sz w:val="24"/>
          <w:szCs w:val="24"/>
          <w:u w:val="single"/>
        </w:rPr>
      </w:pPr>
    </w:p>
    <w:p w:rsidR="00084D49" w:rsidRPr="00F17B65" w:rsidRDefault="00084D49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sz w:val="32"/>
          <w:szCs w:val="32"/>
          <w:u w:val="single"/>
        </w:rPr>
      </w:pPr>
      <w:r w:rsidRPr="00F17B65">
        <w:rPr>
          <w:rFonts w:ascii="Calibri" w:hAnsi="Calibri" w:cs="Calibri"/>
          <w:b/>
          <w:sz w:val="32"/>
          <w:szCs w:val="32"/>
          <w:u w:val="single"/>
        </w:rPr>
        <w:t>nie podlega wykluczeniu</w:t>
      </w:r>
      <w:r w:rsidR="00C634E0" w:rsidRPr="00E904B6">
        <w:rPr>
          <w:rFonts w:ascii="Calibri" w:hAnsi="Calibri" w:cs="Calibri"/>
          <w:b/>
          <w:sz w:val="32"/>
          <w:szCs w:val="32"/>
          <w:u w:val="single"/>
        </w:rPr>
        <w:t>, spełnia warunki udziału w postępowaniu.</w:t>
      </w:r>
    </w:p>
    <w:p w:rsidR="00E449BF" w:rsidRPr="00F17B65" w:rsidRDefault="00E449BF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4"/>
          <w:szCs w:val="24"/>
        </w:rPr>
      </w:pPr>
    </w:p>
    <w:p w:rsidR="00936430" w:rsidRPr="00F17B65" w:rsidRDefault="00E904B6" w:rsidP="00F17B65">
      <w:pPr>
        <w:shd w:val="clear" w:color="auto" w:fill="FFFFFF"/>
        <w:spacing w:line="276" w:lineRule="auto"/>
        <w:jc w:val="both"/>
        <w:rPr>
          <w:rStyle w:val="markedcontent"/>
          <w:rFonts w:ascii="Calibri" w:eastAsia="Bookman Old Style" w:hAnsi="Calibri" w:cs="Calibri"/>
          <w:sz w:val="24"/>
          <w:szCs w:val="24"/>
        </w:rPr>
      </w:pPr>
      <w:r>
        <w:rPr>
          <w:rFonts w:ascii="Calibri" w:eastAsia="Bookman Old Style" w:hAnsi="Calibri" w:cs="Calibri"/>
          <w:sz w:val="24"/>
          <w:szCs w:val="24"/>
        </w:rPr>
        <w:t>Biorąc udział</w:t>
      </w:r>
      <w:r w:rsidR="00E449BF" w:rsidRPr="00F17B65">
        <w:rPr>
          <w:rFonts w:ascii="Calibri" w:eastAsia="Bookman Old Style" w:hAnsi="Calibri" w:cs="Calibri"/>
          <w:sz w:val="24"/>
          <w:szCs w:val="24"/>
        </w:rPr>
        <w:t xml:space="preserve"> w postępowaniu o udzielenie zamówienia publicznego prowadzon</w:t>
      </w:r>
      <w:r>
        <w:rPr>
          <w:rFonts w:ascii="Calibri" w:eastAsia="Bookman Old Style" w:hAnsi="Calibri" w:cs="Calibri"/>
          <w:sz w:val="24"/>
          <w:szCs w:val="24"/>
        </w:rPr>
        <w:t>ym</w:t>
      </w:r>
      <w:r w:rsidR="00E449BF" w:rsidRPr="00F17B65">
        <w:rPr>
          <w:rFonts w:ascii="Calibri" w:eastAsia="Bookman Old Style" w:hAnsi="Calibri" w:cs="Calibri"/>
          <w:sz w:val="24"/>
          <w:szCs w:val="24"/>
        </w:rPr>
        <w:t xml:space="preserve"> w t</w:t>
      </w:r>
      <w:r w:rsidR="00E079F6" w:rsidRPr="00F17B65">
        <w:rPr>
          <w:rFonts w:ascii="Calibri" w:eastAsia="Bookman Old Style" w:hAnsi="Calibri" w:cs="Calibri"/>
          <w:sz w:val="24"/>
          <w:szCs w:val="24"/>
        </w:rPr>
        <w:t>rybie podstawowym</w:t>
      </w:r>
      <w:r w:rsidR="00E449BF" w:rsidRPr="00F17B65">
        <w:rPr>
          <w:rFonts w:ascii="Calibri" w:eastAsia="Bookman Old Style" w:hAnsi="Calibri" w:cs="Calibri"/>
          <w:sz w:val="24"/>
          <w:szCs w:val="24"/>
        </w:rPr>
        <w:t>, którego przedmiotem jest:</w:t>
      </w:r>
      <w:r w:rsidR="004B2F89" w:rsidRPr="00F17B65">
        <w:rPr>
          <w:rFonts w:ascii="Calibri" w:eastAsia="Bookman Old Style" w:hAnsi="Calibri" w:cs="Calibri"/>
          <w:sz w:val="24"/>
          <w:szCs w:val="24"/>
        </w:rPr>
        <w:t xml:space="preserve"> </w:t>
      </w:r>
      <w:r w:rsidR="00936430" w:rsidRPr="00F17B65">
        <w:rPr>
          <w:rFonts w:ascii="Calibri" w:eastAsia="Bookman Old Style" w:hAnsi="Calibri" w:cs="Calibri"/>
          <w:sz w:val="24"/>
          <w:szCs w:val="24"/>
        </w:rPr>
        <w:t xml:space="preserve"> </w:t>
      </w:r>
      <w:r w:rsidR="00C634E0">
        <w:rPr>
          <w:rStyle w:val="highlight"/>
          <w:rFonts w:ascii="Calibri" w:eastAsia="Lucida Sans Unicode" w:hAnsi="Calibri" w:cs="Calibri"/>
          <w:b/>
          <w:sz w:val="28"/>
          <w:szCs w:val="28"/>
          <w:u w:val="single"/>
        </w:rPr>
        <w:t xml:space="preserve">Przebudowa ulicy Leona Witolda </w:t>
      </w:r>
      <w:proofErr w:type="spellStart"/>
      <w:r w:rsidR="00C634E0">
        <w:rPr>
          <w:rStyle w:val="highlight"/>
          <w:rFonts w:ascii="Calibri" w:eastAsia="Lucida Sans Unicode" w:hAnsi="Calibri" w:cs="Calibri"/>
          <w:b/>
          <w:sz w:val="28"/>
          <w:szCs w:val="28"/>
          <w:u w:val="single"/>
        </w:rPr>
        <w:t>May´a</w:t>
      </w:r>
      <w:proofErr w:type="spellEnd"/>
      <w:r w:rsidR="003E788B">
        <w:rPr>
          <w:rStyle w:val="highlight"/>
          <w:rFonts w:ascii="Calibri" w:eastAsia="Lucida Sans Unicode" w:hAnsi="Calibri" w:cs="Calibri"/>
          <w:b/>
          <w:sz w:val="28"/>
          <w:szCs w:val="28"/>
          <w:u w:val="single"/>
        </w:rPr>
        <w:t>,</w:t>
      </w:r>
    </w:p>
    <w:p w:rsidR="00F50D9E" w:rsidRPr="00F17B65" w:rsidRDefault="00F50D9E" w:rsidP="00F17B65">
      <w:pPr>
        <w:shd w:val="clear" w:color="auto" w:fill="FFFFFF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b/>
          <w:sz w:val="24"/>
          <w:szCs w:val="24"/>
        </w:rPr>
      </w:pPr>
      <w:r w:rsidRPr="00F17B65">
        <w:rPr>
          <w:rFonts w:ascii="Calibri" w:eastAsia="Bookman Old Style" w:hAnsi="Calibri" w:cs="Calibri"/>
          <w:b/>
          <w:sz w:val="24"/>
          <w:szCs w:val="24"/>
        </w:rPr>
        <w:t xml:space="preserve">w imieniu </w:t>
      </w:r>
      <w:r w:rsidR="00FE48DE">
        <w:rPr>
          <w:rFonts w:ascii="Calibri" w:eastAsia="Bookman Old Style" w:hAnsi="Calibri" w:cs="Calibri"/>
          <w:b/>
          <w:sz w:val="24"/>
          <w:szCs w:val="24"/>
        </w:rPr>
        <w:t xml:space="preserve">nw. </w:t>
      </w:r>
      <w:r w:rsidRPr="00F17B65">
        <w:rPr>
          <w:rFonts w:ascii="Calibri" w:eastAsia="Bookman Old Style" w:hAnsi="Calibri" w:cs="Calibri"/>
          <w:b/>
          <w:sz w:val="24"/>
          <w:szCs w:val="24"/>
        </w:rPr>
        <w:t>Wykonawcy</w:t>
      </w:r>
      <w:r w:rsidR="004B2F89" w:rsidRPr="00F17B65">
        <w:rPr>
          <w:rFonts w:ascii="Calibri" w:eastAsia="Bookman Old Style" w:hAnsi="Calibri" w:cs="Calibri"/>
          <w:b/>
          <w:sz w:val="24"/>
          <w:szCs w:val="24"/>
        </w:rPr>
        <w:t xml:space="preserve"> </w:t>
      </w:r>
      <w:r w:rsidR="00E578F2" w:rsidRPr="00F17B65">
        <w:rPr>
          <w:rFonts w:ascii="Calibri" w:eastAsia="Bookman Old Style" w:hAnsi="Calibri" w:cs="Calibri"/>
          <w:b/>
          <w:sz w:val="24"/>
          <w:szCs w:val="24"/>
        </w:rPr>
        <w:t>/</w:t>
      </w:r>
      <w:r w:rsidR="004B2F89" w:rsidRPr="00F17B65">
        <w:rPr>
          <w:rFonts w:ascii="Calibri" w:eastAsia="Bookman Old Style" w:hAnsi="Calibri" w:cs="Calibri"/>
          <w:b/>
          <w:sz w:val="24"/>
          <w:szCs w:val="24"/>
        </w:rPr>
        <w:t xml:space="preserve"> </w:t>
      </w:r>
      <w:r w:rsidR="00FE48DE">
        <w:rPr>
          <w:rFonts w:ascii="Calibri" w:eastAsia="Bookman Old Style" w:hAnsi="Calibri" w:cs="Calibri"/>
          <w:b/>
          <w:sz w:val="24"/>
          <w:szCs w:val="24"/>
        </w:rPr>
        <w:t xml:space="preserve">nw. </w:t>
      </w:r>
      <w:r w:rsidR="00E578F2" w:rsidRPr="00F17B65">
        <w:rPr>
          <w:rFonts w:ascii="Calibri" w:eastAsia="Bookman Old Style" w:hAnsi="Calibri" w:cs="Calibri"/>
          <w:b/>
          <w:sz w:val="24"/>
          <w:szCs w:val="24"/>
        </w:rPr>
        <w:t>Wykonawc</w:t>
      </w:r>
      <w:r w:rsidR="00C634E0">
        <w:rPr>
          <w:rFonts w:ascii="Calibri" w:eastAsia="Bookman Old Style" w:hAnsi="Calibri" w:cs="Calibri"/>
          <w:b/>
          <w:sz w:val="24"/>
          <w:szCs w:val="24"/>
        </w:rPr>
        <w:t>y</w:t>
      </w:r>
      <w:r w:rsidR="002A05FD" w:rsidRPr="00F17B65">
        <w:rPr>
          <w:rFonts w:ascii="Calibri" w:eastAsia="Bookman Old Style" w:hAnsi="Calibri" w:cs="Calibri"/>
          <w:b/>
          <w:sz w:val="24"/>
          <w:szCs w:val="24"/>
        </w:rPr>
        <w:t xml:space="preserve"> wspólnie ubiegającego się o zamówienie</w:t>
      </w:r>
      <w:r w:rsidR="00C634E0">
        <w:rPr>
          <w:rFonts w:ascii="Calibri" w:eastAsia="Bookman Old Style" w:hAnsi="Calibri" w:cs="Calibri"/>
          <w:b/>
          <w:sz w:val="24"/>
          <w:szCs w:val="24"/>
        </w:rPr>
        <w:t xml:space="preserve">/ </w:t>
      </w:r>
      <w:r w:rsidR="00FE48DE">
        <w:rPr>
          <w:rFonts w:ascii="Calibri" w:eastAsia="Bookman Old Style" w:hAnsi="Calibri" w:cs="Calibri"/>
          <w:b/>
          <w:sz w:val="24"/>
          <w:szCs w:val="24"/>
        </w:rPr>
        <w:t xml:space="preserve">nw. </w:t>
      </w:r>
      <w:r w:rsidR="00C634E0">
        <w:rPr>
          <w:rFonts w:ascii="Calibri" w:eastAsia="Bookman Old Style" w:hAnsi="Calibri" w:cs="Calibri"/>
          <w:b/>
          <w:sz w:val="24"/>
          <w:szCs w:val="24"/>
        </w:rPr>
        <w:t xml:space="preserve">podmiotu udostępniającego zasoby </w:t>
      </w:r>
      <w:r w:rsidR="002A05FD" w:rsidRPr="00F17B65">
        <w:rPr>
          <w:rFonts w:ascii="Calibri" w:eastAsia="Bookman Old Style" w:hAnsi="Calibri" w:cs="Calibri"/>
          <w:b/>
          <w:sz w:val="24"/>
          <w:szCs w:val="24"/>
        </w:rPr>
        <w:t>*</w:t>
      </w:r>
      <w:r w:rsidR="00E07EB3">
        <w:rPr>
          <w:rFonts w:ascii="Calibri" w:eastAsia="Bookman Old Style" w:hAnsi="Calibri" w:cs="Calibri"/>
          <w:b/>
          <w:sz w:val="24"/>
          <w:szCs w:val="24"/>
        </w:rPr>
        <w:t>, tj.</w:t>
      </w:r>
      <w:r w:rsidRPr="00F17B65">
        <w:rPr>
          <w:rFonts w:ascii="Calibri" w:eastAsia="Bookman Old Style" w:hAnsi="Calibri" w:cs="Calibri"/>
          <w:b/>
          <w:sz w:val="24"/>
          <w:szCs w:val="24"/>
        </w:rPr>
        <w:t>:</w:t>
      </w: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  <w:r w:rsidRPr="00F17B65">
        <w:rPr>
          <w:rFonts w:ascii="Calibri" w:eastAsia="Bookman Old Style" w:hAnsi="Calibri" w:cs="Calibri"/>
          <w:sz w:val="24"/>
          <w:szCs w:val="24"/>
        </w:rPr>
        <w:t>……………………………………………</w:t>
      </w: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  <w:r w:rsidRPr="00F17B65">
        <w:rPr>
          <w:rFonts w:ascii="Calibri" w:eastAsia="Bookman Old Style" w:hAnsi="Calibri" w:cs="Calibri"/>
          <w:sz w:val="24"/>
          <w:szCs w:val="24"/>
        </w:rPr>
        <w:t>……………………………………………</w:t>
      </w:r>
    </w:p>
    <w:p w:rsidR="00AA6928" w:rsidRPr="00F17B65" w:rsidRDefault="00084D49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F17B65">
        <w:rPr>
          <w:rFonts w:ascii="Calibri" w:hAnsi="Calibri" w:cs="Calibri"/>
          <w:sz w:val="24"/>
          <w:szCs w:val="24"/>
        </w:rPr>
        <w:t>oświadczam</w:t>
      </w:r>
      <w:r w:rsidR="00E578F2" w:rsidRPr="00F17B65">
        <w:rPr>
          <w:rFonts w:ascii="Calibri" w:hAnsi="Calibri" w:cs="Calibri"/>
          <w:sz w:val="24"/>
          <w:szCs w:val="24"/>
        </w:rPr>
        <w:t>y</w:t>
      </w:r>
      <w:r w:rsidRPr="00F17B65">
        <w:rPr>
          <w:rFonts w:ascii="Calibri" w:hAnsi="Calibri" w:cs="Calibri"/>
          <w:sz w:val="24"/>
          <w:szCs w:val="24"/>
        </w:rPr>
        <w:t xml:space="preserve">, </w:t>
      </w:r>
      <w:r w:rsidR="003E788B">
        <w:rPr>
          <w:rFonts w:ascii="Calibri" w:hAnsi="Calibri" w:cs="Calibri"/>
          <w:sz w:val="24"/>
          <w:szCs w:val="24"/>
        </w:rPr>
        <w:t>że:</w:t>
      </w:r>
    </w:p>
    <w:p w:rsidR="00FC0BDC" w:rsidRPr="00F17B65" w:rsidRDefault="00FC0BDC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5A0264" w:rsidRDefault="00863D2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1.</w:t>
      </w:r>
      <w:r w:rsidR="003E788B">
        <w:rPr>
          <w:rFonts w:ascii="Calibri" w:hAnsi="Calibri" w:cs="Calibri"/>
          <w:b/>
          <w:sz w:val="24"/>
          <w:szCs w:val="24"/>
        </w:rPr>
        <w:tab/>
      </w:r>
      <w:r w:rsidR="00084D49" w:rsidRPr="00F17B65">
        <w:rPr>
          <w:rFonts w:ascii="Calibri" w:hAnsi="Calibri" w:cs="Calibri"/>
          <w:b/>
          <w:sz w:val="24"/>
          <w:szCs w:val="24"/>
        </w:rPr>
        <w:t>nie podlegamy wykluczeniu</w:t>
      </w:r>
      <w:r w:rsidR="00084D49" w:rsidRPr="00F17B65">
        <w:rPr>
          <w:rFonts w:ascii="Calibri" w:hAnsi="Calibri" w:cs="Calibri"/>
          <w:sz w:val="24"/>
          <w:szCs w:val="24"/>
        </w:rPr>
        <w:t xml:space="preserve"> w zakresi</w:t>
      </w:r>
      <w:r w:rsidR="005A0264" w:rsidRPr="00F17B65">
        <w:rPr>
          <w:rFonts w:ascii="Calibri" w:hAnsi="Calibri" w:cs="Calibri"/>
          <w:sz w:val="24"/>
          <w:szCs w:val="24"/>
        </w:rPr>
        <w:t xml:space="preserve">e wskazanym przez zamawiającego </w:t>
      </w:r>
      <w:proofErr w:type="spellStart"/>
      <w:r w:rsidR="005A0264" w:rsidRPr="00F17B65">
        <w:rPr>
          <w:rFonts w:ascii="Calibri" w:hAnsi="Calibri" w:cs="Calibri"/>
          <w:sz w:val="24"/>
          <w:szCs w:val="24"/>
        </w:rPr>
        <w:t>tj</w:t>
      </w:r>
      <w:proofErr w:type="spellEnd"/>
      <w:r w:rsidR="005A0264" w:rsidRPr="00F17B65">
        <w:rPr>
          <w:rFonts w:ascii="Calibri" w:hAnsi="Calibri" w:cs="Calibri"/>
          <w:sz w:val="24"/>
          <w:szCs w:val="24"/>
        </w:rPr>
        <w:t>:</w:t>
      </w:r>
      <w:r w:rsidR="004B2F89" w:rsidRPr="00F17B65">
        <w:rPr>
          <w:rFonts w:ascii="Calibri" w:hAnsi="Calibri" w:cs="Calibri"/>
          <w:sz w:val="24"/>
          <w:szCs w:val="24"/>
        </w:rPr>
        <w:t xml:space="preserve"> </w:t>
      </w:r>
      <w:r w:rsidR="00F17B65">
        <w:rPr>
          <w:rFonts w:ascii="Calibri" w:hAnsi="Calibri" w:cs="Calibri"/>
          <w:sz w:val="24"/>
          <w:szCs w:val="24"/>
        </w:rPr>
        <w:t>na podst</w:t>
      </w:r>
      <w:r w:rsidR="00A85015">
        <w:rPr>
          <w:rFonts w:ascii="Calibri" w:hAnsi="Calibri" w:cs="Calibri"/>
          <w:sz w:val="24"/>
          <w:szCs w:val="24"/>
        </w:rPr>
        <w:t xml:space="preserve">awie                     </w:t>
      </w:r>
      <w:r w:rsidR="00F17B65">
        <w:rPr>
          <w:rFonts w:ascii="Calibri" w:hAnsi="Calibri" w:cs="Calibri"/>
          <w:sz w:val="24"/>
          <w:szCs w:val="24"/>
        </w:rPr>
        <w:t>art. 108</w:t>
      </w:r>
      <w:r w:rsidR="004B2F89" w:rsidRPr="00F17B65">
        <w:rPr>
          <w:rFonts w:ascii="Calibri" w:hAnsi="Calibri" w:cs="Calibri"/>
          <w:sz w:val="24"/>
          <w:szCs w:val="24"/>
        </w:rPr>
        <w:t xml:space="preserve"> </w:t>
      </w:r>
      <w:r w:rsidR="005A0264" w:rsidRPr="00F17B65">
        <w:rPr>
          <w:rFonts w:ascii="Calibri" w:hAnsi="Calibri" w:cs="Calibri"/>
          <w:sz w:val="24"/>
          <w:szCs w:val="24"/>
        </w:rPr>
        <w:t xml:space="preserve">ust. </w:t>
      </w:r>
      <w:r w:rsidR="004B2F89" w:rsidRPr="00F17B65">
        <w:rPr>
          <w:rFonts w:ascii="Calibri" w:hAnsi="Calibri" w:cs="Calibri"/>
          <w:sz w:val="24"/>
          <w:szCs w:val="24"/>
        </w:rPr>
        <w:t xml:space="preserve">1 </w:t>
      </w:r>
      <w:proofErr w:type="spellStart"/>
      <w:r w:rsidR="004B2F89" w:rsidRPr="00F17B65">
        <w:rPr>
          <w:rFonts w:ascii="Calibri" w:hAnsi="Calibri" w:cs="Calibri"/>
          <w:sz w:val="24"/>
          <w:szCs w:val="24"/>
        </w:rPr>
        <w:t>pkt</w:t>
      </w:r>
      <w:proofErr w:type="spellEnd"/>
      <w:r w:rsidR="004B2F89" w:rsidRPr="00F17B65">
        <w:rPr>
          <w:rFonts w:ascii="Calibri" w:hAnsi="Calibri" w:cs="Calibri"/>
          <w:sz w:val="24"/>
          <w:szCs w:val="24"/>
        </w:rPr>
        <w:t xml:space="preserve"> 1 - 6 u</w:t>
      </w:r>
      <w:r w:rsidR="005A0264" w:rsidRPr="00F17B65">
        <w:rPr>
          <w:rFonts w:ascii="Calibri" w:hAnsi="Calibri" w:cs="Calibri"/>
          <w:sz w:val="24"/>
          <w:szCs w:val="24"/>
        </w:rPr>
        <w:t xml:space="preserve">stawy </w:t>
      </w:r>
      <w:r w:rsidR="004B2F89" w:rsidRPr="00F17B65">
        <w:rPr>
          <w:rFonts w:ascii="Calibri" w:hAnsi="Calibri" w:cs="Calibri"/>
          <w:sz w:val="24"/>
          <w:szCs w:val="24"/>
        </w:rPr>
        <w:t>Prawo zamówień publicznych</w:t>
      </w:r>
      <w:r w:rsidR="003E788B">
        <w:rPr>
          <w:rFonts w:ascii="Calibri" w:hAnsi="Calibri" w:cs="Calibri"/>
          <w:sz w:val="24"/>
          <w:szCs w:val="24"/>
        </w:rPr>
        <w:t>,</w:t>
      </w:r>
    </w:p>
    <w:p w:rsidR="000B5424" w:rsidRDefault="000B542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3E788B" w:rsidRPr="00F17B65" w:rsidRDefault="00863D2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2.</w:t>
      </w:r>
      <w:r w:rsidR="003E788B">
        <w:rPr>
          <w:rFonts w:ascii="Calibri" w:hAnsi="Calibri" w:cs="Calibri"/>
          <w:b/>
          <w:sz w:val="24"/>
          <w:szCs w:val="24"/>
        </w:rPr>
        <w:tab/>
        <w:t xml:space="preserve">nie podlegamy wykluczeniu </w:t>
      </w:r>
      <w:r w:rsidR="003E788B" w:rsidRPr="000B5424">
        <w:rPr>
          <w:rFonts w:ascii="Calibri" w:hAnsi="Calibri" w:cs="Calibri"/>
          <w:sz w:val="24"/>
          <w:szCs w:val="24"/>
        </w:rPr>
        <w:t>na podstawie art. 7 ust.</w:t>
      </w:r>
      <w:r w:rsidR="003E788B">
        <w:rPr>
          <w:rFonts w:ascii="Calibri" w:hAnsi="Calibri" w:cs="Calibri"/>
          <w:b/>
          <w:sz w:val="24"/>
          <w:szCs w:val="24"/>
        </w:rPr>
        <w:t xml:space="preserve"> </w:t>
      </w:r>
      <w:r w:rsidR="000B5424" w:rsidRPr="000B5424">
        <w:rPr>
          <w:rFonts w:ascii="Calibri" w:hAnsi="Calibri" w:cs="Calibri"/>
          <w:sz w:val="24"/>
          <w:szCs w:val="24"/>
        </w:rPr>
        <w:t xml:space="preserve">1 ustawy z dnia </w:t>
      </w:r>
      <w:r w:rsidR="000B5424">
        <w:rPr>
          <w:rFonts w:ascii="Calibri" w:hAnsi="Calibri" w:cs="Calibri"/>
          <w:sz w:val="24"/>
          <w:szCs w:val="24"/>
        </w:rPr>
        <w:t>13 kwietnia 2022 r.</w:t>
      </w:r>
      <w:r w:rsidR="00A85015">
        <w:rPr>
          <w:rFonts w:ascii="Calibri" w:hAnsi="Calibri" w:cs="Calibri"/>
          <w:sz w:val="24"/>
          <w:szCs w:val="24"/>
        </w:rPr>
        <w:t xml:space="preserve">                 </w:t>
      </w:r>
      <w:r w:rsidR="000B5424">
        <w:rPr>
          <w:rFonts w:ascii="Calibri" w:hAnsi="Calibri" w:cs="Calibri"/>
          <w:sz w:val="24"/>
          <w:szCs w:val="24"/>
        </w:rPr>
        <w:t xml:space="preserve"> o szczególnych rozwiązaniach w zakresie przeciwdziałania wspieraniu agresji na Ukrainę oraz służących ochronie bezpieczeństwa narodowego.</w:t>
      </w:r>
    </w:p>
    <w:p w:rsidR="005A0264" w:rsidRDefault="005A0264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C634E0" w:rsidRPr="001257CF" w:rsidRDefault="00863D24" w:rsidP="00C634E0">
      <w:pPr>
        <w:autoSpaceDE w:val="0"/>
        <w:spacing w:line="276" w:lineRule="auto"/>
        <w:ind w:left="284" w:hanging="284"/>
        <w:jc w:val="both"/>
        <w:rPr>
          <w:rFonts w:ascii="Calibri" w:hAnsi="Calibri" w:cs="Calibri"/>
          <w:i/>
          <w:color w:val="FF0000"/>
        </w:rPr>
      </w:pPr>
      <w:r w:rsidRPr="003B34E1">
        <w:rPr>
          <w:rFonts w:ascii="Calibri" w:hAnsi="Calibri" w:cs="Calibri"/>
          <w:b/>
          <w:sz w:val="24"/>
          <w:szCs w:val="24"/>
        </w:rPr>
        <w:t>3</w:t>
      </w:r>
      <w:r>
        <w:rPr>
          <w:rFonts w:ascii="Calibri" w:hAnsi="Calibri" w:cs="Calibri"/>
          <w:sz w:val="24"/>
          <w:szCs w:val="24"/>
        </w:rPr>
        <w:t>.</w:t>
      </w:r>
      <w:r w:rsidR="00C634E0">
        <w:rPr>
          <w:rFonts w:ascii="Calibri" w:hAnsi="Calibri" w:cs="Calibri"/>
          <w:sz w:val="24"/>
          <w:szCs w:val="24"/>
        </w:rPr>
        <w:tab/>
      </w:r>
      <w:r w:rsidR="00C634E0">
        <w:rPr>
          <w:rFonts w:ascii="Calibri" w:hAnsi="Calibri" w:cs="Calibri"/>
          <w:sz w:val="24"/>
          <w:szCs w:val="24"/>
        </w:rPr>
        <w:tab/>
      </w:r>
      <w:r w:rsidR="00C634E0" w:rsidRPr="00C634E0">
        <w:rPr>
          <w:rFonts w:ascii="Calibri" w:hAnsi="Calibri" w:cs="Calibri"/>
          <w:sz w:val="24"/>
          <w:szCs w:val="24"/>
        </w:rPr>
        <w:t xml:space="preserve">spełniamy </w:t>
      </w:r>
      <w:r w:rsidR="00C634E0" w:rsidRPr="00C634E0">
        <w:rPr>
          <w:rFonts w:ascii="Calibri" w:hAnsi="Calibri" w:cs="Calibri"/>
          <w:b/>
          <w:sz w:val="24"/>
          <w:szCs w:val="24"/>
        </w:rPr>
        <w:t>następujące warunki</w:t>
      </w:r>
      <w:r w:rsidR="00C634E0" w:rsidRPr="00C634E0">
        <w:rPr>
          <w:rFonts w:ascii="Calibri" w:hAnsi="Calibri" w:cs="Calibri"/>
          <w:sz w:val="24"/>
          <w:szCs w:val="24"/>
        </w:rPr>
        <w:t xml:space="preserve"> udziału w postępowaniu w zakresie posiadania odpowiedniej zdolności technicznej lub zawodowej, tj.:</w:t>
      </w:r>
      <w:r w:rsidR="001257CF">
        <w:rPr>
          <w:rFonts w:ascii="Calibri" w:hAnsi="Calibri" w:cs="Calibri"/>
          <w:sz w:val="24"/>
          <w:szCs w:val="24"/>
        </w:rPr>
        <w:t xml:space="preserve"> (</w:t>
      </w:r>
      <w:r w:rsidR="001257CF" w:rsidRPr="001257CF">
        <w:rPr>
          <w:rFonts w:ascii="Calibri" w:hAnsi="Calibri" w:cs="Calibri"/>
          <w:i/>
          <w:color w:val="FF0000"/>
        </w:rPr>
        <w:t>UWAGA: poniższe skreślić</w:t>
      </w:r>
      <w:r w:rsidR="00930E14">
        <w:rPr>
          <w:rFonts w:ascii="Calibri" w:hAnsi="Calibri" w:cs="Calibri"/>
          <w:i/>
          <w:color w:val="FF0000"/>
        </w:rPr>
        <w:t>/ wybrać</w:t>
      </w:r>
      <w:r w:rsidR="001257CF" w:rsidRPr="001257CF">
        <w:rPr>
          <w:rFonts w:ascii="Calibri" w:hAnsi="Calibri" w:cs="Calibri"/>
          <w:i/>
          <w:color w:val="FF0000"/>
        </w:rPr>
        <w:t xml:space="preserve"> </w:t>
      </w:r>
      <w:r w:rsidR="003B34E1" w:rsidRPr="001257CF">
        <w:rPr>
          <w:rFonts w:ascii="Calibri" w:hAnsi="Calibri" w:cs="Calibri"/>
          <w:i/>
          <w:color w:val="FF0000"/>
        </w:rPr>
        <w:t xml:space="preserve">odpowiednio </w:t>
      </w:r>
      <w:r w:rsidR="001257CF" w:rsidRPr="001257CF">
        <w:rPr>
          <w:rFonts w:ascii="Calibri" w:hAnsi="Calibri" w:cs="Calibri"/>
          <w:i/>
          <w:color w:val="FF0000"/>
        </w:rPr>
        <w:t xml:space="preserve">do postawionych warunków udziału i roli wykonawcy/ wykonawcy występującego wspólnie/ podmiotu udostępniającego dany zasób </w:t>
      </w:r>
      <w:r w:rsidR="001257CF">
        <w:rPr>
          <w:rFonts w:ascii="Calibri" w:hAnsi="Calibri" w:cs="Calibri"/>
          <w:i/>
          <w:color w:val="FF0000"/>
        </w:rPr>
        <w:t>w postępowaniu).</w:t>
      </w:r>
    </w:p>
    <w:p w:rsidR="00C634E0" w:rsidRPr="00C634E0" w:rsidRDefault="00C634E0" w:rsidP="00C634E0">
      <w:pPr>
        <w:pStyle w:val="Default"/>
        <w:spacing w:line="276" w:lineRule="auto"/>
        <w:ind w:left="284"/>
        <w:jc w:val="both"/>
        <w:rPr>
          <w:rFonts w:ascii="Calibri" w:hAnsi="Calibri" w:cs="Calibri"/>
          <w:color w:val="auto"/>
        </w:rPr>
      </w:pPr>
    </w:p>
    <w:p w:rsidR="00C634E0" w:rsidRPr="00C634E0" w:rsidRDefault="00C634E0" w:rsidP="00C634E0">
      <w:pPr>
        <w:pStyle w:val="Default"/>
        <w:spacing w:line="276" w:lineRule="auto"/>
        <w:ind w:left="284"/>
        <w:jc w:val="both"/>
        <w:rPr>
          <w:rFonts w:ascii="Calibri" w:hAnsi="Calibri" w:cs="Calibri"/>
          <w:b/>
          <w:color w:val="auto"/>
        </w:rPr>
      </w:pPr>
      <w:r w:rsidRPr="00C634E0">
        <w:rPr>
          <w:rFonts w:ascii="Calibri" w:hAnsi="Calibri" w:cs="Calibri"/>
          <w:b/>
          <w:color w:val="auto"/>
        </w:rPr>
        <w:t>1)</w:t>
      </w:r>
      <w:r w:rsidRPr="00C634E0">
        <w:rPr>
          <w:rFonts w:ascii="Calibri" w:hAnsi="Calibri" w:cs="Calibri"/>
          <w:b/>
          <w:color w:val="auto"/>
        </w:rPr>
        <w:tab/>
        <w:t xml:space="preserve">nie wcześniej, niż w okresie ostatnich 5 lat, a jeżeli okres prowadzenia działalności jest krótszy – w tym okresie, </w:t>
      </w:r>
      <w:r>
        <w:rPr>
          <w:rFonts w:ascii="Calibri" w:hAnsi="Calibri" w:cs="Calibri"/>
          <w:b/>
          <w:color w:val="auto"/>
        </w:rPr>
        <w:t>wykonałem</w:t>
      </w:r>
      <w:r w:rsidRPr="00C634E0">
        <w:rPr>
          <w:rFonts w:ascii="Calibri" w:hAnsi="Calibri" w:cs="Calibri"/>
          <w:b/>
          <w:color w:val="auto"/>
        </w:rPr>
        <w:t xml:space="preserve"> co </w:t>
      </w:r>
      <w:r w:rsidRPr="003B34E1">
        <w:rPr>
          <w:rFonts w:ascii="Calibri" w:hAnsi="Calibri" w:cs="Calibri"/>
          <w:b/>
          <w:color w:val="auto"/>
        </w:rPr>
        <w:t xml:space="preserve">najmniej </w:t>
      </w:r>
      <w:r w:rsidR="00BE4623" w:rsidRPr="003B34E1">
        <w:rPr>
          <w:rFonts w:ascii="Calibri" w:hAnsi="Calibri" w:cs="Calibri"/>
          <w:b/>
          <w:color w:val="auto"/>
        </w:rPr>
        <w:t>2</w:t>
      </w:r>
      <w:r w:rsidRPr="00C634E0">
        <w:rPr>
          <w:rFonts w:ascii="Calibri" w:hAnsi="Calibri" w:cs="Calibri"/>
          <w:b/>
          <w:color w:val="auto"/>
        </w:rPr>
        <w:t xml:space="preserve"> roboty budowlane polegające na budowie lub przebudowie lub rozbudowie drogi publicznej o przekroju ulicznym z wykonaniem nawierzchni bitumicznej, o </w:t>
      </w:r>
      <w:r w:rsidRPr="00C634E0">
        <w:rPr>
          <w:rFonts w:ascii="Calibri" w:hAnsi="Calibri" w:cs="Calibri"/>
          <w:b/>
          <w:color w:val="auto"/>
        </w:rPr>
        <w:lastRenderedPageBreak/>
        <w:t xml:space="preserve">długości nie mniejszej niż 350 m każda. Drogą publiczną </w:t>
      </w:r>
      <w:r w:rsidR="001257CF">
        <w:rPr>
          <w:rFonts w:ascii="Calibri" w:hAnsi="Calibri" w:cs="Calibri"/>
          <w:b/>
          <w:color w:val="auto"/>
        </w:rPr>
        <w:t xml:space="preserve">była </w:t>
      </w:r>
      <w:r w:rsidRPr="00C634E0">
        <w:rPr>
          <w:rFonts w:ascii="Calibri" w:hAnsi="Calibri" w:cs="Calibri"/>
          <w:b/>
          <w:color w:val="auto"/>
        </w:rPr>
        <w:t>droga w rozumieniu ustawy z dnia 21 marca 1985 r. o drogach publicznych (tj. Dz. U. z 2021 r. poz. 1376 ze zm.);</w:t>
      </w:r>
      <w:r w:rsidR="001257CF" w:rsidRPr="001257CF">
        <w:rPr>
          <w:rFonts w:ascii="Calibri" w:eastAsia="Bookman Old Style" w:hAnsi="Calibri" w:cs="Calibri"/>
          <w:b/>
        </w:rPr>
        <w:t xml:space="preserve"> </w:t>
      </w:r>
      <w:r w:rsidR="001257CF" w:rsidRPr="00F17B65">
        <w:rPr>
          <w:rFonts w:ascii="Calibri" w:eastAsia="Bookman Old Style" w:hAnsi="Calibri" w:cs="Calibri"/>
          <w:b/>
        </w:rPr>
        <w:t>*</w:t>
      </w:r>
    </w:p>
    <w:p w:rsidR="00C634E0" w:rsidRPr="00C634E0" w:rsidRDefault="00C634E0" w:rsidP="00C634E0">
      <w:pPr>
        <w:pStyle w:val="Default"/>
        <w:spacing w:line="276" w:lineRule="auto"/>
        <w:ind w:left="284"/>
        <w:jc w:val="both"/>
        <w:rPr>
          <w:rFonts w:ascii="Calibri" w:hAnsi="Calibri" w:cs="Calibri"/>
          <w:b/>
          <w:color w:val="auto"/>
        </w:rPr>
      </w:pPr>
    </w:p>
    <w:p w:rsidR="00C634E0" w:rsidRPr="00C634E0" w:rsidRDefault="00C634E0" w:rsidP="00C634E0">
      <w:pPr>
        <w:pStyle w:val="Default"/>
        <w:spacing w:line="276" w:lineRule="auto"/>
        <w:ind w:left="284"/>
        <w:jc w:val="both"/>
        <w:rPr>
          <w:rFonts w:ascii="Calibri" w:hAnsi="Calibri" w:cs="Calibri"/>
          <w:b/>
          <w:color w:val="auto"/>
        </w:rPr>
      </w:pPr>
      <w:r w:rsidRPr="00C634E0">
        <w:rPr>
          <w:rFonts w:ascii="Calibri" w:hAnsi="Calibri" w:cs="Calibri"/>
          <w:b/>
          <w:color w:val="auto"/>
        </w:rPr>
        <w:t>2)</w:t>
      </w:r>
      <w:r w:rsidRPr="00C634E0">
        <w:rPr>
          <w:rFonts w:ascii="Calibri" w:hAnsi="Calibri" w:cs="Calibri"/>
          <w:b/>
          <w:color w:val="auto"/>
        </w:rPr>
        <w:tab/>
        <w:t xml:space="preserve">nie wcześniej, niż w okresie ostatnich 5 lat, a jeżeli okres prowadzenia działalności jest krótszy – w tym okresie, że wykonał co </w:t>
      </w:r>
      <w:r w:rsidRPr="003B34E1">
        <w:rPr>
          <w:rFonts w:ascii="Calibri" w:hAnsi="Calibri" w:cs="Calibri"/>
          <w:b/>
          <w:color w:val="auto"/>
        </w:rPr>
        <w:t xml:space="preserve">najmniej </w:t>
      </w:r>
      <w:r w:rsidR="00BE4623" w:rsidRPr="003B34E1">
        <w:rPr>
          <w:rFonts w:ascii="Calibri" w:hAnsi="Calibri" w:cs="Calibri"/>
          <w:b/>
          <w:color w:val="auto"/>
        </w:rPr>
        <w:t>2</w:t>
      </w:r>
      <w:r w:rsidRPr="003B34E1">
        <w:rPr>
          <w:rFonts w:ascii="Calibri" w:hAnsi="Calibri" w:cs="Calibri"/>
          <w:b/>
          <w:color w:val="auto"/>
        </w:rPr>
        <w:t xml:space="preserve"> roboty</w:t>
      </w:r>
      <w:r w:rsidRPr="00C634E0">
        <w:rPr>
          <w:rFonts w:ascii="Calibri" w:hAnsi="Calibri" w:cs="Calibri"/>
          <w:b/>
          <w:color w:val="auto"/>
        </w:rPr>
        <w:t xml:space="preserve"> budowlane polegające na budowie lub przebudowie lub rozbudowie oświetlenia drogi o długości nie mniejszej niż 350 m każda (powyższe sieci mogą być elementami wykonanych dróg);</w:t>
      </w:r>
      <w:r w:rsidR="001257CF" w:rsidRPr="001257CF">
        <w:rPr>
          <w:rFonts w:ascii="Calibri" w:eastAsia="Bookman Old Style" w:hAnsi="Calibri" w:cs="Calibri"/>
          <w:b/>
        </w:rPr>
        <w:t xml:space="preserve"> </w:t>
      </w:r>
      <w:r w:rsidR="001257CF" w:rsidRPr="002E0434">
        <w:rPr>
          <w:rFonts w:ascii="Calibri" w:eastAsia="Bookman Old Style" w:hAnsi="Calibri" w:cs="Calibri"/>
          <w:b/>
        </w:rPr>
        <w:t>*</w:t>
      </w:r>
    </w:p>
    <w:p w:rsidR="00C634E0" w:rsidRPr="00C634E0" w:rsidRDefault="00C634E0" w:rsidP="00C634E0">
      <w:pPr>
        <w:pStyle w:val="Default"/>
        <w:spacing w:line="276" w:lineRule="auto"/>
        <w:ind w:left="284"/>
        <w:jc w:val="both"/>
        <w:rPr>
          <w:rFonts w:ascii="Calibri" w:hAnsi="Calibri" w:cs="Calibri"/>
          <w:b/>
          <w:color w:val="auto"/>
        </w:rPr>
      </w:pPr>
    </w:p>
    <w:p w:rsidR="00C634E0" w:rsidRPr="00C634E0" w:rsidRDefault="00C634E0" w:rsidP="001257CF">
      <w:pPr>
        <w:widowControl w:val="0"/>
        <w:spacing w:line="276" w:lineRule="auto"/>
        <w:ind w:left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634E0">
        <w:rPr>
          <w:rFonts w:ascii="Calibri" w:hAnsi="Calibri" w:cs="Calibri"/>
          <w:b/>
          <w:sz w:val="24"/>
          <w:szCs w:val="24"/>
        </w:rPr>
        <w:t>3)</w:t>
      </w:r>
      <w:r w:rsidRPr="00C634E0">
        <w:rPr>
          <w:rFonts w:ascii="Calibri" w:hAnsi="Calibri" w:cs="Calibri"/>
          <w:b/>
          <w:sz w:val="24"/>
          <w:szCs w:val="24"/>
        </w:rPr>
        <w:tab/>
      </w:r>
      <w:r w:rsidR="001257CF">
        <w:rPr>
          <w:rFonts w:asciiTheme="minorHAnsi" w:hAnsiTheme="minorHAnsi" w:cstheme="minorHAnsi"/>
          <w:b/>
          <w:sz w:val="24"/>
          <w:szCs w:val="24"/>
        </w:rPr>
        <w:t>dysponuję lub będę</w:t>
      </w:r>
      <w:r w:rsidRPr="00C634E0">
        <w:rPr>
          <w:rFonts w:asciiTheme="minorHAnsi" w:hAnsiTheme="minorHAnsi" w:cstheme="minorHAnsi"/>
          <w:b/>
          <w:sz w:val="24"/>
          <w:szCs w:val="24"/>
        </w:rPr>
        <w:t xml:space="preserve"> dysponował minimum 1 osobą, która będzie uczestniczyć w realizacji zadania (kierownikiem budowy) posiadającą uprawnienia budowlane do kierowania robotami budowlanymi  w specjalności drogowej;</w:t>
      </w:r>
      <w:r w:rsidR="001257CF" w:rsidRPr="001257CF">
        <w:rPr>
          <w:rFonts w:ascii="Calibri" w:eastAsia="Bookman Old Style" w:hAnsi="Calibri" w:cs="Calibri"/>
          <w:b/>
        </w:rPr>
        <w:t xml:space="preserve"> </w:t>
      </w:r>
      <w:r w:rsidR="001257CF" w:rsidRPr="002E0434">
        <w:rPr>
          <w:rFonts w:ascii="Calibri" w:eastAsia="Bookman Old Style" w:hAnsi="Calibri" w:cs="Calibri"/>
          <w:b/>
          <w:sz w:val="24"/>
          <w:szCs w:val="24"/>
        </w:rPr>
        <w:t>*</w:t>
      </w:r>
    </w:p>
    <w:p w:rsidR="00C634E0" w:rsidRPr="00C634E0" w:rsidRDefault="00C634E0" w:rsidP="00C634E0">
      <w:pPr>
        <w:widowControl w:val="0"/>
        <w:spacing w:line="276" w:lineRule="auto"/>
        <w:ind w:left="284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C634E0" w:rsidRPr="00C634E0" w:rsidRDefault="00C634E0" w:rsidP="00C634E0">
      <w:pPr>
        <w:widowControl w:val="0"/>
        <w:spacing w:line="276" w:lineRule="auto"/>
        <w:ind w:left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634E0">
        <w:rPr>
          <w:rFonts w:asciiTheme="minorHAnsi" w:hAnsiTheme="minorHAnsi" w:cstheme="minorHAnsi"/>
          <w:b/>
          <w:sz w:val="24"/>
          <w:szCs w:val="24"/>
        </w:rPr>
        <w:t>4)</w:t>
      </w:r>
      <w:r w:rsidRPr="00C634E0">
        <w:rPr>
          <w:rFonts w:asciiTheme="minorHAnsi" w:hAnsiTheme="minorHAnsi" w:cstheme="minorHAnsi"/>
          <w:b/>
          <w:sz w:val="24"/>
          <w:szCs w:val="24"/>
        </w:rPr>
        <w:tab/>
      </w:r>
      <w:r w:rsidR="001257CF">
        <w:rPr>
          <w:rFonts w:asciiTheme="minorHAnsi" w:hAnsiTheme="minorHAnsi" w:cstheme="minorHAnsi"/>
          <w:b/>
          <w:sz w:val="24"/>
          <w:szCs w:val="24"/>
        </w:rPr>
        <w:t>dysponuję lub będę</w:t>
      </w:r>
      <w:r w:rsidR="001257CF" w:rsidRPr="00C634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C3C10">
        <w:rPr>
          <w:rFonts w:asciiTheme="minorHAnsi" w:hAnsiTheme="minorHAnsi" w:cstheme="minorHAnsi"/>
          <w:b/>
          <w:sz w:val="24"/>
          <w:szCs w:val="24"/>
        </w:rPr>
        <w:t xml:space="preserve">dysponował </w:t>
      </w:r>
      <w:r w:rsidRPr="00C634E0">
        <w:rPr>
          <w:rFonts w:asciiTheme="minorHAnsi" w:hAnsiTheme="minorHAnsi" w:cstheme="minorHAnsi"/>
          <w:b/>
          <w:sz w:val="24"/>
          <w:szCs w:val="24"/>
        </w:rPr>
        <w:t>minimum 1 osobą, która będzie uczestniczyć w realizacji zadania (kierownikiem robót) posiadającą uprawnienia do kierowania robotami budowlanymi w specjalności instalacyjnej w zakresie sieci, instalacji urządzeń wodociągowych i kanalizacyjnych;</w:t>
      </w:r>
      <w:r w:rsidR="001257CF" w:rsidRPr="002E0434">
        <w:rPr>
          <w:rFonts w:ascii="Calibri" w:eastAsia="Bookman Old Style" w:hAnsi="Calibri" w:cs="Calibri"/>
          <w:b/>
          <w:sz w:val="24"/>
          <w:szCs w:val="24"/>
        </w:rPr>
        <w:t xml:space="preserve"> *</w:t>
      </w:r>
    </w:p>
    <w:p w:rsidR="00C634E0" w:rsidRPr="00C634E0" w:rsidRDefault="00C634E0" w:rsidP="00C634E0">
      <w:pPr>
        <w:widowControl w:val="0"/>
        <w:spacing w:line="276" w:lineRule="auto"/>
        <w:ind w:left="284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C634E0" w:rsidRPr="00C634E0" w:rsidRDefault="00C634E0" w:rsidP="00C634E0">
      <w:pPr>
        <w:widowControl w:val="0"/>
        <w:spacing w:line="276" w:lineRule="auto"/>
        <w:ind w:left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634E0">
        <w:rPr>
          <w:rFonts w:asciiTheme="minorHAnsi" w:hAnsiTheme="minorHAnsi" w:cstheme="minorHAnsi"/>
          <w:b/>
          <w:sz w:val="24"/>
          <w:szCs w:val="24"/>
        </w:rPr>
        <w:t>5)</w:t>
      </w:r>
      <w:r w:rsidRPr="00C634E0">
        <w:rPr>
          <w:rFonts w:asciiTheme="minorHAnsi" w:hAnsiTheme="minorHAnsi" w:cstheme="minorHAnsi"/>
          <w:b/>
          <w:sz w:val="24"/>
          <w:szCs w:val="24"/>
        </w:rPr>
        <w:tab/>
      </w:r>
      <w:r w:rsidR="001257CF">
        <w:rPr>
          <w:rFonts w:asciiTheme="minorHAnsi" w:hAnsiTheme="minorHAnsi" w:cstheme="minorHAnsi"/>
          <w:b/>
          <w:sz w:val="24"/>
          <w:szCs w:val="24"/>
        </w:rPr>
        <w:t>dysponuję lub będę</w:t>
      </w:r>
      <w:r w:rsidR="001257CF" w:rsidRPr="00C634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634E0">
        <w:rPr>
          <w:rFonts w:asciiTheme="minorHAnsi" w:hAnsiTheme="minorHAnsi" w:cstheme="minorHAnsi"/>
          <w:b/>
          <w:sz w:val="24"/>
          <w:szCs w:val="24"/>
        </w:rPr>
        <w:t>dysponował min. 1 osobą, która będzie uczestniczyć w realizacji zadania (kierownikiem robót) posiadającą uprawnienia budowlane do kierowania robotami budowlanymi w specjalności instalacyjnej w zakresie sieci, instalacji i urządzeń elektrycznych</w:t>
      </w:r>
      <w:r w:rsidRPr="00C634E0">
        <w:rPr>
          <w:rFonts w:ascii="Calibri" w:hAnsi="Calibri"/>
          <w:b/>
          <w:sz w:val="24"/>
          <w:szCs w:val="24"/>
        </w:rPr>
        <w:t xml:space="preserve"> i elektroenergetycznych.</w:t>
      </w:r>
      <w:r w:rsidR="001257CF" w:rsidRPr="002E0434">
        <w:rPr>
          <w:rFonts w:ascii="Calibri" w:eastAsia="Bookman Old Style" w:hAnsi="Calibri" w:cs="Calibri"/>
          <w:b/>
          <w:sz w:val="24"/>
          <w:szCs w:val="24"/>
        </w:rPr>
        <w:t xml:space="preserve"> *</w:t>
      </w:r>
    </w:p>
    <w:p w:rsidR="00C634E0" w:rsidRPr="00F17B65" w:rsidRDefault="00C634E0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hAnsi="Calibri" w:cs="Calibri"/>
          <w:b/>
          <w:bCs/>
          <w:lang w:eastAsia="pl-PL"/>
        </w:rPr>
      </w:pPr>
      <w:r w:rsidRPr="00F17B65">
        <w:rPr>
          <w:rFonts w:ascii="Calibri" w:hAnsi="Calibri" w:cs="Calibri"/>
        </w:rPr>
        <w:t>Oświadczam</w:t>
      </w:r>
      <w:r w:rsidR="00AA6928" w:rsidRPr="00F17B65">
        <w:rPr>
          <w:rFonts w:ascii="Calibri" w:hAnsi="Calibri" w:cs="Calibri"/>
        </w:rPr>
        <w:t xml:space="preserve"> także</w:t>
      </w:r>
      <w:r w:rsidRPr="00F17B65">
        <w:rPr>
          <w:rFonts w:ascii="Calibri" w:hAnsi="Calibri" w:cs="Calibri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Pr="00F17B65" w:rsidRDefault="002A208C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i/>
          <w:sz w:val="22"/>
          <w:szCs w:val="22"/>
          <w:lang w:eastAsia="pl-PL"/>
        </w:rPr>
      </w:pPr>
    </w:p>
    <w:p w:rsidR="00084D49" w:rsidRPr="00F17B65" w:rsidRDefault="00084D49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</w:pPr>
      <w:r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Uwaga:</w:t>
      </w:r>
    </w:p>
    <w:p w:rsidR="00E823AE" w:rsidRDefault="00E823AE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</w:pPr>
      <w:r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W przypadku wspólnego ubiegania się o zamówienie przez wykonaw</w:t>
      </w:r>
      <w:r w:rsidR="00180838"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ców (konsorcjum, spółki cywilne), oświadczenie</w:t>
      </w:r>
      <w:r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, składa każdy</w:t>
      </w:r>
      <w:r w:rsid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 xml:space="preserve"> </w:t>
      </w:r>
      <w:r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z wykonawców</w:t>
      </w:r>
      <w:r w:rsidR="00084D49"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 xml:space="preserve"> zgodnie z art. 125 ust. 4 </w:t>
      </w:r>
      <w:proofErr w:type="spellStart"/>
      <w:r w:rsidR="00084D49"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="00084D49"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.</w:t>
      </w:r>
    </w:p>
    <w:p w:rsidR="003868E5" w:rsidRDefault="003868E5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</w:pPr>
    </w:p>
    <w:p w:rsidR="001257CF" w:rsidRPr="00F17B65" w:rsidRDefault="001257CF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</w:pPr>
      <w:r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 xml:space="preserve">W przypadku korzystania z zasobów udostępnionych przez podmiot trzeci, oświadczenie składa podmiot trzeci zgodnie z art. </w:t>
      </w:r>
      <w:r w:rsidR="003868E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 xml:space="preserve">118 ust. 2 i 125 ust. 5 </w:t>
      </w:r>
      <w:proofErr w:type="spellStart"/>
      <w:r w:rsidR="003868E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="003868E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.</w:t>
      </w:r>
    </w:p>
    <w:p w:rsidR="00E449BF" w:rsidRPr="00F17B65" w:rsidRDefault="00E449BF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16"/>
          <w:szCs w:val="16"/>
        </w:rPr>
      </w:pPr>
    </w:p>
    <w:p w:rsidR="002D24E4" w:rsidRPr="00F17B65" w:rsidRDefault="002D24E4" w:rsidP="00F17B65">
      <w:pPr>
        <w:spacing w:line="276" w:lineRule="auto"/>
        <w:rPr>
          <w:rFonts w:ascii="Calibri" w:eastAsia="Bookman Old Style" w:hAnsi="Calibri" w:cs="Calibri"/>
          <w:b/>
        </w:rPr>
      </w:pPr>
    </w:p>
    <w:p w:rsidR="007C3511" w:rsidRPr="00F17B65" w:rsidRDefault="00E578F2" w:rsidP="00F17B65">
      <w:pPr>
        <w:spacing w:line="276" w:lineRule="auto"/>
        <w:rPr>
          <w:rFonts w:ascii="Calibri" w:hAnsi="Calibri" w:cs="Calibri"/>
          <w:sz w:val="16"/>
          <w:szCs w:val="16"/>
        </w:rPr>
      </w:pPr>
      <w:r w:rsidRPr="00F17B65">
        <w:rPr>
          <w:rFonts w:ascii="Calibri" w:eastAsia="Bookman Old Style" w:hAnsi="Calibri" w:cs="Calibri"/>
          <w:b/>
        </w:rPr>
        <w:t>*</w:t>
      </w:r>
      <w:r w:rsidRPr="00F17B65">
        <w:rPr>
          <w:rFonts w:ascii="Calibri" w:hAnsi="Calibri" w:cs="Calibri"/>
          <w:sz w:val="16"/>
          <w:szCs w:val="16"/>
        </w:rPr>
        <w:t>Niepotrzebne skreślić</w:t>
      </w:r>
    </w:p>
    <w:p w:rsidR="003E0048" w:rsidRPr="00F17B65" w:rsidRDefault="003E0048" w:rsidP="00F17B65">
      <w:pPr>
        <w:pStyle w:val="Akapitzlist"/>
        <w:spacing w:line="276" w:lineRule="auto"/>
        <w:rPr>
          <w:rFonts w:ascii="Calibri" w:hAnsi="Calibri" w:cs="Calibri"/>
          <w:sz w:val="16"/>
          <w:szCs w:val="16"/>
        </w:rPr>
      </w:pPr>
    </w:p>
    <w:p w:rsidR="003E0048" w:rsidRPr="00F17B65" w:rsidRDefault="003E0048" w:rsidP="00F17B65">
      <w:pPr>
        <w:autoSpaceDE w:val="0"/>
        <w:spacing w:line="276" w:lineRule="auto"/>
        <w:rPr>
          <w:rFonts w:ascii="Calibri" w:hAnsi="Calibri" w:cs="Calibri"/>
          <w:sz w:val="16"/>
          <w:szCs w:val="16"/>
        </w:rPr>
      </w:pPr>
    </w:p>
    <w:p w:rsidR="003E0048" w:rsidRPr="00F17B65" w:rsidRDefault="003E0048" w:rsidP="00F17B65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Oświadczenie podpisuje osoba uprawniona </w:t>
      </w:r>
    </w:p>
    <w:p w:rsidR="003E788B" w:rsidRPr="00A85015" w:rsidRDefault="003E0048" w:rsidP="00A85015">
      <w:pPr>
        <w:autoSpaceDE w:val="0"/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do reprezentacji </w:t>
      </w:r>
      <w:r w:rsidR="00863D24">
        <w:rPr>
          <w:rFonts w:ascii="Calibri" w:hAnsi="Calibri" w:cs="Calibri"/>
          <w:sz w:val="16"/>
          <w:szCs w:val="16"/>
        </w:rPr>
        <w:t>składającego oświadczenie</w:t>
      </w:r>
    </w:p>
    <w:sectPr w:rsidR="003E788B" w:rsidRPr="00A85015" w:rsidSect="001F505F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993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CFB" w:rsidRDefault="005C6CFB">
      <w:r>
        <w:separator/>
      </w:r>
    </w:p>
  </w:endnote>
  <w:endnote w:type="continuationSeparator" w:id="0">
    <w:p w:rsidR="005C6CFB" w:rsidRDefault="005C6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214565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CFB" w:rsidRDefault="005C6CFB">
      <w:r>
        <w:separator/>
      </w:r>
    </w:p>
  </w:footnote>
  <w:footnote w:type="continuationSeparator" w:id="0">
    <w:p w:rsidR="005C6CFB" w:rsidRDefault="005C6C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214565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5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6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9026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5AF4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3FE8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424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2A9"/>
    <w:rsid w:val="00123C57"/>
    <w:rsid w:val="001257CF"/>
    <w:rsid w:val="00125E7F"/>
    <w:rsid w:val="00126093"/>
    <w:rsid w:val="00127845"/>
    <w:rsid w:val="001309B6"/>
    <w:rsid w:val="0013261B"/>
    <w:rsid w:val="00132680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5F7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3012"/>
    <w:rsid w:val="001C468A"/>
    <w:rsid w:val="001C56AF"/>
    <w:rsid w:val="001C59A4"/>
    <w:rsid w:val="001C5E47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1B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05F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565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4E4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0434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647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868E5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0A5"/>
    <w:rsid w:val="003B0C05"/>
    <w:rsid w:val="003B1033"/>
    <w:rsid w:val="003B12FF"/>
    <w:rsid w:val="003B18FC"/>
    <w:rsid w:val="003B1AC2"/>
    <w:rsid w:val="003B1E2F"/>
    <w:rsid w:val="003B2751"/>
    <w:rsid w:val="003B31BF"/>
    <w:rsid w:val="003B34E1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E788B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36E7E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2F89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3C10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009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575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6CFB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3E5A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644"/>
    <w:rsid w:val="00706AA9"/>
    <w:rsid w:val="00711F6F"/>
    <w:rsid w:val="00713220"/>
    <w:rsid w:val="0071474A"/>
    <w:rsid w:val="007153D8"/>
    <w:rsid w:val="007174ED"/>
    <w:rsid w:val="00717DEC"/>
    <w:rsid w:val="007205ED"/>
    <w:rsid w:val="00721649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2FE7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D24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1B8B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14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430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C76EC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4818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015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1C89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90A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6528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4623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4E0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E2A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085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07EB3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5F79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6118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2ED9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4B6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4151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488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B65"/>
    <w:rsid w:val="00F17E63"/>
    <w:rsid w:val="00F205C0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485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5EBA"/>
    <w:rsid w:val="00F46028"/>
    <w:rsid w:val="00F46CF8"/>
    <w:rsid w:val="00F470A9"/>
    <w:rsid w:val="00F47749"/>
    <w:rsid w:val="00F47DCA"/>
    <w:rsid w:val="00F50D9E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8DE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936430"/>
  </w:style>
  <w:style w:type="character" w:customStyle="1" w:styleId="highlight">
    <w:name w:val="highlight"/>
    <w:basedOn w:val="Domylnaczcionkaakapitu"/>
    <w:rsid w:val="00936430"/>
  </w:style>
  <w:style w:type="character" w:styleId="Tekstzastpczy">
    <w:name w:val="Placeholder Text"/>
    <w:basedOn w:val="Domylnaczcionkaakapitu"/>
    <w:uiPriority w:val="99"/>
    <w:semiHidden/>
    <w:rsid w:val="00C634E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641D3-1D2D-416D-82C2-22C6463DD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1483</TotalTime>
  <Pages>2</Pages>
  <Words>535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mjanas</cp:lastModifiedBy>
  <cp:revision>75</cp:revision>
  <cp:lastPrinted>2021-01-15T08:22:00Z</cp:lastPrinted>
  <dcterms:created xsi:type="dcterms:W3CDTF">2018-05-28T06:38:00Z</dcterms:created>
  <dcterms:modified xsi:type="dcterms:W3CDTF">2022-04-29T10:22:00Z</dcterms:modified>
</cp:coreProperties>
</file>