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E8620F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</w:p>
    <w:p w:rsidR="00DD7D65" w:rsidRPr="00494EC7" w:rsidRDefault="00DD7D65" w:rsidP="00C83F4E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4EC7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OSÓB</w:t>
      </w:r>
    </w:p>
    <w:p w:rsidR="00DD7D65" w:rsidRPr="00494EC7" w:rsidRDefault="00C83F4E" w:rsidP="00036E85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4EC7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KTÓRE BĘDĄ UCZESTNICZYĆ W REALIZACJI ZAMÓWIENIA</w:t>
      </w:r>
    </w:p>
    <w:p w:rsidR="00494EC7" w:rsidRPr="00494EC7" w:rsidRDefault="00494EC7" w:rsidP="00036E85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83F4E" w:rsidRPr="0004621D" w:rsidRDefault="00C83F4E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1606"/>
        <w:gridCol w:w="3260"/>
        <w:gridCol w:w="4961"/>
        <w:gridCol w:w="2693"/>
      </w:tblGrid>
      <w:tr w:rsidR="00C83F4E" w:rsidRPr="006E67DC" w:rsidTr="00E8620F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Wykonywane czynności/ sprawowane funkcje </w:t>
            </w:r>
            <w:r w:rsidR="003711FC"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przy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realizacji zamówienia</w:t>
            </w: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</w:p>
          <w:p w:rsidR="00C83F4E" w:rsidRPr="006E67DC" w:rsidRDefault="00C83F4E" w:rsidP="005A05D0">
            <w:pPr>
              <w:pStyle w:val="Normalny1"/>
              <w:autoSpaceDE w:val="0"/>
              <w:ind w:left="34" w:right="5" w:hanging="34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5A05D0">
            <w:pPr>
              <w:pStyle w:val="Normalny1"/>
              <w:autoSpaceDE w:val="0"/>
              <w:ind w:right="5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83F4E" w:rsidRPr="006E67DC" w:rsidRDefault="00C83F4E" w:rsidP="005A05D0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83F4E" w:rsidRPr="006E67DC" w:rsidTr="00E8620F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  <w:r w:rsidR="00494EC7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.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3F4E" w:rsidRPr="00494EC7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</w:rPr>
            </w:pPr>
          </w:p>
          <w:p w:rsidR="00C83F4E" w:rsidRPr="00494EC7" w:rsidRDefault="00C83F4E" w:rsidP="005A05D0">
            <w:pPr>
              <w:tabs>
                <w:tab w:val="left" w:pos="80"/>
              </w:tabs>
              <w:jc w:val="center"/>
              <w:rPr>
                <w:rFonts w:ascii="Cambria" w:hAnsi="Cambria" w:cs="Tahoma"/>
              </w:rPr>
            </w:pPr>
            <w:r w:rsidRPr="00494EC7">
              <w:rPr>
                <w:rFonts w:ascii="Cambria" w:hAnsi="Cambria" w:cs="Tahoma"/>
              </w:rPr>
              <w:t>Pan</w:t>
            </w:r>
            <w:r w:rsidR="00787323" w:rsidRPr="00494EC7">
              <w:rPr>
                <w:rFonts w:ascii="Cambria" w:hAnsi="Cambria" w:cs="Tahoma"/>
              </w:rPr>
              <w:t>i/Pan</w:t>
            </w:r>
          </w:p>
          <w:p w:rsidR="00C83F4E" w:rsidRPr="00494EC7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</w:p>
          <w:p w:rsidR="00C83F4E" w:rsidRPr="00494EC7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  <w:r w:rsidRPr="00494EC7">
              <w:rPr>
                <w:rFonts w:ascii="Cambria" w:hAnsi="Cambria" w:cs="Tahoma"/>
              </w:rPr>
              <w:t>………………………</w:t>
            </w:r>
          </w:p>
          <w:p w:rsidR="00C83F4E" w:rsidRPr="00494EC7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</w:p>
          <w:p w:rsidR="00C83F4E" w:rsidRPr="00494EC7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83F4E" w:rsidRPr="00494EC7" w:rsidRDefault="00C83F4E" w:rsidP="005A05D0">
            <w:pPr>
              <w:jc w:val="center"/>
              <w:rPr>
                <w:rFonts w:ascii="Cambria" w:hAnsi="Cambria" w:cs="Tahoma"/>
              </w:rPr>
            </w:pPr>
          </w:p>
          <w:p w:rsidR="00E8620F" w:rsidRPr="00494EC7" w:rsidRDefault="00E8620F" w:rsidP="00E8620F">
            <w:pPr>
              <w:autoSpaceDN w:val="0"/>
              <w:contextualSpacing/>
              <w:jc w:val="both"/>
              <w:rPr>
                <w:rFonts w:ascii="Cambria" w:eastAsia="SimSun" w:hAnsi="Cambria" w:cs="Arial"/>
                <w:kern w:val="3"/>
                <w:lang w:val="en-US" w:eastAsia="zh-CN" w:bidi="hi-IN"/>
              </w:rPr>
            </w:pPr>
            <w:r w:rsidRPr="00494EC7">
              <w:rPr>
                <w:rFonts w:ascii="Cambria" w:eastAsia="SimSun" w:hAnsi="Cambria" w:cs="Arial"/>
                <w:b/>
                <w:kern w:val="3"/>
                <w:lang w:val="en-US" w:eastAsia="zh-CN" w:bidi="hi-IN"/>
              </w:rPr>
              <w:t>Kierownik</w:t>
            </w:r>
            <w:r w:rsidRPr="00494EC7">
              <w:rPr>
                <w:rFonts w:ascii="Cambria" w:eastAsia="SimSun" w:hAnsi="Cambria" w:cs="Arial"/>
                <w:b/>
                <w:kern w:val="3"/>
                <w:lang w:val="en-US" w:eastAsia="zh-CN" w:bidi="hi-IN"/>
              </w:rPr>
              <w:t xml:space="preserve"> projektu</w:t>
            </w:r>
            <w:r w:rsidRPr="00494EC7">
              <w:rPr>
                <w:rFonts w:ascii="Cambria" w:eastAsia="SimSun" w:hAnsi="Cambria" w:cs="Arial"/>
                <w:kern w:val="3"/>
                <w:lang w:val="en-US" w:eastAsia="zh-CN" w:bidi="hi-IN"/>
              </w:rPr>
              <w:t xml:space="preserve"> spełniający</w:t>
            </w:r>
            <w:r w:rsidRPr="00494EC7">
              <w:rPr>
                <w:rFonts w:ascii="Cambria" w:eastAsia="SimSun" w:hAnsi="Cambria" w:cs="Arial"/>
                <w:kern w:val="3"/>
                <w:lang w:val="en-US" w:eastAsia="zh-CN" w:bidi="hi-IN"/>
              </w:rPr>
              <w:t xml:space="preserve"> następujące wymagania:</w:t>
            </w:r>
          </w:p>
          <w:p w:rsidR="00E8620F" w:rsidRPr="00494EC7" w:rsidRDefault="00E8620F" w:rsidP="00E8620F">
            <w:pPr>
              <w:autoSpaceDN w:val="0"/>
              <w:ind w:left="426" w:hanging="66"/>
              <w:contextualSpacing/>
              <w:jc w:val="both"/>
              <w:rPr>
                <w:rFonts w:ascii="Cambria" w:eastAsia="SimSun" w:hAnsi="Cambria" w:cs="Arial"/>
                <w:kern w:val="3"/>
                <w:lang w:val="en-US" w:eastAsia="zh-CN" w:bidi="hi-IN"/>
              </w:rPr>
            </w:pPr>
            <w:r w:rsidRPr="00494EC7">
              <w:rPr>
                <w:rFonts w:ascii="Cambria" w:eastAsia="SimSun" w:hAnsi="Cambria" w:cs="Arial"/>
                <w:kern w:val="3"/>
                <w:lang w:val="en-US" w:eastAsia="zh-CN" w:bidi="hi-IN"/>
              </w:rPr>
              <w:t>-</w:t>
            </w:r>
            <w:r w:rsidRPr="00494EC7">
              <w:rPr>
                <w:rFonts w:ascii="Cambria" w:eastAsia="SimSun" w:hAnsi="Cambria" w:cs="Arial"/>
                <w:kern w:val="3"/>
                <w:lang w:val="en-US" w:eastAsia="zh-CN" w:bidi="hi-IN"/>
              </w:rPr>
              <w:tab/>
            </w:r>
            <w:r w:rsidRPr="00494EC7">
              <w:rPr>
                <w:rFonts w:ascii="Cambria" w:eastAsia="SimSun" w:hAnsi="Cambria" w:cs="Arial"/>
                <w:kern w:val="3"/>
                <w:lang w:eastAsia="zh-CN" w:bidi="hi-IN"/>
              </w:rPr>
              <w:t>posiada wykształcenie wyższe ekonomiczne,</w:t>
            </w:r>
          </w:p>
          <w:p w:rsidR="0004621D" w:rsidRPr="00494EC7" w:rsidRDefault="00E8620F" w:rsidP="00494EC7">
            <w:pPr>
              <w:pStyle w:val="Akapitzlist"/>
              <w:widowControl/>
              <w:numPr>
                <w:ilvl w:val="0"/>
                <w:numId w:val="32"/>
              </w:numPr>
              <w:suppressAutoHyphens w:val="0"/>
              <w:autoSpaceDN w:val="0"/>
              <w:ind w:left="493" w:hanging="133"/>
              <w:contextualSpacing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494EC7">
              <w:rPr>
                <w:rFonts w:ascii="Cambria" w:hAnsi="Cambria" w:cs="Arial"/>
                <w:sz w:val="20"/>
                <w:szCs w:val="20"/>
              </w:rPr>
              <w:t xml:space="preserve">posiada doświadczenie polegające na kierowaniu na rzecz sektora publicznego (dla samorządu lub spółek miejskich) w okresie ostatnich 3 lat przed upływem terminu składania ofert, co najmniej 2 projektami planowanymi do realizacji w formule partnerstwa </w:t>
            </w:r>
            <w:proofErr w:type="spellStart"/>
            <w:r w:rsidRPr="00494EC7">
              <w:rPr>
                <w:rFonts w:ascii="Cambria" w:hAnsi="Cambria" w:cs="Arial"/>
                <w:sz w:val="20"/>
                <w:szCs w:val="20"/>
              </w:rPr>
              <w:t>publiczno</w:t>
            </w:r>
            <w:proofErr w:type="spellEnd"/>
            <w:r w:rsidRPr="00494EC7">
              <w:rPr>
                <w:rFonts w:ascii="Cambria" w:hAnsi="Cambria" w:cs="Arial"/>
                <w:sz w:val="20"/>
                <w:szCs w:val="20"/>
              </w:rPr>
              <w:t xml:space="preserve"> - prywatnego,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494EC7" w:rsidRDefault="00C83F4E" w:rsidP="005A05D0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C83F4E" w:rsidRPr="00494EC7" w:rsidRDefault="00C83F4E" w:rsidP="005A05D0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Wykształcenie………………………..…………</w:t>
            </w:r>
          </w:p>
          <w:p w:rsidR="00C83F4E" w:rsidRPr="00494EC7" w:rsidRDefault="00C83F4E" w:rsidP="005A05D0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C83F4E" w:rsidRPr="00494EC7" w:rsidRDefault="00C83F4E" w:rsidP="005A05D0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5A05D0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Wskazać nazwę zadania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 xml:space="preserve"> (oraz krótki zwięzły opis)</w:t>
            </w: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, nazwę zamawiającego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, na rzecz którego usługa została wykonana</w:t>
            </w: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 xml:space="preserve"> i termin wykonania usługi:</w:t>
            </w:r>
          </w:p>
          <w:p w:rsidR="00494EC7" w:rsidRPr="00494EC7" w:rsidRDefault="00494EC7" w:rsidP="005A05D0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E8620F" w:rsidRPr="00494EC7" w:rsidRDefault="00E8620F" w:rsidP="00E8620F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 w:rsidRPr="00494EC7">
              <w:rPr>
                <w:rFonts w:ascii="Cambria" w:hAnsi="Cambria" w:cs="Tahoma"/>
                <w:i/>
              </w:rPr>
              <w:t>1)…………</w:t>
            </w:r>
            <w:r w:rsidR="00550154" w:rsidRPr="00494EC7">
              <w:rPr>
                <w:rFonts w:ascii="Cambria" w:hAnsi="Cambria" w:cs="Tahoma"/>
                <w:i/>
              </w:rPr>
              <w:t>…………………………………………………………………………</w:t>
            </w:r>
          </w:p>
          <w:p w:rsidR="00C83F4E" w:rsidRPr="00494EC7" w:rsidRDefault="00E8620F" w:rsidP="00550154">
            <w:pPr>
              <w:tabs>
                <w:tab w:val="left" w:pos="80"/>
              </w:tabs>
              <w:rPr>
                <w:rFonts w:ascii="Cambria" w:eastAsia="Bookman Old Style" w:hAnsi="Cambria" w:cs="Tahoma"/>
                <w:b/>
                <w:bCs/>
              </w:rPr>
            </w:pPr>
            <w:r w:rsidRPr="00494EC7">
              <w:rPr>
                <w:rFonts w:ascii="Cambria" w:hAnsi="Cambria" w:cs="Tahoma"/>
                <w:i/>
              </w:rPr>
              <w:t>2)……………………………………………………………………………………</w:t>
            </w:r>
            <w:r w:rsidR="00550154" w:rsidRPr="00494EC7">
              <w:rPr>
                <w:rFonts w:ascii="Cambria" w:eastAsia="Bookman Old Style" w:hAnsi="Cambria" w:cs="Tahoma"/>
                <w:b/>
                <w:bCs/>
              </w:rPr>
              <w:t xml:space="preserve">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3F4E" w:rsidRPr="00494EC7" w:rsidRDefault="00C83F4E" w:rsidP="005A05D0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</w:tc>
      </w:tr>
      <w:tr w:rsidR="00C42C61" w:rsidRPr="006E67DC" w:rsidTr="00E8620F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C61" w:rsidRPr="006E67DC" w:rsidRDefault="00C42C61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lastRenderedPageBreak/>
              <w:t>2</w:t>
            </w:r>
            <w:r w:rsidR="00494EC7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.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42C61" w:rsidRPr="00494EC7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</w:rPr>
            </w:pPr>
          </w:p>
          <w:p w:rsidR="00C42C61" w:rsidRPr="00494EC7" w:rsidRDefault="00C42C61" w:rsidP="00767D2E">
            <w:pPr>
              <w:tabs>
                <w:tab w:val="left" w:pos="80"/>
              </w:tabs>
              <w:jc w:val="center"/>
              <w:rPr>
                <w:rFonts w:ascii="Cambria" w:hAnsi="Cambria" w:cs="Tahoma"/>
              </w:rPr>
            </w:pPr>
            <w:r w:rsidRPr="00494EC7">
              <w:rPr>
                <w:rFonts w:ascii="Cambria" w:hAnsi="Cambria" w:cs="Tahoma"/>
              </w:rPr>
              <w:t>Pan</w:t>
            </w:r>
            <w:r w:rsidR="00787323" w:rsidRPr="00494EC7">
              <w:rPr>
                <w:rFonts w:ascii="Cambria" w:hAnsi="Cambria" w:cs="Tahoma"/>
              </w:rPr>
              <w:t>i/Pan</w:t>
            </w:r>
          </w:p>
          <w:p w:rsidR="00C42C61" w:rsidRPr="00494EC7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</w:p>
          <w:p w:rsidR="00C42C61" w:rsidRPr="00494EC7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  <w:r w:rsidRPr="00494EC7">
              <w:rPr>
                <w:rFonts w:ascii="Cambria" w:hAnsi="Cambria" w:cs="Tahoma"/>
              </w:rPr>
              <w:t>………………………</w:t>
            </w:r>
          </w:p>
          <w:p w:rsidR="00C42C61" w:rsidRPr="00494EC7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</w:p>
          <w:p w:rsidR="00C42C61" w:rsidRPr="00494EC7" w:rsidRDefault="00C42C61" w:rsidP="00767D2E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50154" w:rsidRPr="00494EC7" w:rsidRDefault="00550154" w:rsidP="00550154">
            <w:pPr>
              <w:autoSpaceDN w:val="0"/>
              <w:spacing w:before="100" w:after="100"/>
              <w:contextualSpacing/>
              <w:jc w:val="both"/>
              <w:rPr>
                <w:rFonts w:ascii="Cambria" w:hAnsi="Cambria" w:cs="Arial"/>
              </w:rPr>
            </w:pPr>
            <w:r w:rsidRPr="00494EC7">
              <w:rPr>
                <w:rFonts w:ascii="Cambria" w:hAnsi="Cambria" w:cs="Arial"/>
                <w:b/>
              </w:rPr>
              <w:t>Ekspert</w:t>
            </w:r>
            <w:r w:rsidRPr="00494EC7">
              <w:rPr>
                <w:rFonts w:ascii="Cambria" w:hAnsi="Cambria" w:cs="Arial"/>
                <w:b/>
              </w:rPr>
              <w:t xml:space="preserve"> ds. </w:t>
            </w:r>
            <w:proofErr w:type="spellStart"/>
            <w:r w:rsidRPr="00494EC7">
              <w:rPr>
                <w:rFonts w:ascii="Cambria" w:hAnsi="Cambria" w:cs="Arial"/>
                <w:b/>
              </w:rPr>
              <w:t>ekonomiczno</w:t>
            </w:r>
            <w:proofErr w:type="spellEnd"/>
            <w:r w:rsidRPr="00494EC7">
              <w:rPr>
                <w:rFonts w:ascii="Cambria" w:hAnsi="Cambria" w:cs="Arial"/>
                <w:b/>
              </w:rPr>
              <w:t xml:space="preserve"> - finansowych</w:t>
            </w:r>
            <w:r w:rsidRPr="00494EC7">
              <w:rPr>
                <w:rFonts w:ascii="Cambria" w:hAnsi="Cambria" w:cs="Arial"/>
              </w:rPr>
              <w:t xml:space="preserve"> spełniający</w:t>
            </w:r>
            <w:r w:rsidRPr="00494EC7">
              <w:rPr>
                <w:rFonts w:ascii="Cambria" w:hAnsi="Cambria" w:cs="Arial"/>
              </w:rPr>
              <w:t xml:space="preserve"> następujące wymagania:</w:t>
            </w:r>
          </w:p>
          <w:p w:rsidR="00550154" w:rsidRPr="00494EC7" w:rsidRDefault="00550154" w:rsidP="00550154">
            <w:pPr>
              <w:pStyle w:val="Akapitzlist"/>
              <w:widowControl/>
              <w:numPr>
                <w:ilvl w:val="0"/>
                <w:numId w:val="32"/>
              </w:numPr>
              <w:suppressAutoHyphens w:val="0"/>
              <w:autoSpaceDN w:val="0"/>
              <w:jc w:val="both"/>
              <w:rPr>
                <w:rFonts w:ascii="Cambria" w:eastAsia="SimSun" w:hAnsi="Cambria" w:cs="Arial"/>
                <w:kern w:val="3"/>
                <w:sz w:val="20"/>
                <w:szCs w:val="20"/>
                <w:lang w:eastAsia="zh-CN" w:bidi="hi-IN"/>
              </w:rPr>
            </w:pPr>
            <w:r w:rsidRPr="00494EC7">
              <w:rPr>
                <w:rFonts w:ascii="Cambria" w:eastAsia="SimSun" w:hAnsi="Cambria" w:cs="Arial"/>
                <w:kern w:val="3"/>
                <w:sz w:val="20"/>
                <w:szCs w:val="20"/>
                <w:lang w:eastAsia="zh-CN" w:bidi="hi-IN"/>
              </w:rPr>
              <w:t>posiada wykształcenie wyższe ekonomiczne,</w:t>
            </w:r>
          </w:p>
          <w:p w:rsidR="00C42C61" w:rsidRPr="00494EC7" w:rsidRDefault="00550154" w:rsidP="00494EC7">
            <w:pPr>
              <w:pStyle w:val="Akapitzlist"/>
              <w:widowControl/>
              <w:numPr>
                <w:ilvl w:val="0"/>
                <w:numId w:val="32"/>
              </w:numPr>
              <w:suppressAutoHyphens w:val="0"/>
              <w:autoSpaceDN w:val="0"/>
              <w:jc w:val="both"/>
              <w:rPr>
                <w:rFonts w:ascii="Cambria" w:eastAsia="SimSun" w:hAnsi="Cambria" w:cs="Arial"/>
                <w:kern w:val="3"/>
                <w:sz w:val="20"/>
                <w:szCs w:val="20"/>
                <w:lang w:eastAsia="zh-CN" w:bidi="hi-IN"/>
              </w:rPr>
            </w:pPr>
            <w:r w:rsidRPr="00494EC7">
              <w:rPr>
                <w:rFonts w:ascii="Cambria" w:hAnsi="Cambria" w:cs="Arial"/>
                <w:sz w:val="20"/>
                <w:szCs w:val="20"/>
              </w:rPr>
              <w:t xml:space="preserve">posiada doświadczenie polegające na sporządzeniu na rzecz sektora publicznego (dla samorządu lub spółek miejskich) w okresie ostatnich 3 lat przed upływem terminu składania ofert, co najmniej 2 modeli finansowych dla projektów realizowanych w formule partnerstwa </w:t>
            </w:r>
            <w:proofErr w:type="spellStart"/>
            <w:r w:rsidRPr="00494EC7">
              <w:rPr>
                <w:rFonts w:ascii="Cambria" w:hAnsi="Cambria" w:cs="Arial"/>
                <w:sz w:val="20"/>
                <w:szCs w:val="20"/>
              </w:rPr>
              <w:t>publiczno</w:t>
            </w:r>
            <w:proofErr w:type="spellEnd"/>
            <w:r w:rsidRPr="00494EC7">
              <w:rPr>
                <w:rFonts w:ascii="Cambria" w:hAnsi="Cambria" w:cs="Arial"/>
                <w:sz w:val="20"/>
                <w:szCs w:val="20"/>
              </w:rPr>
              <w:t xml:space="preserve"> - prywatnego,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0154" w:rsidRPr="00494EC7" w:rsidRDefault="00550154" w:rsidP="00550154">
            <w:pPr>
              <w:tabs>
                <w:tab w:val="left" w:pos="80"/>
              </w:tabs>
              <w:rPr>
                <w:rFonts w:ascii="Cambria" w:eastAsia="Bookman Old Style" w:hAnsi="Cambria" w:cs="Tahoma"/>
              </w:rPr>
            </w:pP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Wykształcenie………………………..…………</w:t>
            </w: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Wskazać nazwę zadania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(oraz krótki zwięzły opis)</w:t>
            </w: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, nazwę zamawiającego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, na rzecz którego usługa została wykonana</w:t>
            </w: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 xml:space="preserve"> i termin wykonania usługi:</w:t>
            </w: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 w:rsidRPr="00494EC7">
              <w:rPr>
                <w:rFonts w:ascii="Cambria" w:hAnsi="Cambria" w:cs="Tahoma"/>
                <w:i/>
              </w:rPr>
              <w:t>1)……………………………………………………………………………………</w:t>
            </w:r>
          </w:p>
          <w:p w:rsidR="00C42C61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hAnsi="Cambria" w:cs="Tahoma"/>
                <w:b w:val="0"/>
                <w:i/>
                <w:sz w:val="20"/>
                <w:szCs w:val="20"/>
              </w:rPr>
              <w:t>2)……………………………………………………………………………………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2C61" w:rsidRPr="00494EC7" w:rsidRDefault="00C42C61" w:rsidP="005A05D0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</w:tc>
      </w:tr>
      <w:tr w:rsidR="00494EC7" w:rsidRPr="00494EC7" w:rsidTr="00E8620F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EC7" w:rsidRPr="00494EC7" w:rsidRDefault="00494EC7" w:rsidP="005A05D0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bookmarkStart w:id="0" w:name="_GoBack"/>
            <w:bookmarkEnd w:id="0"/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3.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4EC7" w:rsidRDefault="00494EC7" w:rsidP="00494EC7">
            <w:pPr>
              <w:tabs>
                <w:tab w:val="left" w:pos="80"/>
              </w:tabs>
              <w:jc w:val="center"/>
              <w:rPr>
                <w:rFonts w:ascii="Cambria" w:hAnsi="Cambria" w:cs="Tahoma"/>
              </w:rPr>
            </w:pPr>
          </w:p>
          <w:p w:rsidR="00494EC7" w:rsidRPr="00494EC7" w:rsidRDefault="00494EC7" w:rsidP="00494EC7">
            <w:pPr>
              <w:tabs>
                <w:tab w:val="left" w:pos="80"/>
              </w:tabs>
              <w:jc w:val="center"/>
              <w:rPr>
                <w:rFonts w:ascii="Cambria" w:hAnsi="Cambria" w:cs="Tahoma"/>
              </w:rPr>
            </w:pPr>
            <w:r w:rsidRPr="00494EC7">
              <w:rPr>
                <w:rFonts w:ascii="Cambria" w:hAnsi="Cambria" w:cs="Tahoma"/>
              </w:rPr>
              <w:t>Pani/Pan</w:t>
            </w:r>
          </w:p>
          <w:p w:rsidR="00494EC7" w:rsidRPr="00494EC7" w:rsidRDefault="00494EC7" w:rsidP="00494EC7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</w:p>
          <w:p w:rsidR="00494EC7" w:rsidRPr="00494EC7" w:rsidRDefault="00494EC7" w:rsidP="00494EC7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</w:rPr>
            </w:pPr>
            <w:r w:rsidRPr="00494EC7">
              <w:rPr>
                <w:rFonts w:ascii="Cambria" w:hAnsi="Cambria" w:cs="Tahoma"/>
              </w:rPr>
              <w:t>………………………</w:t>
            </w:r>
          </w:p>
          <w:p w:rsidR="00494EC7" w:rsidRPr="00494EC7" w:rsidRDefault="00494EC7" w:rsidP="00767D2E">
            <w:pPr>
              <w:tabs>
                <w:tab w:val="left" w:pos="80"/>
              </w:tabs>
              <w:ind w:left="80"/>
              <w:jc w:val="center"/>
              <w:rPr>
                <w:rFonts w:ascii="Cambria" w:hAnsi="Cambria" w:cs="Tahoma"/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94EC7" w:rsidRPr="00494EC7" w:rsidRDefault="00494EC7" w:rsidP="00494EC7">
            <w:pPr>
              <w:autoSpaceDN w:val="0"/>
              <w:spacing w:before="100" w:after="100"/>
              <w:contextualSpacing/>
              <w:jc w:val="both"/>
              <w:rPr>
                <w:rFonts w:ascii="Cambria" w:hAnsi="Cambria" w:cs="Arial"/>
              </w:rPr>
            </w:pPr>
            <w:r w:rsidRPr="00494EC7">
              <w:rPr>
                <w:rFonts w:ascii="Cambria" w:hAnsi="Cambria" w:cs="Arial"/>
                <w:b/>
              </w:rPr>
              <w:t>Ekspert</w:t>
            </w:r>
            <w:r w:rsidRPr="00494EC7">
              <w:rPr>
                <w:rFonts w:ascii="Cambria" w:hAnsi="Cambria" w:cs="Arial"/>
                <w:b/>
              </w:rPr>
              <w:t xml:space="preserve"> ds. prawnych</w:t>
            </w:r>
            <w:r w:rsidRPr="00494EC7">
              <w:rPr>
                <w:rFonts w:ascii="Cambria" w:hAnsi="Cambria" w:cs="Arial"/>
              </w:rPr>
              <w:t xml:space="preserve"> spełniający</w:t>
            </w:r>
            <w:r w:rsidRPr="00494EC7">
              <w:rPr>
                <w:rFonts w:ascii="Cambria" w:hAnsi="Cambria" w:cs="Arial"/>
              </w:rPr>
              <w:t xml:space="preserve"> następujące wymagania:</w:t>
            </w:r>
          </w:p>
          <w:p w:rsidR="00494EC7" w:rsidRPr="00494EC7" w:rsidRDefault="00494EC7" w:rsidP="00494EC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autoSpaceDN w:val="0"/>
              <w:jc w:val="both"/>
              <w:rPr>
                <w:rFonts w:ascii="Cambria" w:eastAsia="SimSun" w:hAnsi="Cambria" w:cs="Arial"/>
                <w:kern w:val="3"/>
                <w:sz w:val="20"/>
                <w:szCs w:val="20"/>
                <w:lang w:eastAsia="zh-CN" w:bidi="hi-IN"/>
              </w:rPr>
            </w:pPr>
            <w:r w:rsidRPr="00494EC7">
              <w:rPr>
                <w:rFonts w:ascii="Cambria" w:eastAsia="SimSun" w:hAnsi="Cambria" w:cs="Arial"/>
                <w:kern w:val="3"/>
                <w:sz w:val="20"/>
                <w:szCs w:val="20"/>
                <w:lang w:eastAsia="zh-CN" w:bidi="hi-IN"/>
              </w:rPr>
              <w:t>posiada wykształcenie wyższe prawnicze,</w:t>
            </w:r>
          </w:p>
          <w:p w:rsidR="00494EC7" w:rsidRPr="00494EC7" w:rsidRDefault="00494EC7" w:rsidP="00494EC7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autoSpaceDN w:val="0"/>
              <w:jc w:val="both"/>
              <w:rPr>
                <w:rFonts w:ascii="Cambria" w:eastAsia="SimSun" w:hAnsi="Cambria" w:cs="Arial"/>
                <w:kern w:val="3"/>
                <w:sz w:val="20"/>
                <w:szCs w:val="20"/>
                <w:lang w:eastAsia="zh-CN" w:bidi="hi-IN"/>
              </w:rPr>
            </w:pPr>
            <w:r w:rsidRPr="00494EC7">
              <w:rPr>
                <w:rFonts w:ascii="Cambria" w:hAnsi="Cambria" w:cs="Arial"/>
                <w:sz w:val="20"/>
                <w:szCs w:val="20"/>
              </w:rPr>
              <w:t xml:space="preserve">posiada doświadczenie polegające na sporządzeniu, na rzecz sektora publicznego (dla samorządu lub spółek miejskich) w okresie ostatnich 3 lat przed upływem terminu składania ofert, co najmniej 2 analiz prawnych dla projektów realizowanych w formule partnerstwa </w:t>
            </w:r>
            <w:proofErr w:type="spellStart"/>
            <w:r w:rsidRPr="00494EC7">
              <w:rPr>
                <w:rFonts w:ascii="Cambria" w:hAnsi="Cambria" w:cs="Arial"/>
                <w:sz w:val="20"/>
                <w:szCs w:val="20"/>
              </w:rPr>
              <w:t>publiczno</w:t>
            </w:r>
            <w:proofErr w:type="spellEnd"/>
            <w:r w:rsidRPr="00494EC7">
              <w:rPr>
                <w:rFonts w:ascii="Cambria" w:hAnsi="Cambria" w:cs="Arial"/>
                <w:sz w:val="20"/>
                <w:szCs w:val="20"/>
              </w:rPr>
              <w:t xml:space="preserve"> - prywatnego.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Wykształcenie………………………..…………</w:t>
            </w: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Wskazać nazwę zadania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(oraz krótki zwięzły opis)</w:t>
            </w: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, nazwę zamawiającego</w:t>
            </w:r>
            <w:r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>, na rzecz którego usługa została wykonana</w:t>
            </w:r>
            <w:r w:rsidRPr="00494EC7"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  <w:t xml:space="preserve"> i termin wykonania usługi:</w:t>
            </w:r>
          </w:p>
          <w:p w:rsidR="00494EC7" w:rsidRPr="00494EC7" w:rsidRDefault="00494EC7" w:rsidP="00494EC7">
            <w:pPr>
              <w:pStyle w:val="Tekstpodstawowy31"/>
              <w:jc w:val="left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  <w:p w:rsidR="00494EC7" w:rsidRPr="00494EC7" w:rsidRDefault="00494EC7" w:rsidP="00494EC7">
            <w:pPr>
              <w:tabs>
                <w:tab w:val="left" w:pos="80"/>
              </w:tabs>
              <w:rPr>
                <w:rFonts w:ascii="Cambria" w:hAnsi="Cambria" w:cs="Tahoma"/>
                <w:i/>
              </w:rPr>
            </w:pPr>
            <w:r w:rsidRPr="00494EC7">
              <w:rPr>
                <w:rFonts w:ascii="Cambria" w:hAnsi="Cambria" w:cs="Tahoma"/>
                <w:i/>
              </w:rPr>
              <w:t>1)……………………………………………………………………………………</w:t>
            </w:r>
          </w:p>
          <w:p w:rsidR="00494EC7" w:rsidRPr="00494EC7" w:rsidRDefault="00494EC7" w:rsidP="00494EC7">
            <w:pPr>
              <w:tabs>
                <w:tab w:val="left" w:pos="80"/>
              </w:tabs>
              <w:rPr>
                <w:rFonts w:ascii="Cambria" w:eastAsia="Bookman Old Style" w:hAnsi="Cambria" w:cs="Tahoma"/>
              </w:rPr>
            </w:pPr>
            <w:r w:rsidRPr="00494EC7">
              <w:rPr>
                <w:rFonts w:ascii="Cambria" w:hAnsi="Cambria" w:cs="Tahoma"/>
                <w:i/>
              </w:rPr>
              <w:t>2)……………………………………………………………………………………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94EC7" w:rsidRPr="00494EC7" w:rsidRDefault="00494EC7" w:rsidP="005A05D0">
            <w:pPr>
              <w:pStyle w:val="Tekstpodstawowy31"/>
              <w:rPr>
                <w:rFonts w:ascii="Cambria" w:eastAsia="Bookman Old Style" w:hAnsi="Cambria" w:cs="Tahoma"/>
                <w:b w:val="0"/>
                <w:bCs w:val="0"/>
                <w:sz w:val="20"/>
                <w:szCs w:val="20"/>
              </w:rPr>
            </w:pPr>
          </w:p>
        </w:tc>
      </w:tr>
    </w:tbl>
    <w:p w:rsidR="00787323" w:rsidRDefault="00787323" w:rsidP="00C42C61">
      <w:pPr>
        <w:pStyle w:val="Tekstpodstawowy31"/>
        <w:jc w:val="righ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787323" w:rsidRDefault="00787323" w:rsidP="00787323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wykaz podpisuje upoważniony </w:t>
      </w:r>
    </w:p>
    <w:p w:rsidR="00C83F4E" w:rsidRPr="00036E85" w:rsidRDefault="00787323" w:rsidP="00036E85">
      <w:pPr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przedstawiciel</w:t>
      </w:r>
      <w:r w:rsidRPr="008E1345">
        <w:rPr>
          <w:rFonts w:asciiTheme="majorHAnsi" w:hAnsiTheme="majorHAnsi" w:cs="Tahoma"/>
          <w:sz w:val="16"/>
          <w:szCs w:val="16"/>
        </w:rPr>
        <w:t xml:space="preserve"> Wykonawcy</w:t>
      </w:r>
    </w:p>
    <w:sectPr w:rsidR="00C83F4E" w:rsidRPr="00036E85" w:rsidSect="00E8620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1723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225" w:rsidRDefault="00AF2225">
      <w:r>
        <w:separator/>
      </w:r>
    </w:p>
  </w:endnote>
  <w:endnote w:type="continuationSeparator" w:id="0">
    <w:p w:rsidR="00AF2225" w:rsidRDefault="00AF2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5A79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225" w:rsidRDefault="00AF2225">
      <w:r>
        <w:separator/>
      </w:r>
    </w:p>
  </w:footnote>
  <w:footnote w:type="continuationSeparator" w:id="0">
    <w:p w:rsidR="00AF2225" w:rsidRDefault="00AF2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5A79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20F" w:rsidRDefault="00E8620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9FC61C8" wp14:editId="724019FC">
          <wp:simplePos x="0" y="0"/>
          <wp:positionH relativeFrom="column">
            <wp:posOffset>6813550</wp:posOffset>
          </wp:positionH>
          <wp:positionV relativeFrom="paragraph">
            <wp:posOffset>227965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498E70F" wp14:editId="68E4ECE9">
          <wp:simplePos x="0" y="0"/>
          <wp:positionH relativeFrom="column">
            <wp:posOffset>0</wp:posOffset>
          </wp:positionH>
          <wp:positionV relativeFrom="paragraph">
            <wp:posOffset>107315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07676E"/>
    <w:multiLevelType w:val="hybridMultilevel"/>
    <w:tmpl w:val="82EE7A88"/>
    <w:lvl w:ilvl="0" w:tplc="DE96C4B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F61F74"/>
    <w:multiLevelType w:val="hybridMultilevel"/>
    <w:tmpl w:val="E4B6D846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DC0EC1"/>
    <w:multiLevelType w:val="hybridMultilevel"/>
    <w:tmpl w:val="BFA80B3C"/>
    <w:lvl w:ilvl="0" w:tplc="DE96C4B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5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7"/>
  </w:num>
  <w:num w:numId="4">
    <w:abstractNumId w:val="25"/>
  </w:num>
  <w:num w:numId="5">
    <w:abstractNumId w:val="35"/>
  </w:num>
  <w:num w:numId="6">
    <w:abstractNumId w:val="33"/>
  </w:num>
  <w:num w:numId="7">
    <w:abstractNumId w:val="34"/>
  </w:num>
  <w:num w:numId="8">
    <w:abstractNumId w:val="22"/>
  </w:num>
  <w:num w:numId="9">
    <w:abstractNumId w:val="28"/>
  </w:num>
  <w:num w:numId="10">
    <w:abstractNumId w:val="36"/>
  </w:num>
  <w:num w:numId="11">
    <w:abstractNumId w:val="26"/>
  </w:num>
  <w:num w:numId="12">
    <w:abstractNumId w:val="23"/>
  </w:num>
  <w:num w:numId="13">
    <w:abstractNumId w:val="13"/>
  </w:num>
  <w:num w:numId="14">
    <w:abstractNumId w:val="43"/>
  </w:num>
  <w:num w:numId="15">
    <w:abstractNumId w:val="12"/>
  </w:num>
  <w:num w:numId="16">
    <w:abstractNumId w:val="15"/>
  </w:num>
  <w:num w:numId="17">
    <w:abstractNumId w:val="24"/>
  </w:num>
  <w:num w:numId="18">
    <w:abstractNumId w:val="32"/>
  </w:num>
  <w:num w:numId="19">
    <w:abstractNumId w:val="31"/>
  </w:num>
  <w:num w:numId="20">
    <w:abstractNumId w:val="38"/>
  </w:num>
  <w:num w:numId="21">
    <w:abstractNumId w:val="21"/>
  </w:num>
  <w:num w:numId="22">
    <w:abstractNumId w:val="40"/>
  </w:num>
  <w:num w:numId="23">
    <w:abstractNumId w:val="39"/>
  </w:num>
  <w:num w:numId="24">
    <w:abstractNumId w:val="20"/>
  </w:num>
  <w:num w:numId="25">
    <w:abstractNumId w:val="41"/>
  </w:num>
  <w:num w:numId="26">
    <w:abstractNumId w:val="42"/>
  </w:num>
  <w:num w:numId="27">
    <w:abstractNumId w:val="17"/>
  </w:num>
  <w:num w:numId="28">
    <w:abstractNumId w:val="14"/>
  </w:num>
  <w:num w:numId="29">
    <w:abstractNumId w:val="30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9"/>
  </w:num>
  <w:num w:numId="33">
    <w:abstractNumId w:val="19"/>
  </w:num>
  <w:num w:numId="34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176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4EC7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4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225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20F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A3B5"/>
  <w15:docId w15:val="{1B3B3228-3C6E-42CF-A36C-5E1949F0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2</cp:revision>
  <cp:lastPrinted>2018-05-28T09:48:00Z</cp:lastPrinted>
  <dcterms:created xsi:type="dcterms:W3CDTF">2022-05-05T10:41:00Z</dcterms:created>
  <dcterms:modified xsi:type="dcterms:W3CDTF">2022-05-05T10:41:00Z</dcterms:modified>
</cp:coreProperties>
</file>