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0A4165" w:rsidRDefault="000A4165" w:rsidP="003E0048">
      <w:pPr>
        <w:autoSpaceDE w:val="0"/>
        <w:jc w:val="right"/>
        <w:rPr>
          <w:rFonts w:asciiTheme="majorHAnsi" w:hAnsiTheme="majorHAnsi" w:cs="Tahoma"/>
        </w:rPr>
      </w:pPr>
    </w:p>
    <w:p w:rsidR="000A4165" w:rsidRDefault="000A4165" w:rsidP="000A4165">
      <w:pPr>
        <w:autoSpaceDE w:val="0"/>
        <w:rPr>
          <w:rFonts w:asciiTheme="majorHAnsi" w:hAnsiTheme="majorHAnsi" w:cs="Tahoma"/>
        </w:rPr>
      </w:pPr>
    </w:p>
    <w:p w:rsidR="00AA6928" w:rsidRPr="003E0048" w:rsidRDefault="009A63FD" w:rsidP="003E0048">
      <w:pPr>
        <w:autoSpaceDE w:val="0"/>
        <w:jc w:val="right"/>
        <w:rPr>
          <w:rFonts w:asciiTheme="majorHAnsi" w:hAnsiTheme="majorHAnsi" w:cs="Tahoma"/>
        </w:rPr>
      </w:pPr>
      <w:r w:rsidRPr="009A63FD">
        <w:rPr>
          <w:rFonts w:asciiTheme="majorHAnsi" w:hAnsiTheme="majorHAnsi" w:cs="Tahoma"/>
        </w:rPr>
        <w:t>Załącznik nr 2</w:t>
      </w:r>
      <w:r w:rsidR="007153D8" w:rsidRPr="009A63FD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04229C" w:rsidRDefault="00E449BF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8637D2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8054DE" w:rsidRDefault="008054DE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8914B8" w:rsidRPr="006B45D9" w:rsidRDefault="008914B8" w:rsidP="008914B8">
      <w:pPr>
        <w:pStyle w:val="NormalnyWeb"/>
        <w:jc w:val="center"/>
        <w:rPr>
          <w:rFonts w:ascii="Cambria" w:hAnsi="Cambria"/>
          <w:color w:val="0070C0"/>
        </w:rPr>
      </w:pPr>
      <w:r w:rsidRPr="006B45D9">
        <w:rPr>
          <w:rFonts w:ascii="Cambria" w:hAnsi="Cambria"/>
          <w:b/>
          <w:bCs/>
          <w:color w:val="0070C0"/>
        </w:rPr>
        <w:t>Dostawa wyposażenia dwóch serwerowni w Urzędzie Miasta w  Tomaszowie Mazowieckim wraz z ich uruchomieniem w ramach projektu „TOMASZÓW MAZOWIECKI - ARENA POZYTYWNEJ ENERGII: wzmocnienie spójności społecznej i gospodarczej oraz podniesienie jakości środowiska naturalnego w Tomaszowie Mazowieckim” finansowanego w ramach Programu "Rozwój Lokalny" ze środków Mechanizmu Finansowego EOG 2014-2021</w:t>
      </w:r>
    </w:p>
    <w:p w:rsidR="002B1239" w:rsidRPr="002B1239" w:rsidRDefault="002B1239" w:rsidP="008054DE">
      <w:pPr>
        <w:shd w:val="clear" w:color="auto" w:fill="FFFFFF"/>
        <w:jc w:val="both"/>
        <w:rPr>
          <w:rFonts w:asciiTheme="majorHAnsi" w:hAnsiTheme="majorHAnsi"/>
          <w:b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8637D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 w:rsidR="00E853B0"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Default="00E853B0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b/>
          <w:sz w:val="24"/>
          <w:szCs w:val="24"/>
          <w:u w:val="single"/>
        </w:rPr>
      </w:pPr>
    </w:p>
    <w:p w:rsidR="008637D2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893FD3">
        <w:rPr>
          <w:rFonts w:asciiTheme="majorHAnsi" w:hAnsiTheme="majorHAnsi"/>
          <w:b/>
          <w:sz w:val="24"/>
          <w:szCs w:val="24"/>
          <w:u w:val="single"/>
        </w:rPr>
        <w:t>NIE NALEŻĘ</w:t>
      </w:r>
    </w:p>
    <w:p w:rsidR="00893FD3" w:rsidRP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893FD3">
        <w:rPr>
          <w:rFonts w:asciiTheme="majorHAnsi" w:hAnsiTheme="majorHAnsi"/>
          <w:b/>
          <w:sz w:val="24"/>
          <w:szCs w:val="24"/>
        </w:rPr>
        <w:t>do grupy kapitałowej w rozumieniu ustawy z dnia 16 lutego 2007 r. o ochronie konkurencji i konsumentów z żadnym wykonawcą, który złożył ofertę w przedmiotowym postępowaniu.</w:t>
      </w: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853B0" w:rsidRDefault="00E853B0" w:rsidP="000A4165">
      <w:pPr>
        <w:autoSpaceDE w:val="0"/>
        <w:rPr>
          <w:rFonts w:asciiTheme="majorHAnsi" w:hAnsiTheme="majorHAnsi" w:cs="Tahoma"/>
          <w:sz w:val="16"/>
          <w:szCs w:val="16"/>
        </w:rPr>
      </w:pPr>
    </w:p>
    <w:p w:rsidR="008054DE" w:rsidRDefault="008054DE" w:rsidP="008054DE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0F5" w:rsidRDefault="001330F5">
      <w:r>
        <w:separator/>
      </w:r>
    </w:p>
  </w:endnote>
  <w:endnote w:type="continuationSeparator" w:id="1">
    <w:p w:rsidR="001330F5" w:rsidRDefault="001330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34D45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0F5" w:rsidRDefault="001330F5">
      <w:r>
        <w:separator/>
      </w:r>
    </w:p>
  </w:footnote>
  <w:footnote w:type="continuationSeparator" w:id="1">
    <w:p w:rsidR="001330F5" w:rsidRDefault="001330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34D45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165" w:rsidRDefault="000A4165">
    <w:pPr>
      <w:pStyle w:val="Nagwek"/>
    </w:pPr>
    <w:r w:rsidRPr="000A4165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A4165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3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229C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16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0F5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A79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6A38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1239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9ED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64CA"/>
    <w:rsid w:val="00317558"/>
    <w:rsid w:val="003202E1"/>
    <w:rsid w:val="00320C49"/>
    <w:rsid w:val="00320E53"/>
    <w:rsid w:val="0032162E"/>
    <w:rsid w:val="003229FC"/>
    <w:rsid w:val="0032390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68E1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6964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469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063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B1F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2E9B"/>
    <w:rsid w:val="006638E3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A31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3784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223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A796F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4DE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4D45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7D2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14B8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63FD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66C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261F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753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2FBB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792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6D3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20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697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3B0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177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52</cp:revision>
  <cp:lastPrinted>2021-01-15T08:22:00Z</cp:lastPrinted>
  <dcterms:created xsi:type="dcterms:W3CDTF">2018-05-28T06:38:00Z</dcterms:created>
  <dcterms:modified xsi:type="dcterms:W3CDTF">2022-04-02T03:36:00Z</dcterms:modified>
</cp:coreProperties>
</file>