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0F0164">
        <w:rPr>
          <w:rFonts w:asciiTheme="majorHAnsi" w:hAnsiTheme="majorHAnsi" w:cs="Tahoma"/>
        </w:rPr>
        <w:t>4</w:t>
      </w:r>
      <w:r w:rsidR="006E67DC">
        <w:rPr>
          <w:rFonts w:asciiTheme="majorHAnsi" w:hAnsiTheme="majorHAnsi" w:cs="Tahoma"/>
        </w:rPr>
        <w:t xml:space="preserve"> SWZ</w:t>
      </w: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</w:p>
    <w:p w:rsidR="00DD7D65" w:rsidRPr="003B5184" w:rsidRDefault="00DD7D65" w:rsidP="00C83F4E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184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OSÓB</w:t>
      </w:r>
    </w:p>
    <w:p w:rsidR="00DD7D65" w:rsidRPr="003B5184" w:rsidRDefault="00C83F4E" w:rsidP="00036E85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184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KTÓRE BĘDĄ UCZESTNICZYĆ W REALIZACJI ZAMÓWIENIA</w:t>
      </w:r>
    </w:p>
    <w:p w:rsidR="00F7736C" w:rsidRPr="003B5184" w:rsidRDefault="00F7736C" w:rsidP="00036E85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83F4E" w:rsidRDefault="00C83F4E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F7736C" w:rsidRPr="0004621D" w:rsidRDefault="00F7736C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tbl>
      <w:tblPr>
        <w:tblW w:w="12568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3165"/>
        <w:gridCol w:w="5528"/>
        <w:gridCol w:w="3260"/>
      </w:tblGrid>
      <w:tr w:rsidR="00C17740" w:rsidRPr="006E67DC" w:rsidTr="00C17740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17740" w:rsidRPr="006E67DC" w:rsidRDefault="00C17740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17740" w:rsidRPr="006E67DC" w:rsidRDefault="00C17740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C17740" w:rsidRPr="006E67DC" w:rsidRDefault="00C17740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17740" w:rsidRPr="006E67DC" w:rsidRDefault="00C17740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17740" w:rsidRPr="006E67DC" w:rsidRDefault="00C17740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17740" w:rsidRPr="006E67DC" w:rsidRDefault="00C17740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</w:t>
            </w:r>
          </w:p>
          <w:p w:rsidR="00C17740" w:rsidRPr="006E67DC" w:rsidRDefault="00C17740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17740" w:rsidRPr="006E67DC" w:rsidRDefault="00C17740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17740" w:rsidRPr="006E67DC" w:rsidTr="00C1774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bookmarkStart w:id="0" w:name="_GoBack" w:colFirst="2" w:colLast="2"/>
          </w:p>
          <w:p w:rsidR="00C17740" w:rsidRPr="006E67DC" w:rsidRDefault="00C17740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740" w:rsidRPr="006E67DC" w:rsidRDefault="00C17740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17740" w:rsidRPr="006E67DC" w:rsidRDefault="00C17740" w:rsidP="005A05D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17740" w:rsidRPr="006E67DC" w:rsidRDefault="00C17740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17740" w:rsidRPr="006E67DC" w:rsidRDefault="00C17740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17740" w:rsidRPr="006E67DC" w:rsidRDefault="00C17740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17740" w:rsidRPr="006E67DC" w:rsidRDefault="00C17740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7740" w:rsidRPr="00C17740" w:rsidRDefault="00C17740" w:rsidP="005A05D0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17740" w:rsidRPr="00C17740" w:rsidRDefault="00C17740" w:rsidP="00C1774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Theme="majorHAnsi" w:hAnsiTheme="majorHAnsi" w:cs="Tahoma"/>
                <w:b/>
                <w:sz w:val="20"/>
                <w:szCs w:val="20"/>
              </w:rPr>
            </w:pPr>
            <w:r w:rsidRPr="00C17740">
              <w:rPr>
                <w:rFonts w:asciiTheme="majorHAnsi" w:hAnsiTheme="majorHAnsi" w:cs="Tahoma"/>
                <w:b/>
                <w:sz w:val="20"/>
                <w:szCs w:val="20"/>
              </w:rPr>
              <w:t>Grafik</w:t>
            </w:r>
          </w:p>
          <w:p w:rsidR="00C17740" w:rsidRPr="00C17740" w:rsidRDefault="00C17740" w:rsidP="00C1774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Theme="majorHAnsi" w:hAnsiTheme="majorHAnsi" w:cs="Tahoma"/>
                <w:b/>
                <w:sz w:val="20"/>
                <w:szCs w:val="20"/>
              </w:rPr>
            </w:pPr>
          </w:p>
          <w:p w:rsidR="00C17740" w:rsidRPr="00C17740" w:rsidRDefault="00C17740" w:rsidP="00C1774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Theme="majorHAnsi" w:hAnsiTheme="majorHAnsi" w:cs="Tahoma"/>
                <w:sz w:val="20"/>
                <w:szCs w:val="20"/>
              </w:rPr>
            </w:pPr>
            <w:r w:rsidRPr="00C17740">
              <w:rPr>
                <w:rFonts w:asciiTheme="majorHAnsi" w:hAnsiTheme="majorHAnsi" w:cs="Tahoma"/>
                <w:sz w:val="20"/>
                <w:szCs w:val="20"/>
              </w:rPr>
              <w:t>dedykowany do współpracy w ramach realizacji niniejszego  przedmiotu zamówienia,</w:t>
            </w:r>
          </w:p>
          <w:p w:rsidR="00C17740" w:rsidRPr="00C17740" w:rsidRDefault="00C17740" w:rsidP="0075486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C17740" w:rsidRPr="00C17740" w:rsidRDefault="00C17740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C17740" w:rsidRPr="00C17740" w:rsidRDefault="00C17740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C17740" w:rsidRPr="006E67DC" w:rsidTr="00C1774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7740" w:rsidRPr="006E67DC" w:rsidRDefault="00C17740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17740" w:rsidRPr="006E67DC" w:rsidRDefault="00C17740" w:rsidP="00767D2E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17740" w:rsidRPr="006E67DC" w:rsidRDefault="00C17740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17740" w:rsidRPr="006E67DC" w:rsidRDefault="00C17740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17740" w:rsidRPr="006E67DC" w:rsidRDefault="00C17740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17740" w:rsidRPr="006E67DC" w:rsidRDefault="00C17740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7740" w:rsidRPr="00C17740" w:rsidRDefault="00C17740" w:rsidP="00CC0CB3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17740" w:rsidRPr="00C17740" w:rsidRDefault="00C17740" w:rsidP="00C1774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Theme="majorHAnsi" w:hAnsiTheme="majorHAnsi" w:cs="Tahoma"/>
                <w:b/>
                <w:sz w:val="20"/>
                <w:szCs w:val="20"/>
              </w:rPr>
            </w:pPr>
            <w:r w:rsidRPr="00C17740">
              <w:rPr>
                <w:rFonts w:asciiTheme="majorHAnsi" w:hAnsiTheme="majorHAnsi" w:cs="Tahoma"/>
                <w:b/>
                <w:sz w:val="20"/>
                <w:szCs w:val="20"/>
              </w:rPr>
              <w:t>Dziennikarz</w:t>
            </w:r>
          </w:p>
          <w:p w:rsidR="00C17740" w:rsidRPr="00C17740" w:rsidRDefault="00C17740" w:rsidP="00C1774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Theme="majorHAnsi" w:hAnsiTheme="majorHAnsi" w:cs="Tahoma"/>
                <w:b/>
                <w:sz w:val="20"/>
                <w:szCs w:val="20"/>
              </w:rPr>
            </w:pPr>
          </w:p>
          <w:p w:rsidR="00C17740" w:rsidRPr="00C17740" w:rsidRDefault="00C17740" w:rsidP="00C1774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asciiTheme="majorHAnsi" w:hAnsiTheme="majorHAnsi" w:cs="Tahoma"/>
                <w:sz w:val="20"/>
                <w:szCs w:val="20"/>
              </w:rPr>
            </w:pPr>
            <w:r w:rsidRPr="00C17740">
              <w:rPr>
                <w:rFonts w:asciiTheme="majorHAnsi" w:hAnsiTheme="majorHAnsi" w:cs="Tahoma"/>
                <w:sz w:val="20"/>
                <w:szCs w:val="20"/>
              </w:rPr>
              <w:t>dedykowany do współpracy  w ramach realizacji niniejszego przedmiotu zamówienia,</w:t>
            </w:r>
          </w:p>
          <w:p w:rsidR="00C17740" w:rsidRPr="00C17740" w:rsidRDefault="00C17740" w:rsidP="0004621D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17740" w:rsidRPr="00C17740" w:rsidRDefault="00C17740" w:rsidP="00CC0CB3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17740" w:rsidRPr="00C17740" w:rsidRDefault="00C17740" w:rsidP="00CC0CB3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17740" w:rsidRPr="00C17740" w:rsidRDefault="00C17740" w:rsidP="00CC0CB3">
            <w:pPr>
              <w:suppressAutoHyphens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7740" w:rsidRPr="006E67DC" w:rsidRDefault="00C17740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bookmarkEnd w:id="0"/>
    </w:tbl>
    <w:p w:rsidR="00787323" w:rsidRDefault="00787323" w:rsidP="00C42C61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787323" w:rsidRDefault="00A12F3F" w:rsidP="00787323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wykaz podpisuje upoważniona osoba</w:t>
      </w:r>
    </w:p>
    <w:p w:rsidR="00C83F4E" w:rsidRPr="00036E85" w:rsidRDefault="00C83F4E" w:rsidP="00036E85">
      <w:pPr>
        <w:jc w:val="right"/>
        <w:rPr>
          <w:rFonts w:asciiTheme="majorHAnsi" w:hAnsiTheme="majorHAnsi" w:cs="Tahoma"/>
          <w:sz w:val="16"/>
          <w:szCs w:val="16"/>
        </w:rPr>
      </w:pPr>
    </w:p>
    <w:sectPr w:rsidR="00C83F4E" w:rsidRPr="00036E85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019" w:rsidRDefault="00A45019">
      <w:r>
        <w:separator/>
      </w:r>
    </w:p>
  </w:endnote>
  <w:endnote w:type="continuationSeparator" w:id="0">
    <w:p w:rsidR="00A45019" w:rsidRDefault="00A4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94657D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019" w:rsidRDefault="00A45019">
      <w:r>
        <w:separator/>
      </w:r>
    </w:p>
  </w:footnote>
  <w:footnote w:type="continuationSeparator" w:id="0">
    <w:p w:rsidR="00A45019" w:rsidRDefault="00A4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94657D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3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4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18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657D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2F3F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019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740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7736C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626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793FB"/>
  <w15:docId w15:val="{5FDE25CB-7D46-4746-A95D-72550B7BF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2</cp:revision>
  <cp:lastPrinted>2018-05-28T09:48:00Z</cp:lastPrinted>
  <dcterms:created xsi:type="dcterms:W3CDTF">2021-09-30T12:06:00Z</dcterms:created>
  <dcterms:modified xsi:type="dcterms:W3CDTF">2021-09-30T12:06:00Z</dcterms:modified>
</cp:coreProperties>
</file>