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1CBE" w:rsidRPr="005364EE" w:rsidRDefault="00C9438A" w:rsidP="005364EE">
      <w:pPr>
        <w:autoSpaceDE w:val="0"/>
        <w:jc w:val="right"/>
        <w:outlineLvl w:val="0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3</w:t>
      </w:r>
      <w:r w:rsidR="004F2F40">
        <w:rPr>
          <w:rFonts w:asciiTheme="majorHAnsi" w:hAnsiTheme="majorHAnsi" w:cs="Tahoma"/>
        </w:rPr>
        <w:t xml:space="preserve"> SWZ</w:t>
      </w:r>
    </w:p>
    <w:p w:rsidR="00C43F10" w:rsidRPr="00C43F10" w:rsidRDefault="00E449BF" w:rsidP="00B67779">
      <w:pPr>
        <w:autoSpaceDE w:val="0"/>
        <w:ind w:left="1418" w:hanging="992"/>
        <w:jc w:val="center"/>
        <w:outlineLvl w:val="0"/>
        <w:rPr>
          <w:rFonts w:asciiTheme="majorHAnsi" w:hAnsiTheme="majorHAnsi" w:cs="Tahoma"/>
          <w:b/>
          <w:sz w:val="36"/>
          <w:szCs w:val="36"/>
        </w:rPr>
      </w:pPr>
      <w:r w:rsidRPr="00C43F10">
        <w:rPr>
          <w:rFonts w:asciiTheme="majorHAnsi" w:hAnsiTheme="majorHAnsi" w:cs="Tahoma"/>
          <w:b/>
          <w:sz w:val="36"/>
          <w:szCs w:val="36"/>
        </w:rPr>
        <w:t>Oświadczenie Wykonawc</w:t>
      </w:r>
      <w:r w:rsidR="00C43F10" w:rsidRPr="00C43F10">
        <w:rPr>
          <w:rFonts w:asciiTheme="majorHAnsi" w:hAnsiTheme="majorHAnsi" w:cs="Tahoma"/>
          <w:b/>
          <w:sz w:val="36"/>
          <w:szCs w:val="36"/>
        </w:rPr>
        <w:t xml:space="preserve">ów </w:t>
      </w:r>
    </w:p>
    <w:p w:rsidR="00C43F10" w:rsidRPr="00C43F10" w:rsidRDefault="00C43F10" w:rsidP="00B67779">
      <w:pPr>
        <w:autoSpaceDE w:val="0"/>
        <w:ind w:left="1418" w:hanging="992"/>
        <w:jc w:val="center"/>
        <w:outlineLvl w:val="0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C43F10">
        <w:rPr>
          <w:rFonts w:asciiTheme="majorHAnsi" w:hAnsiTheme="majorHAnsi"/>
          <w:b/>
          <w:sz w:val="36"/>
          <w:szCs w:val="36"/>
        </w:rPr>
        <w:t>wspólnie ubiegających się o udzielenie zamówienia</w:t>
      </w:r>
    </w:p>
    <w:p w:rsidR="00C43F10" w:rsidRPr="00C43F10" w:rsidRDefault="00C43F10" w:rsidP="00E449BF">
      <w:pPr>
        <w:autoSpaceDE w:val="0"/>
        <w:ind w:left="1418" w:hanging="713"/>
        <w:rPr>
          <w:rFonts w:asciiTheme="majorHAnsi" w:hAnsiTheme="majorHAnsi" w:cs="Tahoma"/>
          <w:sz w:val="36"/>
          <w:szCs w:val="36"/>
        </w:rPr>
      </w:pPr>
    </w:p>
    <w:p w:rsidR="00E449BF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C43F10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117</w:t>
      </w:r>
      <w:r w:rsidR="0010658A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UST. </w:t>
      </w:r>
      <w:r w:rsidR="00AA6928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4 </w:t>
      </w: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</w:p>
    <w:p w:rsidR="00E823AE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W POSTĘPOWANIU O UDZIELENIE ZAMÓWIENIA PUBLICZNEGO PROWADZONEGO </w:t>
      </w:r>
    </w:p>
    <w:p w:rsidR="00E449BF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5364EE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C43F10" w:rsidRPr="005364EE" w:rsidRDefault="00C43F10" w:rsidP="005364EE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Z KTÓREGO </w:t>
      </w:r>
      <w:r w:rsidR="006B330F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WYNIKA, KTÓRE </w:t>
      </w: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DOSTAWY LUB USŁUGI WYKONAJĄ POSZCZEGÓLNI WYKONAWCY</w:t>
      </w:r>
    </w:p>
    <w:p w:rsidR="00E449BF" w:rsidRPr="00E449BF" w:rsidRDefault="00E449BF" w:rsidP="006B330F">
      <w:pPr>
        <w:autoSpaceDE w:val="0"/>
        <w:autoSpaceDN w:val="0"/>
        <w:adjustRightInd w:val="0"/>
        <w:jc w:val="both"/>
        <w:rPr>
          <w:rFonts w:asciiTheme="majorHAnsi" w:hAnsiTheme="majorHAnsi"/>
          <w:sz w:val="23"/>
          <w:szCs w:val="23"/>
        </w:rPr>
      </w:pPr>
    </w:p>
    <w:p w:rsidR="006B330F" w:rsidRDefault="00E449BF" w:rsidP="006B330F">
      <w:pPr>
        <w:suppressAutoHyphens w:val="0"/>
        <w:jc w:val="both"/>
        <w:rPr>
          <w:rFonts w:asciiTheme="majorHAnsi" w:hAnsiTheme="majorHAnsi" w:cs="Arial"/>
          <w:b/>
          <w:bCs/>
          <w:sz w:val="24"/>
          <w:szCs w:val="24"/>
          <w:lang w:eastAsia="pl-PL"/>
        </w:rPr>
      </w:pPr>
      <w:r w:rsidRPr="005C35DD">
        <w:rPr>
          <w:rFonts w:asciiTheme="majorHAnsi" w:eastAsia="Bookman Old Style" w:hAnsiTheme="majorHAnsi" w:cs="Tahoma"/>
          <w:sz w:val="24"/>
          <w:szCs w:val="24"/>
        </w:rPr>
        <w:t xml:space="preserve">Składając ofertę </w:t>
      </w:r>
      <w:r w:rsidR="009048EA">
        <w:rPr>
          <w:rFonts w:asciiTheme="majorHAnsi" w:eastAsia="Bookman Old Style" w:hAnsiTheme="majorHAnsi" w:cs="Tahoma"/>
          <w:sz w:val="24"/>
          <w:szCs w:val="24"/>
        </w:rPr>
        <w:t xml:space="preserve">wspólną </w:t>
      </w:r>
      <w:r w:rsidRPr="005C35DD">
        <w:rPr>
          <w:rFonts w:asciiTheme="majorHAnsi" w:eastAsia="Bookman Old Style" w:hAnsiTheme="majorHAnsi" w:cs="Tahoma"/>
          <w:sz w:val="24"/>
          <w:szCs w:val="24"/>
        </w:rPr>
        <w:t xml:space="preserve">w postępowaniu o udzielenie zamówienia publicznego prowadzonego </w:t>
      </w:r>
      <w:r w:rsidR="00A132C1">
        <w:rPr>
          <w:rFonts w:asciiTheme="majorHAnsi" w:eastAsia="Bookman Old Style" w:hAnsiTheme="majorHAnsi" w:cs="Tahoma"/>
          <w:sz w:val="24"/>
          <w:szCs w:val="24"/>
        </w:rPr>
        <w:t xml:space="preserve">              </w:t>
      </w:r>
      <w:r w:rsidRPr="005C35DD">
        <w:rPr>
          <w:rFonts w:asciiTheme="majorHAnsi" w:eastAsia="Bookman Old Style" w:hAnsiTheme="majorHAnsi" w:cs="Tahoma"/>
          <w:sz w:val="24"/>
          <w:szCs w:val="24"/>
        </w:rPr>
        <w:t>w t</w:t>
      </w:r>
      <w:r w:rsidR="00E079F6" w:rsidRPr="005C35DD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Pr="005C35D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BE1214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6B330F">
        <w:rPr>
          <w:rFonts w:asciiTheme="majorHAnsi" w:hAnsiTheme="majorHAnsi" w:cs="Arial"/>
          <w:b/>
          <w:bCs/>
          <w:sz w:val="24"/>
          <w:szCs w:val="24"/>
          <w:lang w:eastAsia="pl-PL"/>
        </w:rPr>
        <w:t>„Artykuły sponsorowane w prasie o zasięgu ogólnopolskim - 4 emisje” realizowane w ramach projektu „AKTYWNI GOSPODARCZO – kompleksowa promocja potencjału gospodarczego miasta Tomaszowa Mazowieckiego”.</w:t>
      </w:r>
    </w:p>
    <w:p w:rsidR="0062225D" w:rsidRPr="00EB4151" w:rsidRDefault="0062225D" w:rsidP="006B330F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E449BF" w:rsidRDefault="00E449BF" w:rsidP="00E449BF">
      <w:pPr>
        <w:autoSpaceDE w:val="0"/>
        <w:jc w:val="both"/>
        <w:rPr>
          <w:rFonts w:asciiTheme="majorHAnsi" w:eastAsia="Bookman Old Style" w:hAnsiTheme="majorHAnsi" w:cs="Tahoma"/>
        </w:rPr>
      </w:pPr>
    </w:p>
    <w:p w:rsidR="00E449BF" w:rsidRDefault="0080074A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A132C1">
        <w:rPr>
          <w:rFonts w:asciiTheme="majorHAnsi" w:eastAsia="Bookman Old Style" w:hAnsiTheme="majorHAnsi" w:cs="Tahoma"/>
          <w:b/>
          <w:sz w:val="24"/>
          <w:szCs w:val="24"/>
        </w:rPr>
        <w:t>w imieniu Wykonawców</w:t>
      </w:r>
      <w:r w:rsidR="002A05FD" w:rsidRPr="00A132C1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="00E449BF" w:rsidRPr="00A132C1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171"/>
        <w:gridCol w:w="2997"/>
        <w:gridCol w:w="2584"/>
        <w:gridCol w:w="2584"/>
      </w:tblGrid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hAnsiTheme="majorHAnsi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hAnsiTheme="majorHAnsi"/>
              </w:rPr>
              <w:t>NIP</w:t>
            </w:r>
          </w:p>
        </w:tc>
      </w:tr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 xml:space="preserve">Wykonawca 1 / 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  <w:tr w:rsidR="007E0E14" w:rsidTr="006B330F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Wykonawca 2</w:t>
            </w:r>
            <w:r>
              <w:rPr>
                <w:rFonts w:asciiTheme="majorHAnsi" w:eastAsia="Arial Unicode MS" w:hAnsiTheme="majorHAnsi"/>
                <w:noProof/>
                <w:color w:val="000000"/>
              </w:rPr>
              <w:t xml:space="preserve"> /Partner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  <w:tr w:rsidR="007E0E14" w:rsidTr="006B330F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Wykonawca 3</w:t>
            </w:r>
            <w:r>
              <w:rPr>
                <w:rFonts w:asciiTheme="majorHAnsi" w:eastAsia="Arial Unicode MS" w:hAnsiTheme="majorHAnsi"/>
                <w:noProof/>
                <w:color w:val="000000"/>
              </w:rPr>
              <w:t>/ Partner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</w:tbl>
    <w:p w:rsidR="00AE654E" w:rsidRPr="00821CBE" w:rsidRDefault="007E0E14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18"/>
          <w:szCs w:val="18"/>
        </w:rPr>
      </w:pPr>
      <w:r>
        <w:rPr>
          <w:rFonts w:asciiTheme="majorHAnsi" w:eastAsia="Bookman Old Style" w:hAnsiTheme="majorHAnsi" w:cs="Tahoma"/>
          <w:sz w:val="18"/>
          <w:szCs w:val="18"/>
        </w:rPr>
        <w:t xml:space="preserve"> </w:t>
      </w:r>
      <w:r w:rsidR="00AE654E">
        <w:rPr>
          <w:rFonts w:asciiTheme="majorHAnsi" w:eastAsia="Bookman Old Style" w:hAnsiTheme="majorHAnsi" w:cs="Tahoma"/>
          <w:sz w:val="18"/>
          <w:szCs w:val="18"/>
        </w:rPr>
        <w:t>(wskazać wszystkie podmioty wspólnie ubiegające się o zamówienie)</w:t>
      </w:r>
    </w:p>
    <w:p w:rsidR="009048EA" w:rsidRPr="007E0E14" w:rsidRDefault="005364EE" w:rsidP="00E449BF">
      <w:pPr>
        <w:autoSpaceDE w:val="0"/>
        <w:jc w:val="both"/>
        <w:rPr>
          <w:rFonts w:asciiTheme="majorHAnsi" w:hAnsiTheme="majorHAnsi" w:cs="Tahoma"/>
          <w:b/>
          <w:sz w:val="24"/>
          <w:szCs w:val="24"/>
        </w:rPr>
      </w:pPr>
      <w:r>
        <w:rPr>
          <w:rFonts w:asciiTheme="majorHAnsi" w:hAnsiTheme="majorHAnsi" w:cs="Tahoma"/>
          <w:b/>
          <w:sz w:val="24"/>
          <w:szCs w:val="24"/>
        </w:rPr>
        <w:t>p</w:t>
      </w:r>
      <w:r w:rsidR="009048EA" w:rsidRPr="007E0E14">
        <w:rPr>
          <w:rFonts w:asciiTheme="majorHAnsi" w:hAnsiTheme="majorHAnsi" w:cs="Tahoma"/>
          <w:b/>
          <w:sz w:val="24"/>
          <w:szCs w:val="24"/>
        </w:rPr>
        <w:t>rzed</w:t>
      </w:r>
      <w:r w:rsidR="00A95AFA" w:rsidRPr="007E0E14">
        <w:rPr>
          <w:rFonts w:asciiTheme="majorHAnsi" w:hAnsiTheme="majorHAnsi" w:cs="Tahoma"/>
          <w:b/>
          <w:sz w:val="24"/>
          <w:szCs w:val="24"/>
        </w:rPr>
        <w:t>kładamy oświadczenie wskazujące</w:t>
      </w:r>
      <w:r w:rsidR="009048EA" w:rsidRPr="007E0E14">
        <w:rPr>
          <w:rFonts w:asciiTheme="majorHAnsi" w:hAnsiTheme="majorHAnsi" w:cs="Tahoma"/>
          <w:b/>
          <w:sz w:val="24"/>
          <w:szCs w:val="24"/>
        </w:rPr>
        <w:t xml:space="preserve">, które </w:t>
      </w:r>
      <w:r w:rsidR="009048EA" w:rsidRPr="007E0E14">
        <w:rPr>
          <w:rFonts w:asciiTheme="majorHAnsi" w:hAnsiTheme="majorHAnsi"/>
          <w:b/>
          <w:sz w:val="24"/>
          <w:szCs w:val="24"/>
        </w:rPr>
        <w:t>dostawy lub usługi wykonają poszczególni wykonawcy.</w:t>
      </w:r>
    </w:p>
    <w:p w:rsidR="009048EA" w:rsidRPr="00821CBE" w:rsidRDefault="009048EA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90"/>
        <w:gridCol w:w="4530"/>
        <w:gridCol w:w="4376"/>
      </w:tblGrid>
      <w:tr w:rsidR="00821CBE" w:rsidRPr="00821CBE" w:rsidTr="00821CBE">
        <w:trPr>
          <w:trHeight w:val="674"/>
        </w:trPr>
        <w:tc>
          <w:tcPr>
            <w:tcW w:w="1190" w:type="dxa"/>
          </w:tcPr>
          <w:p w:rsidR="00821CBE" w:rsidRPr="005364E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LP</w:t>
            </w:r>
          </w:p>
        </w:tc>
        <w:tc>
          <w:tcPr>
            <w:tcW w:w="4530" w:type="dxa"/>
          </w:tcPr>
          <w:p w:rsidR="00821CBE" w:rsidRPr="005364EE" w:rsidRDefault="00821CBE" w:rsidP="00821CBE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NAZWA I DANE PODMIOTU (LIDER, PARTNER KONSORCJUM</w:t>
            </w:r>
            <w:r w:rsidR="00A95AFA" w:rsidRPr="005364EE">
              <w:rPr>
                <w:rFonts w:asciiTheme="majorHAnsi" w:hAnsiTheme="majorHAnsi" w:cs="Tahoma"/>
                <w:b/>
                <w:sz w:val="18"/>
                <w:szCs w:val="18"/>
              </w:rPr>
              <w:t>, SPÓŁKA CYWILNA</w:t>
            </w: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)</w:t>
            </w:r>
          </w:p>
        </w:tc>
        <w:tc>
          <w:tcPr>
            <w:tcW w:w="4376" w:type="dxa"/>
          </w:tcPr>
          <w:p w:rsidR="00821CBE" w:rsidRPr="005364EE" w:rsidRDefault="00821CBE" w:rsidP="00821CBE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OKREŚLENIE ZAKRESU, WYKONYWANYCH W RAMACH 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PRZEDMIOTOWEGO </w:t>
            </w: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ZAMÓWIENIA </w:t>
            </w:r>
          </w:p>
          <w:p w:rsidR="00821CBE" w:rsidRPr="005364EE" w:rsidRDefault="00DA322A" w:rsidP="006B330F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-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USŁUG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/DOSTAW</w:t>
            </w:r>
          </w:p>
        </w:tc>
      </w:tr>
      <w:tr w:rsidR="00821CBE" w:rsidRPr="00821CBE" w:rsidTr="00821CBE">
        <w:trPr>
          <w:trHeight w:val="337"/>
        </w:trPr>
        <w:tc>
          <w:tcPr>
            <w:tcW w:w="119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1</w:t>
            </w: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lider konsorcjum………………………………………………..</w:t>
            </w: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  <w:tr w:rsidR="00821CBE" w:rsidRPr="00821CBE" w:rsidTr="00821CBE">
        <w:trPr>
          <w:trHeight w:val="337"/>
        </w:trPr>
        <w:tc>
          <w:tcPr>
            <w:tcW w:w="119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2</w:t>
            </w: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partner konsorcjum…………………………………………..</w:t>
            </w: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5364E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  <w:tr w:rsidR="005364EE" w:rsidRPr="00821CBE" w:rsidTr="00821CBE">
        <w:trPr>
          <w:trHeight w:val="337"/>
        </w:trPr>
        <w:tc>
          <w:tcPr>
            <w:tcW w:w="1190" w:type="dxa"/>
          </w:tcPr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3</w:t>
            </w: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partner konsorcjum…………………………………………..</w:t>
            </w:r>
          </w:p>
          <w:p w:rsidR="005364EE" w:rsidRPr="00821CB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</w:tbl>
    <w:p w:rsidR="009048EA" w:rsidRPr="00821CBE" w:rsidRDefault="009048EA" w:rsidP="00E449BF">
      <w:pPr>
        <w:autoSpaceDE w:val="0"/>
        <w:jc w:val="both"/>
        <w:rPr>
          <w:rFonts w:asciiTheme="majorHAnsi" w:hAnsiTheme="majorHAnsi" w:cs="Tahoma"/>
          <w:sz w:val="18"/>
          <w:szCs w:val="18"/>
        </w:rPr>
      </w:pPr>
    </w:p>
    <w:p w:rsidR="00E823AE" w:rsidRPr="00084D49" w:rsidRDefault="00E823AE" w:rsidP="00E823AE">
      <w:pPr>
        <w:suppressAutoHyphens w:val="0"/>
        <w:autoSpaceDE w:val="0"/>
        <w:autoSpaceDN w:val="0"/>
        <w:adjustRightInd w:val="0"/>
        <w:rPr>
          <w:rFonts w:asciiTheme="majorHAnsi" w:hAnsiTheme="majorHAnsi"/>
          <w:b/>
          <w:color w:val="FF0000"/>
          <w:sz w:val="18"/>
          <w:szCs w:val="18"/>
          <w:lang w:eastAsia="pl-PL"/>
        </w:rPr>
      </w:pPr>
    </w:p>
    <w:p w:rsidR="00E449BF" w:rsidRPr="006B330F" w:rsidRDefault="00E449BF" w:rsidP="006B330F">
      <w:pPr>
        <w:jc w:val="both"/>
        <w:rPr>
          <w:rFonts w:asciiTheme="majorHAnsi" w:hAnsiTheme="majorHAnsi" w:cs="Tahoma"/>
          <w:spacing w:val="-4"/>
          <w:sz w:val="16"/>
          <w:szCs w:val="16"/>
        </w:rPr>
      </w:pPr>
      <w:r w:rsidRPr="00D4006B">
        <w:rPr>
          <w:rFonts w:asciiTheme="majorHAnsi" w:hAnsiTheme="majorHAnsi" w:cs="Tahoma"/>
          <w:sz w:val="16"/>
          <w:szCs w:val="16"/>
        </w:rPr>
        <w:t>* - niepotrzebne skreślić</w:t>
      </w:r>
      <w:bookmarkStart w:id="0" w:name="_GoBack"/>
      <w:bookmarkEnd w:id="0"/>
    </w:p>
    <w:p w:rsidR="005C35DD" w:rsidRDefault="005C35DD" w:rsidP="00B67779">
      <w:pPr>
        <w:autoSpaceDE w:val="0"/>
        <w:jc w:val="right"/>
        <w:outlineLvl w:val="0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Oświadczenie podpisuje osoba uprawniona </w:t>
      </w:r>
    </w:p>
    <w:p w:rsidR="00821CBE" w:rsidRPr="000C67C8" w:rsidRDefault="005C35DD" w:rsidP="00777184">
      <w:pPr>
        <w:autoSpaceDE w:val="0"/>
        <w:jc w:val="right"/>
        <w:rPr>
          <w:rFonts w:ascii="Tahoma" w:eastAsia="Bookman Old Style" w:hAnsi="Tahoma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do reprezentacj</w:t>
      </w:r>
      <w:r w:rsidR="00503A2F">
        <w:rPr>
          <w:rFonts w:asciiTheme="majorHAnsi" w:hAnsiTheme="majorHAnsi" w:cs="Tahoma"/>
          <w:sz w:val="16"/>
          <w:szCs w:val="16"/>
        </w:rPr>
        <w:t>i</w:t>
      </w:r>
    </w:p>
    <w:sectPr w:rsidR="00821CBE" w:rsidRPr="000C67C8" w:rsidSect="00821CBE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B78" w:rsidRDefault="00CE2B78">
      <w:r>
        <w:separator/>
      </w:r>
    </w:p>
  </w:endnote>
  <w:endnote w:type="continuationSeparator" w:id="0">
    <w:p w:rsidR="00CE2B78" w:rsidRDefault="00CE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C564D6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B78" w:rsidRDefault="00CE2B78">
      <w:r>
        <w:separator/>
      </w:r>
    </w:p>
  </w:footnote>
  <w:footnote w:type="continuationSeparator" w:id="0">
    <w:p w:rsidR="00CE2B78" w:rsidRDefault="00CE2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C564D6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26572A"/>
    <w:multiLevelType w:val="hybridMultilevel"/>
    <w:tmpl w:val="83141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6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343"/>
    <w:rsid w:val="000278C2"/>
    <w:rsid w:val="00027B38"/>
    <w:rsid w:val="0003200C"/>
    <w:rsid w:val="00033EDE"/>
    <w:rsid w:val="000342CC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9E5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4816"/>
    <w:rsid w:val="000C55AC"/>
    <w:rsid w:val="000C55F2"/>
    <w:rsid w:val="000C5C8A"/>
    <w:rsid w:val="000C67C8"/>
    <w:rsid w:val="000D03AF"/>
    <w:rsid w:val="000D08E2"/>
    <w:rsid w:val="000D0A68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0F12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614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6D55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6CF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1F38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52E"/>
    <w:rsid w:val="002D5B43"/>
    <w:rsid w:val="002D6244"/>
    <w:rsid w:val="002D6783"/>
    <w:rsid w:val="002D772E"/>
    <w:rsid w:val="002D7FF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3B12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2D94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2F40"/>
    <w:rsid w:val="004F50D0"/>
    <w:rsid w:val="004F55BA"/>
    <w:rsid w:val="004F65C1"/>
    <w:rsid w:val="00500464"/>
    <w:rsid w:val="00501243"/>
    <w:rsid w:val="005017BE"/>
    <w:rsid w:val="005029BD"/>
    <w:rsid w:val="005034A7"/>
    <w:rsid w:val="00503A2F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1D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4EE"/>
    <w:rsid w:val="00536AE2"/>
    <w:rsid w:val="00536C9E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0908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B7C23"/>
    <w:rsid w:val="005C0F68"/>
    <w:rsid w:val="005C155A"/>
    <w:rsid w:val="005C1F84"/>
    <w:rsid w:val="005C296E"/>
    <w:rsid w:val="005C35DD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25D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428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30F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184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14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074A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1CBE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026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2B7E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8EA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FB7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86973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19AA"/>
    <w:rsid w:val="009E28E2"/>
    <w:rsid w:val="009E2C6E"/>
    <w:rsid w:val="009E35A0"/>
    <w:rsid w:val="009E365E"/>
    <w:rsid w:val="009E3E96"/>
    <w:rsid w:val="009E4142"/>
    <w:rsid w:val="009E493F"/>
    <w:rsid w:val="009E4B77"/>
    <w:rsid w:val="009E5949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2C1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1CCE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682F"/>
    <w:rsid w:val="00A8720F"/>
    <w:rsid w:val="00A873F0"/>
    <w:rsid w:val="00A933D1"/>
    <w:rsid w:val="00A943E7"/>
    <w:rsid w:val="00A9444F"/>
    <w:rsid w:val="00A94620"/>
    <w:rsid w:val="00A94814"/>
    <w:rsid w:val="00A95AFA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654E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AA3"/>
    <w:rsid w:val="00AF7CC9"/>
    <w:rsid w:val="00B00927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67779"/>
    <w:rsid w:val="00B70533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875A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1214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ACC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350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3F10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4D6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438A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D5A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B78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22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B04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44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ED2"/>
    <w:rsid w:val="00E165B4"/>
    <w:rsid w:val="00E16B2B"/>
    <w:rsid w:val="00E17A58"/>
    <w:rsid w:val="00E17F98"/>
    <w:rsid w:val="00E200CC"/>
    <w:rsid w:val="00E21316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08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95D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EF7B32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A3B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64FD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1B6AC4"/>
  <w15:docId w15:val="{6E867099-674A-491B-9BDA-3EB6DA3CB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99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Mapadokumentu">
    <w:name w:val="Document Map"/>
    <w:basedOn w:val="Normalny"/>
    <w:link w:val="MapadokumentuZnak"/>
    <w:rsid w:val="00B6777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B6777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4797D-09CB-42D4-88B2-E30DDF7C2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2</cp:revision>
  <cp:lastPrinted>2021-01-25T07:27:00Z</cp:lastPrinted>
  <dcterms:created xsi:type="dcterms:W3CDTF">2021-09-30T12:02:00Z</dcterms:created>
  <dcterms:modified xsi:type="dcterms:W3CDTF">2021-09-30T12:02:00Z</dcterms:modified>
</cp:coreProperties>
</file>