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E1D34" w:rsidRPr="00984753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</w:rPr>
      </w:pPr>
    </w:p>
    <w:p w:rsidR="00DF727D" w:rsidRPr="00984753" w:rsidRDefault="00DF727D" w:rsidP="00951700">
      <w:pPr>
        <w:ind w:left="426" w:hanging="426"/>
        <w:rPr>
          <w:rFonts w:asciiTheme="majorHAnsi" w:hAnsiTheme="majorHAnsi" w:cs="Tahoma"/>
          <w:b/>
          <w:bCs/>
        </w:rPr>
      </w:pPr>
    </w:p>
    <w:p w:rsidR="00D15570" w:rsidRPr="00984753" w:rsidRDefault="00DF727D" w:rsidP="0074454D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:rsidR="00874DCA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8"/>
        <w:gridCol w:w="2599"/>
        <w:gridCol w:w="1377"/>
        <w:gridCol w:w="1259"/>
        <w:gridCol w:w="1757"/>
      </w:tblGrid>
      <w:tr w:rsidR="00984753" w:rsidRPr="00984753" w:rsidTr="000D5F4F">
        <w:tc>
          <w:tcPr>
            <w:tcW w:w="5903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984753" w:rsidTr="000D5F4F">
        <w:tc>
          <w:tcPr>
            <w:tcW w:w="5903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742609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proofErr w:type="spellStart"/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36573D" w:rsidRDefault="0036573D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953AA" w:rsidRPr="0036573D" w:rsidRDefault="0090157F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4E4F91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67286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</w:p>
    <w:p w:rsidR="00B61F3D" w:rsidRPr="00504073" w:rsidRDefault="00B61F3D" w:rsidP="00B61F3D">
      <w:pPr>
        <w:suppressAutoHyphens w:val="0"/>
        <w:ind w:left="705" w:firstLine="3"/>
        <w:jc w:val="center"/>
        <w:rPr>
          <w:rFonts w:asciiTheme="majorHAnsi" w:hAnsiTheme="majorHAnsi" w:cs="Arial"/>
          <w:b/>
          <w:bCs/>
          <w:color w:val="0070C0"/>
          <w:sz w:val="24"/>
          <w:szCs w:val="24"/>
          <w:lang w:eastAsia="pl-PL"/>
        </w:rPr>
      </w:pPr>
      <w:r w:rsidRPr="00504073">
        <w:rPr>
          <w:rFonts w:asciiTheme="majorHAnsi" w:hAnsiTheme="majorHAnsi" w:cs="Arial"/>
          <w:b/>
          <w:bCs/>
          <w:color w:val="0070C0"/>
          <w:sz w:val="24"/>
          <w:szCs w:val="24"/>
          <w:lang w:eastAsia="pl-PL"/>
        </w:rPr>
        <w:t xml:space="preserve">„Artykuły sponsorowane w prasie o zasięgu ogólnopolskim </w:t>
      </w:r>
    </w:p>
    <w:p w:rsidR="00B61F3D" w:rsidRPr="00504073" w:rsidRDefault="00B61F3D" w:rsidP="00B61F3D">
      <w:pPr>
        <w:suppressAutoHyphens w:val="0"/>
        <w:ind w:left="705" w:firstLine="3"/>
        <w:jc w:val="center"/>
        <w:rPr>
          <w:rFonts w:asciiTheme="majorHAnsi" w:hAnsiTheme="majorHAnsi" w:cs="Arial"/>
          <w:b/>
          <w:bCs/>
          <w:color w:val="0070C0"/>
          <w:sz w:val="24"/>
          <w:szCs w:val="24"/>
          <w:lang w:eastAsia="pl-PL"/>
        </w:rPr>
      </w:pPr>
      <w:r w:rsidRPr="00504073">
        <w:rPr>
          <w:rFonts w:asciiTheme="majorHAnsi" w:hAnsiTheme="majorHAnsi" w:cs="Arial"/>
          <w:b/>
          <w:bCs/>
          <w:color w:val="0070C0"/>
          <w:sz w:val="24"/>
          <w:szCs w:val="24"/>
          <w:lang w:eastAsia="pl-PL"/>
        </w:rPr>
        <w:t xml:space="preserve">4 emisje” </w:t>
      </w:r>
    </w:p>
    <w:p w:rsidR="00B61F3D" w:rsidRPr="00504073" w:rsidRDefault="00B61F3D" w:rsidP="00B61F3D">
      <w:pPr>
        <w:suppressAutoHyphens w:val="0"/>
        <w:ind w:left="705" w:firstLine="3"/>
        <w:jc w:val="center"/>
        <w:rPr>
          <w:rFonts w:asciiTheme="majorHAnsi" w:hAnsiTheme="majorHAnsi" w:cs="Arial"/>
          <w:b/>
          <w:bCs/>
          <w:color w:val="0070C0"/>
          <w:sz w:val="24"/>
          <w:szCs w:val="24"/>
          <w:lang w:eastAsia="pl-PL"/>
        </w:rPr>
      </w:pPr>
      <w:r w:rsidRPr="00504073">
        <w:rPr>
          <w:rFonts w:asciiTheme="majorHAnsi" w:hAnsiTheme="majorHAnsi" w:cs="Arial"/>
          <w:b/>
          <w:bCs/>
          <w:color w:val="0070C0"/>
          <w:sz w:val="24"/>
          <w:szCs w:val="24"/>
          <w:lang w:eastAsia="pl-PL"/>
        </w:rPr>
        <w:t xml:space="preserve">realizowane w ramach projektu „AKTYWNI </w:t>
      </w:r>
    </w:p>
    <w:p w:rsidR="00B61F3D" w:rsidRPr="00504073" w:rsidRDefault="00B61F3D" w:rsidP="00B61F3D">
      <w:pPr>
        <w:suppressAutoHyphens w:val="0"/>
        <w:ind w:left="705" w:firstLine="3"/>
        <w:jc w:val="center"/>
        <w:rPr>
          <w:rFonts w:asciiTheme="majorHAnsi" w:hAnsiTheme="majorHAnsi" w:cs="Arial"/>
          <w:b/>
          <w:bCs/>
          <w:color w:val="0070C0"/>
          <w:sz w:val="24"/>
          <w:szCs w:val="24"/>
          <w:lang w:eastAsia="pl-PL"/>
        </w:rPr>
      </w:pPr>
      <w:r w:rsidRPr="00504073">
        <w:rPr>
          <w:rFonts w:asciiTheme="majorHAnsi" w:hAnsiTheme="majorHAnsi" w:cs="Arial"/>
          <w:b/>
          <w:bCs/>
          <w:color w:val="0070C0"/>
          <w:sz w:val="24"/>
          <w:szCs w:val="24"/>
          <w:lang w:eastAsia="pl-PL"/>
        </w:rPr>
        <w:t>GOSPODARCZO – kompleksowa promocja potencjału gospodarczego miasta Tomaszowa Mazowieckiego”.</w:t>
      </w:r>
    </w:p>
    <w:p w:rsidR="0036573D" w:rsidRPr="0036573D" w:rsidRDefault="0036573D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0157F" w:rsidRPr="0036573D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6"/>
          <w:szCs w:val="36"/>
        </w:rPr>
      </w:pPr>
      <w:r w:rsidRPr="0036573D">
        <w:rPr>
          <w:rFonts w:asciiTheme="majorHAnsi" w:eastAsia="Bookman Old Style" w:hAnsiTheme="majorHAnsi" w:cs="Tahoma"/>
          <w:b/>
          <w:sz w:val="36"/>
          <w:szCs w:val="36"/>
        </w:rPr>
        <w:lastRenderedPageBreak/>
        <w:t>Oświadczam/y, że: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</w:rPr>
      </w:pPr>
    </w:p>
    <w:p w:rsidR="0090157F" w:rsidRPr="0036573D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 xml:space="preserve">zapoznaliśmy się ze Specyfikacją Warunków </w:t>
      </w:r>
      <w:r w:rsidR="00DF727D" w:rsidRPr="0036573D">
        <w:rPr>
          <w:rFonts w:asciiTheme="majorHAnsi" w:eastAsia="Bookman Old Style" w:hAnsiTheme="majorHAnsi" w:cs="Tahoma"/>
        </w:rPr>
        <w:t>Zamówienia (S</w:t>
      </w:r>
      <w:r w:rsidRPr="0036573D">
        <w:rPr>
          <w:rFonts w:asciiTheme="majorHAnsi" w:eastAsia="Bookman Old Style" w:hAnsiTheme="majorHAnsi" w:cs="Tahoma"/>
        </w:rPr>
        <w:t>WZ), ogłoszeniem o zamówieniu, wzorem umowy, szczegółowym opisem przedmiotu zamówienia</w:t>
      </w:r>
      <w:bookmarkStart w:id="0" w:name="_GoBack"/>
      <w:bookmarkEnd w:id="0"/>
      <w:r w:rsidR="00AA3AA4" w:rsidRPr="0036573D">
        <w:rPr>
          <w:rFonts w:asciiTheme="majorHAnsi" w:eastAsia="Bookman Old Style" w:hAnsiTheme="majorHAnsi" w:cs="Tahoma"/>
        </w:rPr>
        <w:t xml:space="preserve">,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dokonywanymi w trakcie 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AD3CAA" w:rsidRPr="0036573D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F67C37">
        <w:rPr>
          <w:rFonts w:asciiTheme="majorHAnsi" w:eastAsia="Bookman Old Style" w:hAnsiTheme="majorHAnsi" w:cs="Tahoma"/>
        </w:rPr>
        <w:t>informacje</w:t>
      </w:r>
      <w:r w:rsidR="00E953AA" w:rsidRPr="0036573D">
        <w:rPr>
          <w:rFonts w:asciiTheme="majorHAnsi" w:eastAsia="Bookman Old Style" w:hAnsiTheme="majorHAnsi" w:cs="Tahoma"/>
        </w:rPr>
        <w:t xml:space="preserve">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36573D">
        <w:rPr>
          <w:rFonts w:asciiTheme="majorHAnsi" w:eastAsia="Bookman Old Style" w:hAnsiTheme="majorHAnsi" w:cs="Tahoma"/>
        </w:rPr>
        <w:t xml:space="preserve">                       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90157F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zobowiązujemy się do zawarcia umowy zgodnej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>, 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44402B" w:rsidRPr="0036573D">
        <w:rPr>
          <w:rFonts w:asciiTheme="majorHAnsi" w:eastAsia="Bookman Old Style" w:hAnsiTheme="majorHAnsi" w:cs="Tahoma"/>
        </w:rPr>
        <w:t xml:space="preserve"> 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 S</w:t>
      </w:r>
      <w:r w:rsidR="0044402B" w:rsidRPr="0036573D">
        <w:rPr>
          <w:rFonts w:asciiTheme="majorHAnsi" w:eastAsia="Bookman Old Style" w:hAnsiTheme="majorHAnsi" w:cs="Tahoma"/>
        </w:rPr>
        <w:t>WZ,</w:t>
      </w:r>
    </w:p>
    <w:p w:rsidR="00AA3AA4" w:rsidRPr="00984753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276663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>związane z realizacją przedmiotu umowy zgodnie z opisem przedmiotu zamówienia, 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504073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 w formularzu oferty,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DF727D" w:rsidRPr="0036573D">
        <w:rPr>
          <w:rFonts w:asciiTheme="majorHAnsi" w:eastAsia="Bookman Old Style" w:hAnsiTheme="majorHAnsi" w:cs="Tahoma"/>
        </w:rPr>
        <w:t xml:space="preserve"> wskazaną przez zamawiającego w dokumentach zamówienia,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DF727D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:rsidR="006C0E36" w:rsidRPr="0036573D" w:rsidRDefault="006C0E36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</w:p>
    <w:p w:rsidR="0036573D" w:rsidRDefault="006C0E36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 xml:space="preserve">informujemy, że na podst. art. 118 ust. 1 </w:t>
      </w:r>
      <w:proofErr w:type="spellStart"/>
      <w:r w:rsidRPr="0036573D">
        <w:rPr>
          <w:rFonts w:asciiTheme="majorHAnsi" w:hAnsiTheme="majorHAnsi" w:cs="Tahoma"/>
        </w:rPr>
        <w:t>pzp</w:t>
      </w:r>
      <w:proofErr w:type="spellEnd"/>
      <w:r w:rsidRPr="0036573D">
        <w:rPr>
          <w:rFonts w:asciiTheme="majorHAnsi" w:hAnsiTheme="majorHAnsi" w:cs="Tahoma"/>
        </w:rPr>
        <w:t xml:space="preserve"> - w celu </w:t>
      </w:r>
      <w:r w:rsidRPr="0036573D">
        <w:rPr>
          <w:rFonts w:asciiTheme="majorHAnsi" w:hAnsiTheme="majorHAnsi"/>
        </w:rPr>
        <w:t>potwierdzen</w:t>
      </w:r>
      <w:r w:rsidR="0036573D" w:rsidRPr="0036573D">
        <w:rPr>
          <w:rFonts w:asciiTheme="majorHAnsi" w:hAnsiTheme="majorHAnsi"/>
        </w:rPr>
        <w:t xml:space="preserve">ia spełniania warunków udziału </w:t>
      </w:r>
      <w:r w:rsidRPr="0036573D">
        <w:rPr>
          <w:rFonts w:asciiTheme="majorHAnsi" w:hAnsiTheme="majorHAnsi"/>
        </w:rPr>
        <w:t xml:space="preserve">w postępowaniu </w:t>
      </w:r>
      <w:r w:rsidRPr="0036573D">
        <w:rPr>
          <w:rFonts w:asciiTheme="majorHAnsi" w:hAnsiTheme="majorHAnsi"/>
          <w:b/>
        </w:rPr>
        <w:t xml:space="preserve">będziemy </w:t>
      </w:r>
      <w:r w:rsidR="00BC6397" w:rsidRPr="0036573D">
        <w:rPr>
          <w:rFonts w:asciiTheme="majorHAnsi" w:hAnsiTheme="majorHAnsi"/>
          <w:b/>
        </w:rPr>
        <w:t>/ nie będziemy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polegać na zdolnościach technicznych lub zawodowych</w:t>
      </w:r>
      <w:r w:rsidR="0036573D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podmiotów udostępniających zasoby</w:t>
      </w:r>
      <w:r w:rsidR="00986178" w:rsidRPr="0036573D">
        <w:rPr>
          <w:rFonts w:asciiTheme="majorHAnsi" w:hAnsiTheme="majorHAnsi"/>
        </w:rPr>
        <w:t xml:space="preserve"> i tym samym </w:t>
      </w:r>
      <w:r w:rsidR="002600ED" w:rsidRPr="0036573D">
        <w:rPr>
          <w:rFonts w:asciiTheme="majorHAnsi" w:hAnsiTheme="majorHAnsi"/>
        </w:rPr>
        <w:t xml:space="preserve">zgodnie z art. 118 ust. 3 </w:t>
      </w:r>
      <w:proofErr w:type="spellStart"/>
      <w:r w:rsidR="002600ED" w:rsidRPr="0036573D">
        <w:rPr>
          <w:rFonts w:asciiTheme="majorHAnsi" w:hAnsiTheme="majorHAnsi"/>
        </w:rPr>
        <w:t>pzp</w:t>
      </w:r>
      <w:proofErr w:type="spellEnd"/>
      <w:r w:rsidR="002600ED" w:rsidRPr="0036573D">
        <w:rPr>
          <w:rFonts w:asciiTheme="majorHAnsi" w:hAnsiTheme="majorHAnsi"/>
        </w:rPr>
        <w:t xml:space="preserve"> - </w:t>
      </w:r>
      <w:r w:rsidR="00986178" w:rsidRPr="0036573D">
        <w:rPr>
          <w:rFonts w:asciiTheme="majorHAnsi" w:hAnsiTheme="majorHAnsi"/>
          <w:b/>
        </w:rPr>
        <w:t xml:space="preserve">składamy </w:t>
      </w:r>
      <w:r w:rsidR="00BC6397" w:rsidRPr="0036573D">
        <w:rPr>
          <w:rFonts w:asciiTheme="majorHAnsi" w:hAnsiTheme="majorHAnsi"/>
          <w:b/>
        </w:rPr>
        <w:t>/ nie składamy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="002600ED" w:rsidRPr="0036573D">
        <w:rPr>
          <w:rFonts w:asciiTheme="majorHAnsi" w:hAnsiTheme="majorHAnsi"/>
        </w:rPr>
        <w:t>wraz z ofertą</w:t>
      </w:r>
      <w:r w:rsidR="0036573D" w:rsidRPr="0036573D">
        <w:rPr>
          <w:rFonts w:asciiTheme="majorHAnsi" w:hAnsiTheme="majorHAnsi"/>
        </w:rPr>
        <w:t>:</w:t>
      </w:r>
    </w:p>
    <w:p w:rsidR="00EC0B05" w:rsidRPr="0036573D" w:rsidRDefault="00EC0B05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</w:p>
    <w:p w:rsidR="0036573D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1)</w:t>
      </w:r>
      <w:r w:rsidRPr="0036573D">
        <w:rPr>
          <w:rFonts w:asciiTheme="majorHAnsi" w:hAnsiTheme="majorHAnsi"/>
        </w:rPr>
        <w:tab/>
      </w:r>
      <w:r w:rsidR="00986178" w:rsidRPr="0036573D">
        <w:rPr>
          <w:rFonts w:asciiTheme="majorHAnsi" w:hAnsiTheme="majorHAnsi"/>
          <w:b/>
        </w:rPr>
        <w:t>zobowiązanie podmiotu udostępniającego zasoby</w:t>
      </w:r>
      <w:r w:rsidR="00986178" w:rsidRPr="0036573D">
        <w:rPr>
          <w:rFonts w:asciiTheme="majorHAnsi" w:hAnsiTheme="majorHAnsi"/>
        </w:rPr>
        <w:t xml:space="preserve"> do oddania nam do dyspozycji niezbędnych zasobów na potrzeby realizacji niniejszego zamówienia</w:t>
      </w:r>
      <w:r w:rsidRPr="0036573D">
        <w:rPr>
          <w:rFonts w:asciiTheme="majorHAnsi" w:hAnsiTheme="majorHAnsi"/>
        </w:rPr>
        <w:t xml:space="preserve"> zgodnie                          z art. 118 ust. 3 ustawy </w:t>
      </w:r>
      <w:proofErr w:type="spellStart"/>
      <w:r w:rsidRPr="0036573D">
        <w:rPr>
          <w:rFonts w:asciiTheme="majorHAnsi" w:hAnsiTheme="majorHAnsi"/>
        </w:rPr>
        <w:t>pzp</w:t>
      </w:r>
      <w:proofErr w:type="spellEnd"/>
      <w:r w:rsidRPr="0036573D">
        <w:rPr>
          <w:rFonts w:asciiTheme="majorHAnsi" w:hAnsiTheme="majorHAnsi"/>
        </w:rPr>
        <w:t xml:space="preserve">, </w:t>
      </w:r>
    </w:p>
    <w:p w:rsidR="00BF758B" w:rsidRDefault="00BF758B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a także na podst. art. 125 ust. 5 ustawy:</w:t>
      </w:r>
    </w:p>
    <w:p w:rsidR="00BF758B" w:rsidRPr="0036573D" w:rsidRDefault="00BF758B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BB4F46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 xml:space="preserve">2) </w:t>
      </w:r>
      <w:r w:rsidRPr="0036573D">
        <w:rPr>
          <w:rFonts w:asciiTheme="majorHAnsi" w:hAnsiTheme="majorHAnsi"/>
        </w:rPr>
        <w:tab/>
      </w:r>
      <w:r w:rsidRPr="0036573D">
        <w:rPr>
          <w:rFonts w:asciiTheme="majorHAnsi" w:hAnsiTheme="majorHAnsi"/>
          <w:b/>
        </w:rPr>
        <w:t>oświadczenie podmiotu udostępniającego zasoby</w:t>
      </w:r>
      <w:r w:rsidRPr="0036573D">
        <w:rPr>
          <w:rFonts w:asciiTheme="majorHAnsi" w:hAnsiTheme="majorHAnsi"/>
        </w:rPr>
        <w:t xml:space="preserve"> potwierdzające brak podstaw wykluczenia tego podmiotu oraz odpowiednio spełnianie warunków udziału                       w postępowaniu, w zakresie, w jakim powołujemy się na jego zasoby.</w:t>
      </w:r>
    </w:p>
    <w:p w:rsidR="0036573D" w:rsidRPr="0036573D" w:rsidRDefault="0036573D" w:rsidP="0036573D">
      <w:pPr>
        <w:pStyle w:val="Normalny1"/>
        <w:autoSpaceDE w:val="0"/>
        <w:spacing w:line="276" w:lineRule="auto"/>
        <w:jc w:val="both"/>
        <w:rPr>
          <w:rFonts w:asciiTheme="majorHAnsi" w:hAnsiTheme="majorHAnsi"/>
        </w:rPr>
      </w:pPr>
    </w:p>
    <w:p w:rsidR="00BB4F46" w:rsidRPr="0036573D" w:rsidRDefault="00BB4F46" w:rsidP="00746BEC">
      <w:pPr>
        <w:pStyle w:val="Normalny1"/>
        <w:autoSpaceDE w:val="0"/>
        <w:ind w:left="704" w:hanging="420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składając ofertę wspólną</w:t>
      </w:r>
      <w:r w:rsidR="00BF758B">
        <w:rPr>
          <w:rFonts w:asciiTheme="majorHAnsi" w:hAnsiTheme="majorHAnsi" w:cs="Tahoma"/>
        </w:rPr>
        <w:t xml:space="preserve"> (konsorcjum</w:t>
      </w:r>
      <w:r w:rsidR="00F67C37">
        <w:rPr>
          <w:rFonts w:asciiTheme="majorHAnsi" w:hAnsiTheme="majorHAnsi" w:cs="Tahoma"/>
        </w:rPr>
        <w:t xml:space="preserve"> </w:t>
      </w:r>
      <w:r w:rsidR="00BF758B">
        <w:rPr>
          <w:rFonts w:asciiTheme="majorHAnsi" w:hAnsiTheme="majorHAnsi" w:cs="Tahoma"/>
        </w:rPr>
        <w:t>/</w:t>
      </w:r>
      <w:r w:rsidR="00F67C37">
        <w:rPr>
          <w:rFonts w:asciiTheme="majorHAnsi" w:hAnsiTheme="majorHAnsi" w:cs="Tahoma"/>
        </w:rPr>
        <w:t xml:space="preserve"> </w:t>
      </w:r>
      <w:r w:rsidR="00BF758B">
        <w:rPr>
          <w:rFonts w:asciiTheme="majorHAnsi" w:hAnsiTheme="majorHAnsi" w:cs="Tahoma"/>
        </w:rPr>
        <w:t>spółki cywilne)</w:t>
      </w:r>
      <w:r w:rsidRPr="0036573D">
        <w:rPr>
          <w:rFonts w:asciiTheme="majorHAnsi" w:hAnsiTheme="majorHAnsi" w:cs="Tahoma"/>
        </w:rPr>
        <w:t xml:space="preserve"> </w:t>
      </w:r>
      <w:r w:rsidR="007E6705" w:rsidRPr="0036573D">
        <w:rPr>
          <w:rFonts w:asciiTheme="majorHAnsi" w:hAnsiTheme="majorHAnsi" w:cs="Tahoma"/>
        </w:rPr>
        <w:t xml:space="preserve">- </w:t>
      </w:r>
      <w:r w:rsidRPr="0036573D">
        <w:rPr>
          <w:rFonts w:asciiTheme="majorHAnsi" w:hAnsiTheme="majorHAnsi" w:cs="Tahoma"/>
        </w:rPr>
        <w:t xml:space="preserve">zgodnie z art. 117 ust. 4 </w:t>
      </w:r>
      <w:proofErr w:type="spellStart"/>
      <w:r w:rsidRPr="0036573D">
        <w:rPr>
          <w:rFonts w:asciiTheme="majorHAnsi" w:hAnsiTheme="majorHAnsi" w:cs="Tahoma"/>
        </w:rPr>
        <w:t>pzp</w:t>
      </w:r>
      <w:proofErr w:type="spellEnd"/>
      <w:r w:rsidRPr="0036573D">
        <w:rPr>
          <w:rFonts w:asciiTheme="majorHAnsi" w:hAnsiTheme="majorHAnsi" w:cs="Tahoma"/>
        </w:rPr>
        <w:t xml:space="preserve"> – dołączamy do oferty </w:t>
      </w:r>
      <w:r w:rsidRPr="0036573D">
        <w:rPr>
          <w:rFonts w:asciiTheme="majorHAnsi" w:hAnsiTheme="majorHAnsi"/>
        </w:rPr>
        <w:t>oświadczenie, z którego</w:t>
      </w:r>
      <w:r w:rsidR="00B61F3D">
        <w:rPr>
          <w:rFonts w:asciiTheme="majorHAnsi" w:hAnsiTheme="majorHAnsi"/>
        </w:rPr>
        <w:t xml:space="preserve"> wynika, które </w:t>
      </w:r>
      <w:r w:rsidRPr="0036573D">
        <w:rPr>
          <w:rFonts w:asciiTheme="majorHAnsi" w:hAnsiTheme="majorHAnsi"/>
        </w:rPr>
        <w:t>dostawy lub usługi wykonają poszczególni wykonaw</w:t>
      </w:r>
      <w:r w:rsidR="007E6705" w:rsidRPr="0036573D">
        <w:rPr>
          <w:rFonts w:asciiTheme="majorHAnsi" w:hAnsiTheme="majorHAnsi"/>
        </w:rPr>
        <w:t>cy</w:t>
      </w:r>
      <w:r w:rsidR="007E6705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7E6705" w:rsidRPr="0036573D">
        <w:rPr>
          <w:rFonts w:asciiTheme="majorHAnsi" w:eastAsia="Bookman Old Style" w:hAnsiTheme="majorHAnsi" w:cs="Tahoma"/>
        </w:rPr>
        <w:t>,</w:t>
      </w:r>
    </w:p>
    <w:p w:rsidR="00BB4F46" w:rsidRPr="0036573D" w:rsidRDefault="00BB4F46" w:rsidP="00BC6397">
      <w:pPr>
        <w:pStyle w:val="Normalny1"/>
        <w:autoSpaceDE w:val="0"/>
        <w:spacing w:line="276" w:lineRule="auto"/>
        <w:jc w:val="both"/>
        <w:rPr>
          <w:rFonts w:asciiTheme="majorHAnsi" w:hAnsiTheme="majorHAnsi" w:cs="Tahoma"/>
        </w:rPr>
      </w:pPr>
    </w:p>
    <w:p w:rsidR="0009031C" w:rsidRPr="0036573D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lastRenderedPageBreak/>
        <w:t>-</w:t>
      </w:r>
      <w:r w:rsidRPr="0036573D">
        <w:rPr>
          <w:rFonts w:asciiTheme="majorHAnsi" w:hAnsiTheme="majorHAnsi" w:cs="Tahoma"/>
        </w:rPr>
        <w:tab/>
      </w:r>
      <w:r w:rsidRPr="0036573D">
        <w:rPr>
          <w:rFonts w:asciiTheme="majorHAnsi" w:hAnsiTheme="majorHAnsi" w:cs="Tahoma"/>
          <w:b/>
        </w:rPr>
        <w:t xml:space="preserve">zamierzam powierzyć </w:t>
      </w:r>
      <w:r w:rsidR="00440E44" w:rsidRPr="0036573D">
        <w:rPr>
          <w:rFonts w:asciiTheme="majorHAnsi" w:hAnsiTheme="majorHAnsi" w:cs="Tahoma"/>
          <w:b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:rsidR="004E1D39" w:rsidRPr="0036573D" w:rsidRDefault="004E1D39" w:rsidP="0009031C">
      <w:pPr>
        <w:pStyle w:val="Normalny1"/>
        <w:autoSpaceDE w:val="0"/>
        <w:ind w:left="749" w:hanging="465"/>
        <w:jc w:val="both"/>
        <w:rPr>
          <w:rFonts w:asciiTheme="majorHAnsi" w:eastAsia="Bookman Old Style" w:hAnsiTheme="majorHAnsi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09031C" w:rsidRPr="00984753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Część zamówienia</w:t>
            </w:r>
            <w:r w:rsidR="0055015B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powierzona podwykonawcy</w:t>
            </w:r>
          </w:p>
          <w:p w:rsidR="00BF7D98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9031C" w:rsidRPr="00A74F14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wskazać: 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zakres </w:t>
            </w:r>
            <w:r w:rsidR="00C5216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usług</w:t>
            </w:r>
            <w:r w:rsidR="00DF727D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/dostaw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Nazwa p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odwykonawcy</w:t>
            </w:r>
            <w:r w:rsidR="00411FA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, dane kontaktowe,</w:t>
            </w:r>
          </w:p>
          <w:p w:rsidR="00A74F14" w:rsidRPr="00A74F14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(jeżeli są znani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pzp</w:t>
            </w:r>
            <w:proofErr w:type="spellEnd"/>
            <w:r w:rsidR="00AA3AA4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984753">
        <w:trPr>
          <w:trHeight w:val="386"/>
        </w:trPr>
        <w:tc>
          <w:tcPr>
            <w:tcW w:w="1511" w:type="dxa"/>
          </w:tcPr>
          <w:p w:rsidR="00AA3AA4" w:rsidRPr="00984753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1</w:t>
            </w:r>
          </w:p>
          <w:p w:rsidR="00984753" w:rsidRPr="00984753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A74F14" w:rsidRDefault="00B61F3D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 xml:space="preserve">część/zakres </w:t>
            </w:r>
            <w:r w:rsidR="00984753"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</w:tr>
      <w:tr w:rsidR="0009031C" w:rsidRPr="00984753">
        <w:trPr>
          <w:trHeight w:val="398"/>
        </w:trPr>
        <w:tc>
          <w:tcPr>
            <w:tcW w:w="1511" w:type="dxa"/>
          </w:tcPr>
          <w:p w:rsidR="0055015B" w:rsidRPr="00984753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2</w:t>
            </w:r>
          </w:p>
          <w:p w:rsidR="00AA3AA4" w:rsidRPr="00984753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55015B" w:rsidRPr="00A74F14" w:rsidRDefault="00B61F3D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 xml:space="preserve">część/zakres </w:t>
            </w:r>
            <w:r w:rsidR="00984753"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usług/dostaw obejmuje………………………………………………………………………..</w:t>
            </w:r>
          </w:p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74454D" w:rsidRDefault="0074454D" w:rsidP="00BD534A">
      <w:pPr>
        <w:pStyle w:val="Normalny1"/>
        <w:autoSpaceDE w:val="0"/>
        <w:ind w:left="709"/>
        <w:jc w:val="both"/>
        <w:rPr>
          <w:rFonts w:asciiTheme="majorHAnsi" w:hAnsiTheme="majorHAnsi" w:cs="Tahoma"/>
          <w:i/>
          <w:sz w:val="16"/>
          <w:szCs w:val="16"/>
        </w:rPr>
      </w:pPr>
    </w:p>
    <w:p w:rsidR="004E1D39" w:rsidRPr="00BD534A" w:rsidRDefault="00BD534A" w:rsidP="00BD534A">
      <w:pPr>
        <w:pStyle w:val="Normalny1"/>
        <w:autoSpaceDE w:val="0"/>
        <w:ind w:left="709"/>
        <w:jc w:val="both"/>
        <w:rPr>
          <w:rFonts w:asciiTheme="majorHAnsi" w:hAnsiTheme="majorHAnsi" w:cs="Tahoma"/>
          <w:i/>
          <w:sz w:val="16"/>
          <w:szCs w:val="16"/>
        </w:rPr>
      </w:pPr>
      <w:r w:rsidRPr="00BD534A">
        <w:rPr>
          <w:rFonts w:asciiTheme="majorHAnsi" w:hAnsiTheme="majorHAnsi" w:cs="Tahoma"/>
          <w:i/>
          <w:sz w:val="16"/>
          <w:szCs w:val="16"/>
        </w:rPr>
        <w:t>B</w:t>
      </w:r>
      <w:r w:rsidRPr="00BD534A">
        <w:rPr>
          <w:rFonts w:ascii="Cambria" w:hAnsi="Cambria" w:cs="Tahoma"/>
          <w:i/>
          <w:sz w:val="16"/>
          <w:szCs w:val="16"/>
        </w:rPr>
        <w:t xml:space="preserve">rak podania nazwy podwykonawcy oraz szczegółowego zakresu powierzonych podwykonawcy prac przy wykonywaniu zamówienia nie </w:t>
      </w:r>
      <w:r w:rsidRPr="00BD534A">
        <w:rPr>
          <w:rFonts w:asciiTheme="majorHAnsi" w:hAnsiTheme="majorHAnsi" w:cs="Tahoma"/>
          <w:i/>
          <w:sz w:val="16"/>
          <w:szCs w:val="16"/>
        </w:rPr>
        <w:t xml:space="preserve">będzie </w:t>
      </w:r>
      <w:r w:rsidRPr="00BD534A">
        <w:rPr>
          <w:rFonts w:ascii="Cambria" w:hAnsi="Cambria" w:cs="Tahoma"/>
          <w:i/>
          <w:sz w:val="16"/>
          <w:szCs w:val="16"/>
        </w:rPr>
        <w:t>skutkować odrzuceniem oferty</w:t>
      </w:r>
      <w:r w:rsidRPr="00BD534A">
        <w:rPr>
          <w:rFonts w:asciiTheme="majorHAnsi" w:hAnsiTheme="majorHAnsi" w:cs="Tahoma"/>
          <w:i/>
          <w:sz w:val="16"/>
          <w:szCs w:val="16"/>
        </w:rPr>
        <w:t>.</w:t>
      </w:r>
    </w:p>
    <w:p w:rsidR="00BC6397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74454D" w:rsidRDefault="0074454D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526B80" w:rsidRPr="00984753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55015B" w:rsidRPr="00A74F14" w:rsidRDefault="0090157F" w:rsidP="00DE1D34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2"/>
          <w:szCs w:val="32"/>
        </w:rPr>
      </w:pPr>
      <w:r w:rsidRPr="00A74F14">
        <w:rPr>
          <w:rFonts w:asciiTheme="majorHAnsi" w:eastAsia="Bookman Old Style" w:hAnsiTheme="majorHAnsi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</w:t>
      </w:r>
      <w:r w:rsidR="00984753" w:rsidRPr="0036573D">
        <w:rPr>
          <w:rFonts w:asciiTheme="majorHAnsi" w:eastAsia="Bookman Old Style" w:hAnsiTheme="majorHAnsi" w:cs="Tahoma"/>
        </w:rPr>
        <w:t>…………………………………………………………….</w:t>
      </w:r>
      <w:r w:rsidRPr="0036573D">
        <w:rPr>
          <w:rFonts w:asciiTheme="majorHAnsi" w:eastAsia="Bookman Old Style" w:hAnsiTheme="majorHAnsi" w:cs="Tahoma"/>
        </w:rPr>
        <w:t>….…</w:t>
      </w:r>
    </w:p>
    <w:p w:rsidR="00C42C61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color w:val="FF0000"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Akceptujemy formę płatności określoną przez Zamawiającego i sposób rozliczeń.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F67C37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 xml:space="preserve">Zobowiązujemy się, w przypadku udzielenie nam zamówienia, do podpisania umowy </w:t>
      </w:r>
      <w:r w:rsidR="0036573D">
        <w:rPr>
          <w:rFonts w:asciiTheme="majorHAnsi" w:hAnsiTheme="majorHAnsi" w:cs="Tahoma"/>
          <w:lang w:eastAsia="pl-PL"/>
        </w:rPr>
        <w:t xml:space="preserve">                             </w:t>
      </w:r>
      <w:r w:rsidRPr="0036573D">
        <w:rPr>
          <w:rFonts w:asciiTheme="majorHAnsi" w:hAnsiTheme="majorHAnsi" w:cs="Tahoma"/>
          <w:lang w:eastAsia="pl-PL"/>
        </w:rPr>
        <w:t>w siedzibie Zamawiającego w terminie przez niego wyznaczonym.</w:t>
      </w:r>
    </w:p>
    <w:p w:rsidR="0074454D" w:rsidRPr="00F20A11" w:rsidRDefault="0074454D" w:rsidP="00F20A11">
      <w:pPr>
        <w:rPr>
          <w:rFonts w:asciiTheme="majorHAnsi" w:eastAsia="Bookman Old Style" w:hAnsiTheme="majorHAnsi" w:cs="Tahoma"/>
          <w:b/>
        </w:rPr>
      </w:pPr>
    </w:p>
    <w:p w:rsidR="00C42C61" w:rsidRPr="00EB62BB" w:rsidRDefault="00C42C61" w:rsidP="00EB62BB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EB62BB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EB62BB">
        <w:rPr>
          <w:rFonts w:asciiTheme="majorHAnsi" w:hAnsiTheme="majorHAnsi" w:cs="Tahoma"/>
          <w:color w:val="000000"/>
          <w:vertAlign w:val="superscript"/>
        </w:rPr>
        <w:t>1)</w:t>
      </w:r>
      <w:r w:rsidRPr="00EB62BB">
        <w:rPr>
          <w:rFonts w:asciiTheme="majorHAnsi" w:hAnsiTheme="majorHAnsi" w:cs="Tahoma"/>
          <w:color w:val="000000"/>
        </w:rPr>
        <w:t xml:space="preserve"> wobec osób fizycznych, </w:t>
      </w:r>
      <w:r w:rsidRPr="00EB62BB">
        <w:rPr>
          <w:rFonts w:asciiTheme="majorHAnsi" w:hAnsiTheme="majorHAnsi" w:cs="Tahoma"/>
        </w:rPr>
        <w:t>od których dane osobowe bezpośrednio lub pośrednio pozyskałem</w:t>
      </w:r>
      <w:r w:rsidRPr="00EB62BB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="001A7377" w:rsidRPr="00EB62BB">
        <w:rPr>
          <w:rFonts w:asciiTheme="majorHAnsi" w:hAnsiTheme="majorHAnsi" w:cs="Tahoma"/>
        </w:rPr>
        <w:t>.</w:t>
      </w:r>
      <w:r w:rsidR="00984753" w:rsidRPr="00EB62BB">
        <w:rPr>
          <w:rFonts w:asciiTheme="majorHAnsi" w:hAnsiTheme="majorHAnsi" w:cs="Tahoma"/>
        </w:rPr>
        <w:t xml:space="preserve"> </w:t>
      </w: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984753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984753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984753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984753" w:rsidRDefault="00C42C61" w:rsidP="00C42C61">
      <w:pPr>
        <w:ind w:right="-6"/>
        <w:rPr>
          <w:rFonts w:asciiTheme="majorHAnsi" w:hAnsiTheme="majorHAnsi" w:cs="Tahoma"/>
        </w:rPr>
      </w:pPr>
    </w:p>
    <w:p w:rsidR="00C42C61" w:rsidRPr="00984753" w:rsidRDefault="00C42C61" w:rsidP="00C42C61">
      <w:pPr>
        <w:autoSpaceDE w:val="0"/>
        <w:jc w:val="both"/>
        <w:rPr>
          <w:rFonts w:asciiTheme="majorHAnsi" w:eastAsia="Bookman Old Style" w:hAnsiTheme="majorHAnsi" w:cs="Tahoma"/>
        </w:rPr>
      </w:pPr>
    </w:p>
    <w:p w:rsidR="00C42C61" w:rsidRPr="00BC6397" w:rsidRDefault="00C42C61" w:rsidP="00C42C61">
      <w:pPr>
        <w:autoSpaceDE w:val="0"/>
        <w:jc w:val="both"/>
        <w:rPr>
          <w:rFonts w:asciiTheme="majorHAnsi" w:eastAsia="Bookman Old Style" w:hAnsiTheme="majorHAnsi" w:cs="Tahoma"/>
          <w:color w:val="FF0000"/>
          <w:sz w:val="28"/>
          <w:szCs w:val="28"/>
        </w:rPr>
      </w:pPr>
      <w:r w:rsidRPr="00BC6397">
        <w:rPr>
          <w:rFonts w:asciiTheme="majorHAnsi" w:eastAsia="Bookman Old Style" w:hAnsiTheme="majorHAnsi" w:cs="Tahoma"/>
          <w:color w:val="FF0000"/>
          <w:sz w:val="28"/>
          <w:szCs w:val="28"/>
        </w:rPr>
        <w:t>*-niepotrzebne skreślić</w:t>
      </w:r>
    </w:p>
    <w:p w:rsidR="000C67C8" w:rsidRPr="00984753" w:rsidRDefault="000C67C8" w:rsidP="000C67C8">
      <w:pPr>
        <w:pStyle w:val="Normalny1"/>
        <w:autoSpaceDE w:val="0"/>
        <w:jc w:val="both"/>
        <w:rPr>
          <w:rFonts w:asciiTheme="majorHAnsi" w:eastAsia="Bookman Old Style" w:hAnsiTheme="majorHAnsi" w:cs="Tahoma"/>
          <w:b/>
          <w:sz w:val="10"/>
          <w:szCs w:val="10"/>
        </w:rPr>
      </w:pPr>
    </w:p>
    <w:p w:rsidR="007C3511" w:rsidRPr="008675D7" w:rsidRDefault="008675D7" w:rsidP="008675D7">
      <w:pPr>
        <w:jc w:val="right"/>
        <w:rPr>
          <w:rFonts w:asciiTheme="majorHAnsi" w:hAnsiTheme="majorHAnsi" w:cs="Tahoma"/>
          <w:sz w:val="12"/>
          <w:szCs w:val="12"/>
        </w:rPr>
        <w:sectPr w:rsidR="007C3511" w:rsidRPr="008675D7" w:rsidSect="004270C2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footnotePr>
            <w:pos w:val="beneathText"/>
          </w:footnotePr>
          <w:pgSz w:w="12240" w:h="15840" w:code="1"/>
          <w:pgMar w:top="539" w:right="1041" w:bottom="851" w:left="1134" w:header="709" w:footer="1018" w:gutter="0"/>
          <w:cols w:space="708"/>
          <w:docGrid w:linePitch="360"/>
        </w:sectPr>
      </w:pPr>
      <w:r>
        <w:rPr>
          <w:rFonts w:asciiTheme="majorHAnsi" w:hAnsiTheme="majorHAnsi" w:cs="Tahoma"/>
          <w:sz w:val="12"/>
          <w:szCs w:val="12"/>
        </w:rPr>
        <w:t xml:space="preserve">formularz podpisuje wykonawca / osoba </w:t>
      </w:r>
      <w:r w:rsidR="0074454D">
        <w:rPr>
          <w:rFonts w:asciiTheme="majorHAnsi" w:hAnsiTheme="majorHAnsi" w:cs="Tahoma"/>
          <w:sz w:val="12"/>
          <w:szCs w:val="12"/>
        </w:rPr>
        <w:t>upoważnion</w:t>
      </w:r>
      <w:r w:rsidR="00687268">
        <w:rPr>
          <w:rFonts w:asciiTheme="majorHAnsi" w:hAnsiTheme="majorHAnsi" w:cs="Tahoma"/>
          <w:sz w:val="12"/>
          <w:szCs w:val="12"/>
        </w:rPr>
        <w:t>a</w:t>
      </w:r>
    </w:p>
    <w:p w:rsidR="00C83F4E" w:rsidRPr="00984753" w:rsidRDefault="00C83F4E" w:rsidP="00687268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BF7D98"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907" w:rsidRDefault="00FC3907">
      <w:r>
        <w:separator/>
      </w:r>
    </w:p>
  </w:endnote>
  <w:endnote w:type="continuationSeparator" w:id="0">
    <w:p w:rsidR="00FC3907" w:rsidRDefault="00FC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75523F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687268" w:rsidP="005500FB">
    <w:pPr>
      <w:autoSpaceDE w:val="0"/>
      <w:autoSpaceDN w:val="0"/>
      <w:adjustRightInd w:val="0"/>
      <w:jc w:val="both"/>
      <w:rPr>
        <w:rFonts w:ascii="Calibri" w:hAnsi="Calibri"/>
        <w:b/>
      </w:rPr>
    </w:pPr>
    <w:r w:rsidRPr="00920D07">
      <w:rPr>
        <w:noProof/>
        <w:sz w:val="16"/>
        <w:szCs w:val="16"/>
        <w:lang w:eastAsia="pl-PL"/>
      </w:rPr>
      <w:drawing>
        <wp:anchor distT="0" distB="0" distL="114300" distR="114300" simplePos="0" relativeHeight="251661312" behindDoc="0" locked="0" layoutInCell="1" allowOverlap="1" wp14:anchorId="03CD029E" wp14:editId="6AEA1793">
          <wp:simplePos x="0" y="0"/>
          <wp:positionH relativeFrom="margin">
            <wp:posOffset>463550</wp:posOffset>
          </wp:positionH>
          <wp:positionV relativeFrom="margin">
            <wp:posOffset>8506460</wp:posOffset>
          </wp:positionV>
          <wp:extent cx="5349240" cy="477520"/>
          <wp:effectExtent l="19050" t="0" r="381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907" w:rsidRDefault="00FC3907">
      <w:r>
        <w:separator/>
      </w:r>
    </w:p>
  </w:footnote>
  <w:footnote w:type="continuationSeparator" w:id="0">
    <w:p w:rsidR="00FC3907" w:rsidRDefault="00FC3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75523F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268" w:rsidRDefault="00687268">
    <w:pPr>
      <w:pStyle w:val="Nagwek"/>
    </w:pPr>
    <w:r w:rsidRPr="00920D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D1DC852" wp14:editId="3A9AB766">
          <wp:simplePos x="0" y="0"/>
          <wp:positionH relativeFrom="margin">
            <wp:posOffset>4699000</wp:posOffset>
          </wp:positionH>
          <wp:positionV relativeFrom="margin">
            <wp:posOffset>-592455</wp:posOffset>
          </wp:positionV>
          <wp:extent cx="1583690" cy="334010"/>
          <wp:effectExtent l="1905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3624" r="5170" b="26046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2CE1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5D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293C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353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170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073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87268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B5B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454D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23F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674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2A2B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1F3D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9E3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077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A42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37F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7C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67C37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3907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A917B"/>
  <w15:docId w15:val="{1A682655-ECDB-4BFF-A3D0-05CF11FB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7</cp:revision>
  <cp:lastPrinted>2021-10-04T07:59:00Z</cp:lastPrinted>
  <dcterms:created xsi:type="dcterms:W3CDTF">2021-09-30T11:51:00Z</dcterms:created>
  <dcterms:modified xsi:type="dcterms:W3CDTF">2021-10-04T08:00:00Z</dcterms:modified>
</cp:coreProperties>
</file>