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F560F7" w:rsidP="003E0048">
      <w:pPr>
        <w:autoSpaceDE w:val="0"/>
        <w:jc w:val="right"/>
        <w:rPr>
          <w:rFonts w:asciiTheme="majorHAnsi" w:hAnsiTheme="majorHAnsi" w:cs="Tahoma"/>
        </w:rPr>
      </w:pPr>
      <w:r w:rsidRPr="00F560F7">
        <w:rPr>
          <w:rFonts w:asciiTheme="majorHAnsi" w:hAnsiTheme="majorHAnsi" w:cs="Tahoma"/>
        </w:rPr>
        <w:t>Załącznik nr 3</w:t>
      </w:r>
      <w:r w:rsidR="007153D8" w:rsidRPr="00F560F7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893FD3" w:rsidRPr="00893FD3" w:rsidRDefault="00893FD3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354965" w:rsidRDefault="00E449BF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1C6D2A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354965" w:rsidRPr="0065555E" w:rsidRDefault="00354965" w:rsidP="00354965">
      <w:pPr>
        <w:shd w:val="clear" w:color="auto" w:fill="FFFFFF"/>
        <w:jc w:val="both"/>
        <w:rPr>
          <w:rFonts w:asciiTheme="majorHAnsi" w:hAnsiTheme="majorHAnsi" w:cs="Tahoma"/>
          <w:color w:val="0070C0"/>
        </w:rPr>
      </w:pPr>
      <w:r w:rsidRPr="0065555E">
        <w:rPr>
          <w:rFonts w:asciiTheme="majorHAnsi" w:hAnsiTheme="majorHAnsi" w:cs="Tahoma"/>
          <w:b/>
          <w:color w:val="0070C0"/>
          <w:sz w:val="22"/>
          <w:szCs w:val="22"/>
        </w:rPr>
        <w:t xml:space="preserve">Zagospodarowanie odpadów komunalnych z terenu Miasta Tomaszowa Mazowieckiego w 2022 r. </w:t>
      </w:r>
    </w:p>
    <w:p w:rsidR="001C6D2A" w:rsidRPr="00215A6C" w:rsidRDefault="001C6D2A" w:rsidP="00354965">
      <w:pPr>
        <w:autoSpaceDE w:val="0"/>
        <w:rPr>
          <w:rFonts w:asciiTheme="majorHAnsi" w:hAnsiTheme="majorHAnsi" w:cs="Tahoma"/>
          <w:sz w:val="16"/>
          <w:szCs w:val="16"/>
        </w:rPr>
      </w:pP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763E2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893FD3" w:rsidRPr="00763E22" w:rsidRDefault="00763E22" w:rsidP="00763E22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763E22" w:rsidRDefault="00B9044C" w:rsidP="00B9044C">
      <w:pPr>
        <w:pStyle w:val="Tekstpodstawowy2"/>
        <w:suppressAutoHyphens w:val="0"/>
        <w:spacing w:after="0" w:line="360" w:lineRule="auto"/>
        <w:rPr>
          <w:rFonts w:ascii="Cambria" w:hAnsi="Cambria"/>
          <w:b/>
          <w:spacing w:val="-4"/>
          <w:sz w:val="24"/>
          <w:szCs w:val="24"/>
        </w:rPr>
      </w:pPr>
      <w:r w:rsidRPr="00B9044C">
        <w:rPr>
          <w:rFonts w:ascii="Cambria" w:hAnsi="Cambria"/>
          <w:b/>
          <w:spacing w:val="-4"/>
          <w:sz w:val="24"/>
          <w:szCs w:val="24"/>
          <w:u w:val="single"/>
        </w:rPr>
        <w:t>NALEŻĘ</w:t>
      </w:r>
      <w:r>
        <w:rPr>
          <w:rFonts w:asciiTheme="majorHAnsi" w:hAnsiTheme="majorHAnsi"/>
          <w:b/>
          <w:spacing w:val="-4"/>
          <w:sz w:val="24"/>
          <w:szCs w:val="24"/>
          <w:u w:val="single"/>
        </w:rPr>
        <w:t xml:space="preserve"> </w:t>
      </w:r>
      <w:r w:rsidRPr="00B9044C">
        <w:rPr>
          <w:rFonts w:ascii="Cambria" w:hAnsi="Cambria"/>
          <w:b/>
          <w:spacing w:val="-4"/>
          <w:sz w:val="24"/>
          <w:szCs w:val="24"/>
        </w:rPr>
        <w:t xml:space="preserve"> </w:t>
      </w:r>
    </w:p>
    <w:p w:rsidR="00B9044C" w:rsidRPr="00B9044C" w:rsidRDefault="00B9044C" w:rsidP="0029485F">
      <w:pPr>
        <w:pStyle w:val="Tekstpodstawowy2"/>
        <w:suppressAutoHyphens w:val="0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do grupy kapitałowej w rozumieniu ustawy z dnia 16 lutego 2007 r.</w:t>
      </w:r>
      <w:r w:rsidR="00763E22">
        <w:rPr>
          <w:rFonts w:ascii="Cambria" w:hAnsi="Cambria"/>
          <w:b/>
          <w:sz w:val="24"/>
          <w:szCs w:val="24"/>
        </w:rPr>
        <w:t xml:space="preserve"> </w:t>
      </w:r>
      <w:r w:rsidRPr="00B9044C">
        <w:rPr>
          <w:rFonts w:ascii="Cambria" w:hAnsi="Cambria"/>
          <w:b/>
          <w:sz w:val="24"/>
          <w:szCs w:val="24"/>
        </w:rPr>
        <w:t xml:space="preserve">o ochronie konkurencji </w:t>
      </w:r>
      <w:r w:rsidR="0029485F">
        <w:rPr>
          <w:rFonts w:ascii="Cambria" w:hAnsi="Cambria"/>
          <w:b/>
          <w:sz w:val="24"/>
          <w:szCs w:val="24"/>
        </w:rPr>
        <w:t xml:space="preserve">                </w:t>
      </w:r>
      <w:r w:rsidRPr="00B9044C">
        <w:rPr>
          <w:rFonts w:ascii="Cambria" w:hAnsi="Cambria"/>
          <w:b/>
          <w:sz w:val="24"/>
          <w:szCs w:val="24"/>
        </w:rPr>
        <w:t>i konsumentów wraz z wykonawcą: 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który w przedmiot</w:t>
      </w:r>
      <w:r w:rsidRPr="00B9044C">
        <w:rPr>
          <w:rFonts w:asciiTheme="majorHAnsi" w:hAnsiTheme="majorHAnsi"/>
          <w:b/>
          <w:sz w:val="24"/>
          <w:szCs w:val="24"/>
        </w:rPr>
        <w:t>owym postępowaniu złożył ofertę.</w:t>
      </w:r>
    </w:p>
    <w:p w:rsidR="00B9044C" w:rsidRDefault="00B9044C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E22BF5" w:rsidRDefault="00E22BF5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0070C0"/>
          <w:sz w:val="16"/>
          <w:szCs w:val="16"/>
          <w:lang w:eastAsia="pl-PL"/>
        </w:rPr>
      </w:pPr>
    </w:p>
    <w:p w:rsidR="00354965" w:rsidRPr="006520CD" w:rsidRDefault="00354965" w:rsidP="00354965">
      <w:pPr>
        <w:rPr>
          <w:rFonts w:asciiTheme="majorHAnsi" w:hAnsiTheme="majorHAnsi" w:cs="Tahoma"/>
          <w:i/>
          <w:sz w:val="16"/>
          <w:szCs w:val="16"/>
        </w:rPr>
      </w:pPr>
      <w:r>
        <w:rPr>
          <w:rFonts w:asciiTheme="majorHAnsi" w:hAnsiTheme="majorHAnsi" w:cs="Tahoma"/>
          <w:i/>
          <w:sz w:val="16"/>
          <w:szCs w:val="16"/>
        </w:rPr>
        <w:t xml:space="preserve">Oświadczenie - </w:t>
      </w:r>
      <w:r w:rsidRPr="006520CD">
        <w:rPr>
          <w:rFonts w:asciiTheme="majorHAnsi" w:hAnsiTheme="majorHAnsi" w:cs="Tahoma"/>
          <w:i/>
          <w:sz w:val="16"/>
          <w:szCs w:val="16"/>
        </w:rPr>
        <w:t xml:space="preserve">podpisuje </w:t>
      </w:r>
    </w:p>
    <w:p w:rsidR="00354965" w:rsidRPr="006520CD" w:rsidRDefault="00354965" w:rsidP="00354965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 xml:space="preserve">kwalifikowanym podpisem elektronicznym </w:t>
      </w:r>
    </w:p>
    <w:p w:rsidR="00354965" w:rsidRPr="006520CD" w:rsidRDefault="00354965" w:rsidP="00354965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>osoba uprawniona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77A" w:rsidRDefault="00AD677A">
      <w:r>
        <w:separator/>
      </w:r>
    </w:p>
  </w:endnote>
  <w:endnote w:type="continuationSeparator" w:id="1">
    <w:p w:rsidR="00AD677A" w:rsidRDefault="00AD6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22E65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77A" w:rsidRDefault="00AD677A">
      <w:r>
        <w:separator/>
      </w:r>
    </w:p>
  </w:footnote>
  <w:footnote w:type="continuationSeparator" w:id="1">
    <w:p w:rsidR="00AD677A" w:rsidRDefault="00AD67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22E65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445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7FD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6D2A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85F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E39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965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936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3E2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852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77A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44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3BA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E65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0F7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1263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36A9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47</cp:revision>
  <cp:lastPrinted>2021-01-15T08:22:00Z</cp:lastPrinted>
  <dcterms:created xsi:type="dcterms:W3CDTF">2018-05-28T06:38:00Z</dcterms:created>
  <dcterms:modified xsi:type="dcterms:W3CDTF">2021-08-03T11:12:00Z</dcterms:modified>
</cp:coreProperties>
</file>