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1CBE" w:rsidRPr="005364EE" w:rsidRDefault="00C9438A" w:rsidP="005364EE">
      <w:pPr>
        <w:autoSpaceDE w:val="0"/>
        <w:jc w:val="right"/>
        <w:outlineLvl w:val="0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3</w:t>
      </w:r>
      <w:r w:rsidR="004F2F40">
        <w:rPr>
          <w:rFonts w:asciiTheme="majorHAnsi" w:hAnsiTheme="majorHAnsi" w:cs="Tahoma"/>
        </w:rPr>
        <w:t xml:space="preserve"> SWZ</w:t>
      </w:r>
    </w:p>
    <w:p w:rsidR="00C43F10" w:rsidRPr="00C43F10" w:rsidRDefault="00E449BF" w:rsidP="00B67779">
      <w:pPr>
        <w:autoSpaceDE w:val="0"/>
        <w:ind w:left="1418" w:hanging="992"/>
        <w:jc w:val="center"/>
        <w:outlineLvl w:val="0"/>
        <w:rPr>
          <w:rFonts w:asciiTheme="majorHAnsi" w:hAnsiTheme="majorHAnsi" w:cs="Tahoma"/>
          <w:b/>
          <w:sz w:val="36"/>
          <w:szCs w:val="36"/>
        </w:rPr>
      </w:pPr>
      <w:r w:rsidRPr="00C43F10">
        <w:rPr>
          <w:rFonts w:asciiTheme="majorHAnsi" w:hAnsiTheme="majorHAnsi" w:cs="Tahoma"/>
          <w:b/>
          <w:sz w:val="36"/>
          <w:szCs w:val="36"/>
        </w:rPr>
        <w:t>Oświadczenie Wykonawc</w:t>
      </w:r>
      <w:r w:rsidR="00C43F10" w:rsidRPr="00C43F10">
        <w:rPr>
          <w:rFonts w:asciiTheme="majorHAnsi" w:hAnsiTheme="majorHAnsi" w:cs="Tahoma"/>
          <w:b/>
          <w:sz w:val="36"/>
          <w:szCs w:val="36"/>
        </w:rPr>
        <w:t xml:space="preserve">ów </w:t>
      </w:r>
    </w:p>
    <w:p w:rsidR="00C43F10" w:rsidRPr="00C43F10" w:rsidRDefault="00C43F10" w:rsidP="00B67779">
      <w:pPr>
        <w:autoSpaceDE w:val="0"/>
        <w:ind w:left="1418" w:hanging="992"/>
        <w:jc w:val="center"/>
        <w:outlineLvl w:val="0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C43F10">
        <w:rPr>
          <w:rFonts w:asciiTheme="majorHAnsi" w:hAnsiTheme="majorHAnsi"/>
          <w:b/>
          <w:sz w:val="36"/>
          <w:szCs w:val="36"/>
        </w:rPr>
        <w:t>wspólnie ubiegających się o udzielenie zamówienia</w:t>
      </w:r>
    </w:p>
    <w:p w:rsidR="00C43F10" w:rsidRPr="00C43F10" w:rsidRDefault="00C43F10" w:rsidP="00E449BF">
      <w:pPr>
        <w:autoSpaceDE w:val="0"/>
        <w:ind w:left="1418" w:hanging="713"/>
        <w:rPr>
          <w:rFonts w:asciiTheme="majorHAnsi" w:hAnsiTheme="majorHAnsi" w:cs="Tahoma"/>
          <w:sz w:val="36"/>
          <w:szCs w:val="36"/>
        </w:rPr>
      </w:pPr>
    </w:p>
    <w:p w:rsidR="00E449BF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C43F10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117</w:t>
      </w:r>
      <w:r w:rsidR="0010658A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UST. </w:t>
      </w:r>
      <w:r w:rsidR="00AA6928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4 </w:t>
      </w: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</w:p>
    <w:p w:rsidR="00E823AE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5364EE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C43F10" w:rsidRPr="005364EE" w:rsidRDefault="00C43F10" w:rsidP="005364EE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Z KTÓREGO WYNIKA, KTÓRE ROBOTY BUDOWLANE, DOSTAWY LUB USŁUGI WYKONAJĄ POSZCZEGÓLNI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62225D" w:rsidRPr="00EB4151" w:rsidRDefault="00E449BF" w:rsidP="0062225D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Składając ofertę </w:t>
      </w:r>
      <w:r w:rsidR="009048EA">
        <w:rPr>
          <w:rFonts w:asciiTheme="majorHAnsi" w:eastAsia="Bookman Old Style" w:hAnsiTheme="majorHAnsi" w:cs="Tahoma"/>
          <w:sz w:val="24"/>
          <w:szCs w:val="24"/>
        </w:rPr>
        <w:t xml:space="preserve">wspólną </w:t>
      </w: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w postępowaniu o udzielenie zamówienia publicznego prowadzonego </w:t>
      </w:r>
      <w:r w:rsidR="00A132C1">
        <w:rPr>
          <w:rFonts w:asciiTheme="majorHAnsi" w:eastAsia="Bookman Old Style" w:hAnsiTheme="majorHAnsi" w:cs="Tahoma"/>
          <w:sz w:val="24"/>
          <w:szCs w:val="24"/>
        </w:rPr>
        <w:t xml:space="preserve">              </w:t>
      </w:r>
      <w:r w:rsidRPr="005C35DD">
        <w:rPr>
          <w:rFonts w:asciiTheme="majorHAnsi" w:eastAsia="Bookman Old Style" w:hAnsiTheme="majorHAnsi" w:cs="Tahoma"/>
          <w:sz w:val="24"/>
          <w:szCs w:val="24"/>
        </w:rPr>
        <w:t>w t</w:t>
      </w:r>
      <w:r w:rsidR="00E079F6" w:rsidRPr="005C35DD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Pr="005C35D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BE1214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2225D" w:rsidRPr="00EB4151">
        <w:rPr>
          <w:rFonts w:asciiTheme="majorHAnsi" w:hAnsiTheme="majorHAnsi" w:cs="Arial"/>
          <w:b/>
          <w:bCs/>
          <w:sz w:val="24"/>
          <w:szCs w:val="24"/>
          <w:lang w:eastAsia="pl-PL"/>
        </w:rPr>
        <w:t xml:space="preserve">Budowa ulic w osiedlu Mickiewicza  </w:t>
      </w:r>
      <w:r w:rsidR="0062225D">
        <w:rPr>
          <w:rFonts w:asciiTheme="majorHAnsi" w:hAnsiTheme="majorHAnsi" w:cs="Arial"/>
          <w:b/>
          <w:bCs/>
          <w:sz w:val="24"/>
          <w:szCs w:val="24"/>
          <w:lang w:eastAsia="pl-PL"/>
        </w:rPr>
        <w:t xml:space="preserve">                       </w:t>
      </w:r>
      <w:r w:rsidR="0062225D" w:rsidRPr="00EB4151">
        <w:rPr>
          <w:rFonts w:asciiTheme="majorHAnsi" w:hAnsiTheme="majorHAnsi" w:cs="Arial"/>
          <w:b/>
          <w:bCs/>
          <w:sz w:val="24"/>
          <w:szCs w:val="24"/>
          <w:lang w:eastAsia="pl-PL"/>
        </w:rPr>
        <w:t>w Tomaszowie Mazowieckim.</w:t>
      </w:r>
    </w:p>
    <w:p w:rsidR="00E449BF" w:rsidRPr="00E449BF" w:rsidRDefault="00E449BF" w:rsidP="00E449BF">
      <w:pPr>
        <w:autoSpaceDE w:val="0"/>
        <w:jc w:val="both"/>
        <w:rPr>
          <w:rFonts w:asciiTheme="majorHAnsi" w:eastAsia="Bookman Old Style" w:hAnsiTheme="majorHAnsi" w:cs="Tahoma"/>
        </w:rPr>
      </w:pPr>
    </w:p>
    <w:p w:rsidR="00E449BF" w:rsidRDefault="0080074A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A132C1">
        <w:rPr>
          <w:rFonts w:asciiTheme="majorHAnsi" w:eastAsia="Bookman Old Style" w:hAnsiTheme="majorHAnsi" w:cs="Tahoma"/>
          <w:b/>
          <w:sz w:val="24"/>
          <w:szCs w:val="24"/>
        </w:rPr>
        <w:t>w imieniu Wykonawców</w:t>
      </w:r>
      <w:r w:rsidR="002A05FD" w:rsidRPr="00A132C1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="00E449BF" w:rsidRPr="00A132C1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tbl>
      <w:tblPr>
        <w:tblStyle w:val="Tabela-Siatka"/>
        <w:tblW w:w="5000" w:type="pct"/>
        <w:tblLook w:val="04A0"/>
      </w:tblPr>
      <w:tblGrid>
        <w:gridCol w:w="2217"/>
        <w:gridCol w:w="3063"/>
        <w:gridCol w:w="2641"/>
        <w:gridCol w:w="2641"/>
      </w:tblGrid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hAnsiTheme="majorHAnsi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hAnsiTheme="majorHAnsi"/>
              </w:rPr>
              <w:t>NIP</w:t>
            </w: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 xml:space="preserve">Wykonawca 1 / 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Wykonawca 2</w:t>
            </w:r>
            <w:r>
              <w:rPr>
                <w:rFonts w:asciiTheme="majorHAnsi" w:eastAsia="Arial Unicode MS" w:hAnsiTheme="majorHAnsi"/>
                <w:noProof/>
                <w:color w:val="000000"/>
              </w:rPr>
              <w:t xml:space="preserve"> /Partner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Wykonawca 3</w:t>
            </w:r>
            <w:r>
              <w:rPr>
                <w:rFonts w:asciiTheme="majorHAnsi" w:eastAsia="Arial Unicode MS" w:hAnsiTheme="majorHAnsi"/>
                <w:noProof/>
                <w:color w:val="000000"/>
              </w:rPr>
              <w:t>/ Partner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</w:tbl>
    <w:p w:rsidR="00AE654E" w:rsidRPr="00821CBE" w:rsidRDefault="007E0E14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18"/>
          <w:szCs w:val="18"/>
        </w:rPr>
      </w:pPr>
      <w:r>
        <w:rPr>
          <w:rFonts w:asciiTheme="majorHAnsi" w:eastAsia="Bookman Old Style" w:hAnsiTheme="majorHAnsi" w:cs="Tahoma"/>
          <w:sz w:val="18"/>
          <w:szCs w:val="18"/>
        </w:rPr>
        <w:t xml:space="preserve"> </w:t>
      </w:r>
      <w:r w:rsidR="00AE654E">
        <w:rPr>
          <w:rFonts w:asciiTheme="majorHAnsi" w:eastAsia="Bookman Old Style" w:hAnsiTheme="majorHAnsi" w:cs="Tahoma"/>
          <w:sz w:val="18"/>
          <w:szCs w:val="18"/>
        </w:rPr>
        <w:t>(wskazać wszystkie podmioty wspólnie ubiegające się o zamówienie)</w:t>
      </w:r>
    </w:p>
    <w:p w:rsidR="009048EA" w:rsidRPr="007E0E14" w:rsidRDefault="005364EE" w:rsidP="00E449BF">
      <w:pPr>
        <w:autoSpaceDE w:val="0"/>
        <w:jc w:val="both"/>
        <w:rPr>
          <w:rFonts w:asciiTheme="majorHAnsi" w:hAnsiTheme="majorHAnsi" w:cs="Tahoma"/>
          <w:b/>
          <w:sz w:val="24"/>
          <w:szCs w:val="24"/>
        </w:rPr>
      </w:pPr>
      <w:r>
        <w:rPr>
          <w:rFonts w:asciiTheme="majorHAnsi" w:hAnsiTheme="majorHAnsi" w:cs="Tahoma"/>
          <w:b/>
          <w:sz w:val="24"/>
          <w:szCs w:val="24"/>
        </w:rPr>
        <w:t>p</w:t>
      </w:r>
      <w:r w:rsidR="009048EA" w:rsidRPr="007E0E14">
        <w:rPr>
          <w:rFonts w:asciiTheme="majorHAnsi" w:hAnsiTheme="majorHAnsi" w:cs="Tahoma"/>
          <w:b/>
          <w:sz w:val="24"/>
          <w:szCs w:val="24"/>
        </w:rPr>
        <w:t>rzed</w:t>
      </w:r>
      <w:r w:rsidR="00A95AFA" w:rsidRPr="007E0E14">
        <w:rPr>
          <w:rFonts w:asciiTheme="majorHAnsi" w:hAnsiTheme="majorHAnsi" w:cs="Tahoma"/>
          <w:b/>
          <w:sz w:val="24"/>
          <w:szCs w:val="24"/>
        </w:rPr>
        <w:t>kładamy oświadczenie wskazujące</w:t>
      </w:r>
      <w:r w:rsidR="009048EA" w:rsidRPr="007E0E14">
        <w:rPr>
          <w:rFonts w:asciiTheme="majorHAnsi" w:hAnsiTheme="majorHAnsi" w:cs="Tahoma"/>
          <w:b/>
          <w:sz w:val="24"/>
          <w:szCs w:val="24"/>
        </w:rPr>
        <w:t xml:space="preserve">, które </w:t>
      </w:r>
      <w:r w:rsidR="009048EA" w:rsidRPr="007E0E14">
        <w:rPr>
          <w:rFonts w:asciiTheme="majorHAnsi" w:hAnsiTheme="majorHAnsi"/>
          <w:b/>
          <w:sz w:val="24"/>
          <w:szCs w:val="24"/>
        </w:rPr>
        <w:t>roboty budowlane, dostawy lub usługi wykonają poszczególni wykonawcy.</w:t>
      </w:r>
    </w:p>
    <w:p w:rsidR="009048EA" w:rsidRPr="00821CBE" w:rsidRDefault="009048EA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190"/>
        <w:gridCol w:w="4530"/>
        <w:gridCol w:w="4376"/>
      </w:tblGrid>
      <w:tr w:rsidR="00821CBE" w:rsidRPr="00821CBE" w:rsidTr="00821CBE">
        <w:trPr>
          <w:trHeight w:val="674"/>
        </w:trPr>
        <w:tc>
          <w:tcPr>
            <w:tcW w:w="1190" w:type="dxa"/>
          </w:tcPr>
          <w:p w:rsidR="00821CBE" w:rsidRPr="005364E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LP</w:t>
            </w:r>
          </w:p>
        </w:tc>
        <w:tc>
          <w:tcPr>
            <w:tcW w:w="4530" w:type="dxa"/>
          </w:tcPr>
          <w:p w:rsidR="00821CBE" w:rsidRPr="005364EE" w:rsidRDefault="00821CBE" w:rsidP="00821CB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NAZWA I DANE PODMIOTU (LIDER, PARTNER KONSORCJUM</w:t>
            </w:r>
            <w:r w:rsidR="00A95AFA" w:rsidRPr="005364EE">
              <w:rPr>
                <w:rFonts w:asciiTheme="majorHAnsi" w:hAnsiTheme="majorHAnsi" w:cs="Tahoma"/>
                <w:b/>
                <w:sz w:val="18"/>
                <w:szCs w:val="18"/>
              </w:rPr>
              <w:t>, SPÓŁKA CYWILNA</w:t>
            </w: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)</w:t>
            </w:r>
          </w:p>
        </w:tc>
        <w:tc>
          <w:tcPr>
            <w:tcW w:w="4376" w:type="dxa"/>
          </w:tcPr>
          <w:p w:rsidR="00821CBE" w:rsidRPr="005364EE" w:rsidRDefault="00821CBE" w:rsidP="00821CB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OKREŚLENIE ZAKRESU, WYKONYWANYCH W RAMACH 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PRZEDMIOTOWEGO </w:t>
            </w: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ZAMÓWIENIA </w:t>
            </w:r>
          </w:p>
          <w:p w:rsidR="00821CBE" w:rsidRPr="005364EE" w:rsidRDefault="00DA322A" w:rsidP="005364E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-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ROBÓT BUDOWLANYCH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/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USŁUG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/DOSTAW</w:t>
            </w:r>
          </w:p>
        </w:tc>
      </w:tr>
      <w:tr w:rsidR="00821CBE" w:rsidRPr="00821CBE" w:rsidTr="00821CBE">
        <w:trPr>
          <w:trHeight w:val="337"/>
        </w:trPr>
        <w:tc>
          <w:tcPr>
            <w:tcW w:w="119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1</w:t>
            </w: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lider konsorcjum………………………………………………..</w:t>
            </w: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  <w:tr w:rsidR="00821CBE" w:rsidRPr="00821CBE" w:rsidTr="00821CBE">
        <w:trPr>
          <w:trHeight w:val="337"/>
        </w:trPr>
        <w:tc>
          <w:tcPr>
            <w:tcW w:w="119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2</w:t>
            </w: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partner konsorcjum…………………………………………..</w:t>
            </w: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5364E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  <w:tr w:rsidR="005364EE" w:rsidRPr="00821CBE" w:rsidTr="00821CBE">
        <w:trPr>
          <w:trHeight w:val="337"/>
        </w:trPr>
        <w:tc>
          <w:tcPr>
            <w:tcW w:w="1190" w:type="dxa"/>
          </w:tcPr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3</w:t>
            </w: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partner konsorcjum…………………………………………..</w:t>
            </w:r>
          </w:p>
          <w:p w:rsidR="005364EE" w:rsidRPr="00821CB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</w:tbl>
    <w:p w:rsidR="009048EA" w:rsidRPr="00821CBE" w:rsidRDefault="009048EA" w:rsidP="00E449BF">
      <w:pPr>
        <w:autoSpaceDE w:val="0"/>
        <w:jc w:val="both"/>
        <w:rPr>
          <w:rFonts w:asciiTheme="majorHAnsi" w:hAnsiTheme="majorHAnsi" w:cs="Tahoma"/>
          <w:sz w:val="18"/>
          <w:szCs w:val="18"/>
        </w:rPr>
      </w:pPr>
    </w:p>
    <w:p w:rsidR="00E823AE" w:rsidRPr="00084D49" w:rsidRDefault="00E823AE" w:rsidP="00E823AE">
      <w:pPr>
        <w:suppressAutoHyphens w:val="0"/>
        <w:autoSpaceDE w:val="0"/>
        <w:autoSpaceDN w:val="0"/>
        <w:adjustRightInd w:val="0"/>
        <w:rPr>
          <w:rFonts w:asciiTheme="majorHAnsi" w:hAnsiTheme="majorHAnsi"/>
          <w:b/>
          <w:color w:val="FF0000"/>
          <w:sz w:val="18"/>
          <w:szCs w:val="18"/>
          <w:lang w:eastAsia="pl-PL"/>
        </w:rPr>
      </w:pPr>
    </w:p>
    <w:p w:rsidR="00E449BF" w:rsidRPr="00D4006B" w:rsidRDefault="00E449BF" w:rsidP="00E449BF">
      <w:pPr>
        <w:jc w:val="both"/>
        <w:rPr>
          <w:rFonts w:asciiTheme="majorHAnsi" w:hAnsiTheme="majorHAnsi" w:cs="Tahoma"/>
          <w:spacing w:val="-4"/>
          <w:sz w:val="16"/>
          <w:szCs w:val="16"/>
        </w:rPr>
      </w:pPr>
      <w:r w:rsidRPr="00D4006B">
        <w:rPr>
          <w:rFonts w:asciiTheme="majorHAnsi" w:hAnsiTheme="majorHAnsi" w:cs="Tahoma"/>
          <w:sz w:val="16"/>
          <w:szCs w:val="16"/>
        </w:rPr>
        <w:t>* - niepotrzebne skreślić</w:t>
      </w:r>
    </w:p>
    <w:p w:rsidR="00E449BF" w:rsidRPr="00D4006B" w:rsidRDefault="00E449BF" w:rsidP="00E449BF">
      <w:pPr>
        <w:autoSpaceDE w:val="0"/>
        <w:rPr>
          <w:rFonts w:asciiTheme="majorHAnsi" w:hAnsiTheme="majorHAnsi" w:cs="Tahoma"/>
          <w:b/>
          <w:sz w:val="28"/>
          <w:szCs w:val="28"/>
        </w:rPr>
      </w:pPr>
    </w:p>
    <w:p w:rsidR="005C35DD" w:rsidRDefault="005C35DD" w:rsidP="00B67779">
      <w:pPr>
        <w:autoSpaceDE w:val="0"/>
        <w:jc w:val="right"/>
        <w:outlineLvl w:val="0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821CBE" w:rsidRPr="000C67C8" w:rsidRDefault="005C35DD" w:rsidP="00777184">
      <w:pPr>
        <w:autoSpaceDE w:val="0"/>
        <w:jc w:val="right"/>
        <w:rPr>
          <w:rFonts w:ascii="Tahoma" w:eastAsia="Bookman Old Style" w:hAnsi="Tahoma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do reprezentacj</w:t>
      </w:r>
      <w:r w:rsidR="00503A2F">
        <w:rPr>
          <w:rFonts w:asciiTheme="majorHAnsi" w:hAnsiTheme="majorHAnsi" w:cs="Tahoma"/>
          <w:sz w:val="16"/>
          <w:szCs w:val="16"/>
        </w:rPr>
        <w:t>i</w:t>
      </w:r>
    </w:p>
    <w:sectPr w:rsidR="00821CBE" w:rsidRPr="000C67C8" w:rsidSect="00821CBE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C23" w:rsidRDefault="005B7C23">
      <w:r>
        <w:separator/>
      </w:r>
    </w:p>
  </w:endnote>
  <w:endnote w:type="continuationSeparator" w:id="1">
    <w:p w:rsidR="005B7C23" w:rsidRDefault="005B7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564D6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C23" w:rsidRDefault="005B7C23">
      <w:r>
        <w:separator/>
      </w:r>
    </w:p>
  </w:footnote>
  <w:footnote w:type="continuationSeparator" w:id="1">
    <w:p w:rsidR="005B7C23" w:rsidRDefault="005B7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564D6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26572A"/>
    <w:multiLevelType w:val="hybridMultilevel"/>
    <w:tmpl w:val="83141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6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343"/>
    <w:rsid w:val="000278C2"/>
    <w:rsid w:val="00027B38"/>
    <w:rsid w:val="0003200C"/>
    <w:rsid w:val="00033EDE"/>
    <w:rsid w:val="000342CC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9E5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4816"/>
    <w:rsid w:val="000C55AC"/>
    <w:rsid w:val="000C55F2"/>
    <w:rsid w:val="000C5C8A"/>
    <w:rsid w:val="000C67C8"/>
    <w:rsid w:val="000D03AF"/>
    <w:rsid w:val="000D08E2"/>
    <w:rsid w:val="000D0A68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0F12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614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6D55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6CF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1F38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52E"/>
    <w:rsid w:val="002D5B43"/>
    <w:rsid w:val="002D6244"/>
    <w:rsid w:val="002D6783"/>
    <w:rsid w:val="002D772E"/>
    <w:rsid w:val="002D7FF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3B12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2D94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2F40"/>
    <w:rsid w:val="004F50D0"/>
    <w:rsid w:val="004F55BA"/>
    <w:rsid w:val="004F65C1"/>
    <w:rsid w:val="00500464"/>
    <w:rsid w:val="00501243"/>
    <w:rsid w:val="005017BE"/>
    <w:rsid w:val="005029BD"/>
    <w:rsid w:val="005034A7"/>
    <w:rsid w:val="00503A2F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1D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4EE"/>
    <w:rsid w:val="00536AE2"/>
    <w:rsid w:val="00536C9E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0908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B7C23"/>
    <w:rsid w:val="005C0F68"/>
    <w:rsid w:val="005C155A"/>
    <w:rsid w:val="005C1F84"/>
    <w:rsid w:val="005C296E"/>
    <w:rsid w:val="005C35DD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25D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428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184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14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074A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1CBE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026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2B7E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8EA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FB7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86973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19AA"/>
    <w:rsid w:val="009E28E2"/>
    <w:rsid w:val="009E2C6E"/>
    <w:rsid w:val="009E35A0"/>
    <w:rsid w:val="009E365E"/>
    <w:rsid w:val="009E3E96"/>
    <w:rsid w:val="009E4142"/>
    <w:rsid w:val="009E493F"/>
    <w:rsid w:val="009E4B77"/>
    <w:rsid w:val="009E5949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2C1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1CCE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82F"/>
    <w:rsid w:val="00A8720F"/>
    <w:rsid w:val="00A873F0"/>
    <w:rsid w:val="00A933D1"/>
    <w:rsid w:val="00A943E7"/>
    <w:rsid w:val="00A9444F"/>
    <w:rsid w:val="00A94620"/>
    <w:rsid w:val="00A94814"/>
    <w:rsid w:val="00A95AFA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654E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AA3"/>
    <w:rsid w:val="00AF7CC9"/>
    <w:rsid w:val="00B00927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67779"/>
    <w:rsid w:val="00B70533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875A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1214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ACC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350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3F10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4D6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438A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D5A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22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B04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44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ED2"/>
    <w:rsid w:val="00E165B4"/>
    <w:rsid w:val="00E16B2B"/>
    <w:rsid w:val="00E17A58"/>
    <w:rsid w:val="00E17F98"/>
    <w:rsid w:val="00E200CC"/>
    <w:rsid w:val="00E21316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08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95D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EF7B32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A3B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64FD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99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Plandokumentu">
    <w:name w:val="Document Map"/>
    <w:basedOn w:val="Normalny"/>
    <w:link w:val="PlandokumentuZnak"/>
    <w:rsid w:val="00B67779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rsid w:val="00B6777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F4E4-7FA1-4C1D-8C60-635D7D32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51</cp:revision>
  <cp:lastPrinted>2021-01-25T07:27:00Z</cp:lastPrinted>
  <dcterms:created xsi:type="dcterms:W3CDTF">2018-05-28T06:38:00Z</dcterms:created>
  <dcterms:modified xsi:type="dcterms:W3CDTF">2021-07-13T11:02:00Z</dcterms:modified>
</cp:coreProperties>
</file>