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0F0164">
        <w:rPr>
          <w:rFonts w:asciiTheme="majorHAnsi" w:hAnsiTheme="majorHAnsi" w:cs="Tahoma"/>
        </w:rPr>
        <w:t>4</w:t>
      </w:r>
      <w:r w:rsidR="006E67DC">
        <w:rPr>
          <w:rFonts w:asciiTheme="majorHAnsi" w:hAnsiTheme="majorHAnsi" w:cs="Tahoma"/>
        </w:rPr>
        <w:t xml:space="preserve"> SWZ</w:t>
      </w: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</w:p>
    <w:p w:rsidR="00DD7D65" w:rsidRDefault="00DD7D65" w:rsidP="00C83F4E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DD7D65" w:rsidRDefault="00C83F4E" w:rsidP="00036E85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F7736C" w:rsidRPr="00036E85" w:rsidRDefault="00F7736C" w:rsidP="00036E85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83F4E" w:rsidRDefault="00C83F4E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F7736C" w:rsidRPr="0004621D" w:rsidRDefault="00F7736C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685"/>
        <w:gridCol w:w="3828"/>
        <w:gridCol w:w="1842"/>
      </w:tblGrid>
      <w:tr w:rsidR="00C83F4E" w:rsidRPr="006E67DC" w:rsidTr="00265D26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Wykonywane czynności/ sprawowane funkcje </w:t>
            </w:r>
            <w:r w:rsidR="003711FC"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przy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realizacji zamówienia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83F4E" w:rsidRPr="006E67DC" w:rsidTr="00265D26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 w:rsidR="00787323"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83F4E" w:rsidRPr="00754861" w:rsidRDefault="00C83F4E" w:rsidP="005A05D0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265D26" w:rsidRDefault="00C83F4E" w:rsidP="0075486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36E85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="00734D60" w:rsidRPr="00036E85">
              <w:rPr>
                <w:rFonts w:asciiTheme="majorHAnsi" w:hAnsiTheme="majorHAnsi" w:cs="Tahoma"/>
                <w:b/>
                <w:sz w:val="16"/>
                <w:szCs w:val="16"/>
              </w:rPr>
              <w:t>(kierownik budowy</w:t>
            </w:r>
            <w:r w:rsidRPr="00036E85">
              <w:rPr>
                <w:rFonts w:asciiTheme="majorHAnsi" w:hAnsiTheme="majorHAnsi" w:cs="Tahoma"/>
                <w:b/>
                <w:sz w:val="16"/>
                <w:szCs w:val="16"/>
              </w:rPr>
              <w:t>)</w:t>
            </w:r>
            <w:r w:rsidRPr="00036E85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="00754861" w:rsidRPr="00036E85"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  <w:p w:rsidR="00265D26" w:rsidRPr="00265D26" w:rsidRDefault="00265D26" w:rsidP="00265D26">
            <w:pPr>
              <w:pStyle w:val="Default"/>
              <w:jc w:val="center"/>
              <w:rPr>
                <w:rFonts w:asciiTheme="majorHAnsi" w:hAnsiTheme="majorHAnsi" w:cs="Tahoma"/>
                <w:color w:val="FF0000"/>
                <w:sz w:val="16"/>
                <w:szCs w:val="16"/>
              </w:rPr>
            </w:pPr>
            <w:r w:rsidRPr="00265D26">
              <w:rPr>
                <w:rFonts w:asciiTheme="majorHAnsi" w:hAnsiTheme="majorHAnsi"/>
                <w:color w:val="FF0000"/>
                <w:sz w:val="16"/>
                <w:szCs w:val="16"/>
              </w:rPr>
              <w:t>posiadająca uprawnienia budowlane do kierowania robotami budowlanymi w specjalności    konstrukcyjno – budowlanej,</w:t>
            </w:r>
          </w:p>
          <w:p w:rsidR="00265D26" w:rsidRDefault="00265D26" w:rsidP="0075486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04621D" w:rsidRPr="00754861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4621D" w:rsidRPr="006E67DC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83F4E" w:rsidRPr="00265D26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265D26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83F4E" w:rsidRPr="00265D26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265D26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C83F4E" w:rsidRPr="006E67DC" w:rsidRDefault="00C83F4E" w:rsidP="00265D2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C42C61" w:rsidRPr="006E67DC" w:rsidTr="00265D26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C61" w:rsidRPr="006E67DC" w:rsidRDefault="00C42C61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 w:rsidR="00787323"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42C61" w:rsidRPr="006E67DC" w:rsidRDefault="00C42C61" w:rsidP="00CC0CB3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265D26" w:rsidRDefault="00C42C61" w:rsidP="0004621D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6E67DC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Pr="006E67DC">
              <w:rPr>
                <w:rFonts w:asciiTheme="majorHAnsi" w:hAnsiTheme="majorHAnsi" w:cs="Tahoma"/>
                <w:b/>
                <w:sz w:val="16"/>
                <w:szCs w:val="16"/>
              </w:rPr>
              <w:t>(</w:t>
            </w:r>
            <w:r w:rsidRPr="00036E85">
              <w:rPr>
                <w:rFonts w:asciiTheme="majorHAnsi" w:hAnsiTheme="majorHAnsi" w:cs="Tahoma"/>
                <w:b/>
                <w:sz w:val="16"/>
                <w:szCs w:val="16"/>
              </w:rPr>
              <w:t>kierownik robót)</w:t>
            </w:r>
            <w:r w:rsidR="00CC0CB3" w:rsidRPr="00036E85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</w:p>
          <w:p w:rsidR="00265D26" w:rsidRPr="00265D26" w:rsidRDefault="00265D26" w:rsidP="0004621D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>
              <w:rPr>
                <w:rFonts w:asciiTheme="majorHAnsi" w:hAnsiTheme="majorHAnsi"/>
                <w:color w:val="FF0000"/>
                <w:sz w:val="16"/>
                <w:szCs w:val="16"/>
              </w:rPr>
              <w:t>posiadająca</w:t>
            </w:r>
            <w:r w:rsidRPr="00265D26">
              <w:rPr>
                <w:rFonts w:asciiTheme="majorHAnsi" w:hAnsiTheme="majorHAnsi"/>
                <w:color w:val="FF0000"/>
                <w:sz w:val="16"/>
                <w:szCs w:val="16"/>
              </w:rPr>
              <w:t xml:space="preserve"> uprawnienia budowlane w specjalności </w:t>
            </w:r>
            <w:r w:rsidRPr="00265D26">
              <w:rPr>
                <w:rFonts w:asciiTheme="majorHAnsi" w:hAnsiTheme="majorHAnsi" w:cstheme="minorHAnsi"/>
                <w:color w:val="FF0000"/>
                <w:sz w:val="16"/>
                <w:szCs w:val="16"/>
              </w:rPr>
              <w:t>instalacyjnej w zakresie sieci, instalacji urządzeń wodociągowych i kanalizacyjnych,</w:t>
            </w:r>
          </w:p>
          <w:p w:rsidR="00265D26" w:rsidRDefault="00265D26" w:rsidP="0004621D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734D60" w:rsidRPr="006E67DC" w:rsidRDefault="00734D60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C0CB3" w:rsidRPr="006E67DC" w:rsidRDefault="00CC0CB3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42C61" w:rsidRPr="006E67DC" w:rsidRDefault="00C42C61" w:rsidP="00CC0CB3">
            <w:pPr>
              <w:suppressAutoHyphens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2C61" w:rsidRPr="006E67DC" w:rsidRDefault="00C42C61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787323" w:rsidRDefault="00787323" w:rsidP="00C42C61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787323" w:rsidRDefault="00A12F3F" w:rsidP="00787323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wykaz podpisuje upoważniona osoba</w:t>
      </w:r>
    </w:p>
    <w:p w:rsidR="00C83F4E" w:rsidRPr="00036E85" w:rsidRDefault="00C83F4E" w:rsidP="00036E85">
      <w:pPr>
        <w:jc w:val="right"/>
        <w:rPr>
          <w:rFonts w:asciiTheme="majorHAnsi" w:hAnsiTheme="majorHAnsi" w:cs="Tahoma"/>
          <w:sz w:val="16"/>
          <w:szCs w:val="16"/>
        </w:rPr>
      </w:pPr>
    </w:p>
    <w:sectPr w:rsidR="00C83F4E" w:rsidRPr="00036E85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626" w:rsidRDefault="00FB7626">
      <w:r>
        <w:separator/>
      </w:r>
    </w:p>
  </w:endnote>
  <w:endnote w:type="continuationSeparator" w:id="1">
    <w:p w:rsidR="00FB7626" w:rsidRDefault="00FB7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4657D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626" w:rsidRDefault="00FB7626">
      <w:r>
        <w:separator/>
      </w:r>
    </w:p>
  </w:footnote>
  <w:footnote w:type="continuationSeparator" w:id="1">
    <w:p w:rsidR="00FB7626" w:rsidRDefault="00FB76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4657D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3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4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987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657D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2F3F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7736C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626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30</cp:revision>
  <cp:lastPrinted>2018-05-28T09:48:00Z</cp:lastPrinted>
  <dcterms:created xsi:type="dcterms:W3CDTF">2018-05-28T06:38:00Z</dcterms:created>
  <dcterms:modified xsi:type="dcterms:W3CDTF">2021-07-13T11:03:00Z</dcterms:modified>
</cp:coreProperties>
</file>