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9B361B">
        <w:rPr>
          <w:rFonts w:asciiTheme="majorHAnsi" w:hAnsiTheme="majorHAnsi" w:cs="Tahoma"/>
        </w:rPr>
        <w:t>6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AE03A5" w:rsidRPr="008E1345">
        <w:rPr>
          <w:rFonts w:asciiTheme="majorHAnsi" w:eastAsia="Bookman Old Style" w:hAnsiTheme="majorHAnsi" w:cs="Tahoma"/>
          <w:shadow/>
          <w:sz w:val="28"/>
          <w:szCs w:val="28"/>
        </w:rPr>
        <w:t>ROBÓT</w:t>
      </w:r>
      <w:r w:rsidR="0068167D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BUDOWLANYCH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6122"/>
        <w:gridCol w:w="2232"/>
        <w:gridCol w:w="1955"/>
        <w:gridCol w:w="1594"/>
      </w:tblGrid>
      <w:tr w:rsidR="00AE03A5" w:rsidRPr="008E1345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21 ust. 6 pkt 1 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>S</w:t>
            </w:r>
            <w:r w:rsidR="00AE03A5"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WZ.</w:t>
            </w:r>
          </w:p>
          <w:p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E14B9B" w:rsidRDefault="00E2796A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długość drogi</w:t>
            </w:r>
          </w:p>
          <w:p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1F4B9A" w:rsidRPr="008E1345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B9A" w:rsidRPr="008E1345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4B9A" w:rsidRPr="008E1345" w:rsidRDefault="001F4B9A" w:rsidP="001F4B9A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:rsidR="001F4B9A" w:rsidRDefault="001F4B9A" w:rsidP="001F4B9A">
            <w:pPr>
              <w:pStyle w:val="Default"/>
              <w:spacing w:line="276" w:lineRule="auto"/>
              <w:jc w:val="both"/>
              <w:rPr>
                <w:rFonts w:asciiTheme="majorHAnsi" w:hAnsiTheme="majorHAnsi" w:cstheme="minorHAnsi"/>
                <w:bCs/>
                <w:color w:val="0070C0"/>
                <w:sz w:val="16"/>
                <w:szCs w:val="16"/>
              </w:rPr>
            </w:pPr>
          </w:p>
          <w:p w:rsidR="00E2796A" w:rsidRPr="00E2796A" w:rsidRDefault="00E2796A" w:rsidP="00E2796A">
            <w:pPr>
              <w:pStyle w:val="Default"/>
              <w:spacing w:line="276" w:lineRule="auto"/>
              <w:jc w:val="both"/>
              <w:rPr>
                <w:rFonts w:asciiTheme="majorHAnsi" w:hAnsiTheme="majorHAnsi" w:cs="Tahoma"/>
                <w:b/>
                <w:i/>
                <w:color w:val="auto"/>
                <w:sz w:val="16"/>
                <w:szCs w:val="16"/>
              </w:rPr>
            </w:pPr>
            <w:r w:rsidRPr="00E2796A">
              <w:rPr>
                <w:rFonts w:asciiTheme="majorHAnsi" w:hAnsiTheme="majorHAnsi" w:cs="Calibri"/>
                <w:b/>
                <w:bCs/>
                <w:i/>
                <w:sz w:val="16"/>
                <w:szCs w:val="16"/>
              </w:rPr>
              <w:t xml:space="preserve">Zamawiający uzna, iż wykonawca spełni warunek  jeżeli wykaże, iż </w:t>
            </w:r>
            <w:r w:rsidRPr="00E2796A">
              <w:rPr>
                <w:rFonts w:asciiTheme="majorHAnsi" w:hAnsiTheme="majorHAnsi" w:cs="Calibri"/>
                <w:b/>
                <w:i/>
                <w:sz w:val="16"/>
                <w:szCs w:val="16"/>
              </w:rPr>
              <w:t>w okresie ostatnich 5 lat przed upływem terminu składania ofert, a jeżeli okres prowadzenia działalności jest krótszy to w tym okresie</w:t>
            </w:r>
            <w:r w:rsidRPr="00E2796A">
              <w:rPr>
                <w:rFonts w:asciiTheme="majorHAnsi" w:hAnsiTheme="majorHAnsi" w:cs="Calibri"/>
                <w:b/>
                <w:bCs/>
                <w:i/>
                <w:sz w:val="16"/>
                <w:szCs w:val="16"/>
              </w:rPr>
              <w:t xml:space="preserve"> </w:t>
            </w:r>
            <w:r w:rsidRPr="00E2796A">
              <w:rPr>
                <w:rFonts w:asciiTheme="majorHAnsi" w:hAnsiTheme="majorHAnsi" w:cs="Calibri"/>
                <w:b/>
                <w:i/>
                <w:sz w:val="16"/>
                <w:szCs w:val="16"/>
              </w:rPr>
              <w:t xml:space="preserve">wykonał: co najmniej </w:t>
            </w:r>
            <w:r>
              <w:rPr>
                <w:rFonts w:asciiTheme="majorHAnsi" w:hAnsiTheme="majorHAnsi" w:cs="Calibri"/>
                <w:b/>
                <w:i/>
                <w:sz w:val="16"/>
                <w:szCs w:val="16"/>
              </w:rPr>
              <w:t xml:space="preserve"> </w:t>
            </w:r>
            <w:r w:rsidRPr="00E2796A">
              <w:rPr>
                <w:rFonts w:asciiTheme="majorHAnsi" w:hAnsiTheme="majorHAnsi" w:cs="Calibri"/>
                <w:b/>
                <w:i/>
                <w:sz w:val="16"/>
                <w:szCs w:val="16"/>
              </w:rPr>
              <w:t xml:space="preserve">2 roboty budowlane polegające na budowie lub przebudowie lub rozbudowie drogi publicznej o przekroju ulicznym z wykonaniem nawierzchni bitumicznej, o długości nie mniejszej niż 1 km każda.  </w:t>
            </w:r>
          </w:p>
          <w:p w:rsidR="00E2796A" w:rsidRDefault="00E2796A" w:rsidP="00E14B9B">
            <w:pPr>
              <w:pStyle w:val="Default"/>
              <w:spacing w:line="276" w:lineRule="auto"/>
              <w:jc w:val="both"/>
              <w:rPr>
                <w:rFonts w:asciiTheme="majorHAnsi" w:hAnsiTheme="majorHAnsi" w:cstheme="minorHAnsi"/>
                <w:b/>
                <w:bCs/>
                <w:i/>
                <w:color w:val="auto"/>
                <w:sz w:val="16"/>
                <w:szCs w:val="16"/>
              </w:rPr>
            </w:pPr>
          </w:p>
          <w:p w:rsidR="00E14B9B" w:rsidRDefault="00E14B9B" w:rsidP="001F4B9A">
            <w:pPr>
              <w:pStyle w:val="Default"/>
              <w:spacing w:line="276" w:lineRule="auto"/>
              <w:jc w:val="both"/>
              <w:rPr>
                <w:rFonts w:asciiTheme="majorHAnsi" w:hAnsiTheme="majorHAnsi" w:cstheme="minorHAnsi"/>
                <w:bCs/>
                <w:color w:val="0070C0"/>
                <w:sz w:val="16"/>
                <w:szCs w:val="16"/>
              </w:rPr>
            </w:pPr>
          </w:p>
          <w:p w:rsidR="001F4B9A" w:rsidRPr="008E1345" w:rsidRDefault="001F4B9A" w:rsidP="001F4B9A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1F4B9A" w:rsidRPr="008E1345" w:rsidRDefault="001F4B9A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</w:t>
            </w:r>
            <w:r w:rsidRPr="008E1345">
              <w:rPr>
                <w:rFonts w:asciiTheme="majorHAnsi" w:hAnsiTheme="majorHAnsi" w:cs="Tahoma"/>
                <w:i/>
              </w:rPr>
              <w:t>…………………………</w:t>
            </w:r>
          </w:p>
          <w:p w:rsidR="001F4B9A" w:rsidRDefault="001F4B9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zamówienia/rodzaj nawierzchni</w:t>
            </w: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Pr="008E1345" w:rsidRDefault="00E2796A" w:rsidP="00E2796A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E2796A" w:rsidRPr="008E1345" w:rsidRDefault="00E2796A" w:rsidP="00E2796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</w:t>
            </w:r>
            <w:r w:rsidRPr="008E1345">
              <w:rPr>
                <w:rFonts w:asciiTheme="majorHAnsi" w:hAnsiTheme="majorHAnsi" w:cs="Tahoma"/>
                <w:i/>
              </w:rPr>
              <w:t>…………………………</w:t>
            </w:r>
          </w:p>
          <w:p w:rsidR="00E2796A" w:rsidRDefault="00E2796A" w:rsidP="00E2796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zamówienia/rodzaj nawierzchni</w:t>
            </w:r>
          </w:p>
          <w:p w:rsidR="00E2796A" w:rsidRDefault="00E2796A" w:rsidP="00E2796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2796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FE2019" w:rsidRDefault="00FE2019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FE2019" w:rsidRPr="00E14B9B" w:rsidRDefault="00FE2019" w:rsidP="00E14B9B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F4B9A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F4B9A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F4B9A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F4B9A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F4B9A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1F4B9A" w:rsidRPr="00E14B9B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 w:rsidR="00E2796A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km</w:t>
            </w:r>
          </w:p>
          <w:p w:rsidR="00E14B9B" w:rsidRDefault="00E14B9B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  <w:r w:rsidRPr="00E14B9B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1</w:t>
            </w: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 xml:space="preserve"> </w:t>
            </w:r>
            <w:r w:rsidR="00E2796A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km</w:t>
            </w: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Pr="00E14B9B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km</w:t>
            </w: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Pr="00BD7E63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1</w:t>
            </w: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 xml:space="preserve"> km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069" w:rsidRPr="008E1345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Default="00CF2069" w:rsidP="00CF2069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Pr="008E1345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CF2069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CF2069" w:rsidRPr="008E1345" w:rsidRDefault="00CF2069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Pr="008E1345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1F4B9A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E2796A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E2796A" w:rsidRPr="008E1345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E2796A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  <w:p w:rsidR="00E2796A" w:rsidRPr="008E1345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069" w:rsidRDefault="00CF2069" w:rsidP="00CF2069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Pr="008E1345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CF2069" w:rsidRPr="008E1345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1F4B9A" w:rsidRDefault="00CF2069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CF2069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AE03A5" w:rsidRPr="008E1345" w:rsidTr="00E14B9B">
        <w:trPr>
          <w:cantSplit/>
          <w:trHeight w:val="2911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0195" w:rsidRPr="008E1345" w:rsidRDefault="007D1B2D" w:rsidP="001F4B9A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:rsidR="00734D60" w:rsidRPr="008E1345" w:rsidRDefault="00734D60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E2796A" w:rsidRPr="00E2796A" w:rsidRDefault="00E2796A" w:rsidP="00E2796A">
            <w:pPr>
              <w:pStyle w:val="Default"/>
              <w:spacing w:line="276" w:lineRule="auto"/>
              <w:jc w:val="both"/>
              <w:rPr>
                <w:rFonts w:asciiTheme="majorHAnsi" w:hAnsiTheme="majorHAnsi" w:cs="Tahoma"/>
                <w:b/>
                <w:color w:val="auto"/>
                <w:sz w:val="16"/>
                <w:szCs w:val="16"/>
              </w:rPr>
            </w:pPr>
            <w:r w:rsidRPr="00E2796A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Zamawiający uzna, iż wykonawca spełni warunek  jeżeli wykaże, iż </w:t>
            </w:r>
            <w:r w:rsidRPr="00E2796A">
              <w:rPr>
                <w:rFonts w:asciiTheme="majorHAnsi" w:hAnsiTheme="majorHAnsi"/>
                <w:b/>
                <w:sz w:val="16"/>
                <w:szCs w:val="16"/>
              </w:rPr>
              <w:t>w okresie ostatnich 5 lat przed upływem terminu składania ofert, a jeżeli okres prowadzenia działalności jest krótszy to w tym okresie</w:t>
            </w:r>
            <w:r w:rsidRPr="00E2796A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</w:t>
            </w:r>
            <w:r w:rsidRPr="00E2796A">
              <w:rPr>
                <w:rFonts w:asciiTheme="majorHAnsi" w:hAnsiTheme="majorHAnsi"/>
                <w:b/>
                <w:sz w:val="16"/>
                <w:szCs w:val="16"/>
              </w:rPr>
              <w:t xml:space="preserve">wykonał: </w:t>
            </w:r>
            <w:r>
              <w:rPr>
                <w:rFonts w:asciiTheme="majorHAnsi" w:hAnsiTheme="majorHAnsi"/>
                <w:b/>
                <w:sz w:val="16"/>
                <w:szCs w:val="16"/>
              </w:rPr>
              <w:t xml:space="preserve">                                       </w:t>
            </w:r>
            <w:r w:rsidRPr="00E2796A">
              <w:rPr>
                <w:rFonts w:asciiTheme="majorHAnsi" w:hAnsiTheme="majorHAnsi"/>
                <w:b/>
                <w:sz w:val="16"/>
                <w:szCs w:val="16"/>
              </w:rPr>
              <w:t xml:space="preserve">co najmniej 2 roboty budowlane polegające na budowie kanalizacji deszczowej lub sanitarnej </w:t>
            </w:r>
            <w:r w:rsidRPr="00E2796A">
              <w:rPr>
                <w:rFonts w:asciiTheme="majorHAnsi" w:hAnsiTheme="majorHAnsi" w:cs="Calibri"/>
                <w:b/>
                <w:sz w:val="16"/>
                <w:szCs w:val="16"/>
              </w:rPr>
              <w:t xml:space="preserve">o długości nie mniejszej niż 1 km każda </w:t>
            </w:r>
            <w:r w:rsidRPr="00E2796A">
              <w:rPr>
                <w:rFonts w:asciiTheme="majorHAnsi" w:hAnsiTheme="majorHAnsi"/>
                <w:b/>
                <w:sz w:val="16"/>
                <w:szCs w:val="16"/>
              </w:rPr>
              <w:t>(powyższe sieci mogą być elementami wykonanych dróg);</w:t>
            </w:r>
          </w:p>
          <w:p w:rsidR="00E2796A" w:rsidRDefault="00E2796A" w:rsidP="00E14B9B">
            <w:pPr>
              <w:pStyle w:val="Default"/>
              <w:spacing w:line="276" w:lineRule="auto"/>
              <w:jc w:val="both"/>
              <w:rPr>
                <w:rFonts w:asciiTheme="majorHAnsi" w:hAnsiTheme="majorHAnsi" w:cstheme="minorHAnsi"/>
                <w:b/>
                <w:bCs/>
                <w:i/>
                <w:color w:val="auto"/>
                <w:sz w:val="16"/>
                <w:szCs w:val="16"/>
              </w:rPr>
            </w:pPr>
          </w:p>
          <w:p w:rsidR="00930195" w:rsidRPr="008E1345" w:rsidRDefault="00930195" w:rsidP="00872BFE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7D1B2D" w:rsidRPr="008E1345" w:rsidRDefault="007D1B2D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:rsidR="00AE03A5" w:rsidRDefault="001F4B9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zamówienia/</w:t>
            </w:r>
          </w:p>
          <w:p w:rsidR="00E2796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Pr="008E1345" w:rsidRDefault="00E2796A" w:rsidP="00E2796A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E2796A" w:rsidRPr="008E1345" w:rsidRDefault="00E2796A" w:rsidP="00E2796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:rsidR="00E2796A" w:rsidRDefault="00E2796A" w:rsidP="00E2796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zamówienia/</w:t>
            </w:r>
          </w:p>
          <w:p w:rsidR="00E2796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E2796A" w:rsidRPr="001F4B9A" w:rsidRDefault="00E2796A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:rsidR="0041323C" w:rsidRPr="00BD7E63" w:rsidRDefault="001F4B9A" w:rsidP="00E96C87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 w:rsidR="00E2796A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km</w:t>
            </w:r>
            <w:r w:rsidR="00BD7E63"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  <w:t xml:space="preserve"> </w:t>
            </w:r>
          </w:p>
          <w:p w:rsidR="00E14B9B" w:rsidRDefault="00E14B9B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14B9B" w:rsidRPr="00BD7E63" w:rsidRDefault="00BD7E6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1 </w:t>
            </w:r>
            <w:r w:rsidR="00E2796A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km</w:t>
            </w:r>
          </w:p>
          <w:p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Default="007D1B2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BD7E63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km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  <w:t xml:space="preserve"> </w:t>
            </w: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2796A" w:rsidRPr="00BD7E63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1 km</w:t>
            </w:r>
          </w:p>
          <w:p w:rsidR="00E2796A" w:rsidRPr="008E1345" w:rsidRDefault="00E2796A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4BF6" w:rsidRPr="008E1345" w:rsidRDefault="00044BF6" w:rsidP="00CF2069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A41F0" w:rsidRDefault="007A41F0" w:rsidP="001F4B9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CF2069" w:rsidRPr="008E1345" w:rsidRDefault="00AE03A5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7D1B2D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CF2069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A41F0" w:rsidRDefault="007A41F0" w:rsidP="001F4B9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E2796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3019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7D1B2D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Default="00E2796A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E2796A" w:rsidRPr="008E1345" w:rsidRDefault="00E2796A" w:rsidP="00E2796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930195" w:rsidRPr="008E1345" w:rsidTr="001F4B9A">
        <w:trPr>
          <w:cantSplit/>
          <w:trHeight w:val="123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930195" w:rsidRPr="008E1345" w:rsidRDefault="00930195" w:rsidP="001F4B9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C4BAA" w:rsidRPr="008E1345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8"/>
          <w:szCs w:val="18"/>
        </w:rPr>
      </w:pPr>
      <w:r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Do wykazu należy załączyć dowody potwierdzające, że </w:t>
      </w:r>
      <w:r w:rsidR="00AE03A5" w:rsidRPr="008E1345">
        <w:rPr>
          <w:rFonts w:asciiTheme="majorHAnsi" w:eastAsia="Bookman Old Style" w:hAnsiTheme="majorHAnsi" w:cs="Tahoma"/>
          <w:i/>
          <w:sz w:val="18"/>
          <w:szCs w:val="18"/>
        </w:rPr>
        <w:t>roboty zostały</w:t>
      </w:r>
      <w:r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 wykonane w sposób należyty oraz wskazujących czy zostały wykonane prawidłowo ukończone.</w:t>
      </w:r>
      <w:r w:rsidR="003F3E0D"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 </w:t>
      </w:r>
      <w:r w:rsidR="008E1345">
        <w:rPr>
          <w:rFonts w:asciiTheme="majorHAnsi" w:eastAsia="Bookman Old Style" w:hAnsiTheme="majorHAnsi" w:cs="Tahoma"/>
          <w:i/>
          <w:sz w:val="18"/>
          <w:szCs w:val="18"/>
        </w:rPr>
        <w:t xml:space="preserve">                                     </w:t>
      </w:r>
      <w:r w:rsidRPr="008E1345">
        <w:rPr>
          <w:rFonts w:asciiTheme="majorHAnsi" w:eastAsia="Bookman Old Style" w:hAnsiTheme="majorHAnsi" w:cs="Tahoma"/>
          <w:i/>
          <w:sz w:val="18"/>
          <w:szCs w:val="18"/>
        </w:rPr>
        <w:t>(np. referencje, protokoły odbioru lub inne).</w:t>
      </w:r>
      <w:r w:rsidR="001F4B9A">
        <w:rPr>
          <w:rFonts w:asciiTheme="majorHAnsi" w:eastAsia="Bookman Old Style" w:hAnsiTheme="majorHAnsi" w:cs="Tahoma"/>
          <w:i/>
          <w:sz w:val="18"/>
          <w:szCs w:val="18"/>
        </w:rPr>
        <w:t xml:space="preserve"> </w:t>
      </w:r>
      <w:r w:rsidR="00CF2069">
        <w:rPr>
          <w:rFonts w:asciiTheme="majorHAnsi" w:eastAsia="Bookman Old Style" w:hAnsiTheme="majorHAnsi" w:cs="Tahoma"/>
          <w:i/>
          <w:sz w:val="18"/>
          <w:szCs w:val="18"/>
        </w:rPr>
        <w:t xml:space="preserve"> - d</w:t>
      </w:r>
      <w:r w:rsidR="001F4B9A">
        <w:rPr>
          <w:rFonts w:asciiTheme="majorHAnsi" w:eastAsia="Bookman Old Style" w:hAnsiTheme="majorHAnsi" w:cs="Tahoma"/>
          <w:i/>
          <w:sz w:val="18"/>
          <w:szCs w:val="18"/>
        </w:rPr>
        <w:t>otyczy Wykonawcy najwyżej ocenionego.</w:t>
      </w:r>
    </w:p>
    <w:p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7A41F0" w:rsidRDefault="00CF2069" w:rsidP="001F4B9A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wykaz podpisuje upoważniona osoba/y</w:t>
      </w:r>
    </w:p>
    <w:p w:rsidR="00734D60" w:rsidRDefault="00734D60" w:rsidP="001F4B9A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809" w:rsidRDefault="00336809">
      <w:r>
        <w:separator/>
      </w:r>
    </w:p>
  </w:endnote>
  <w:endnote w:type="continuationSeparator" w:id="1">
    <w:p w:rsidR="00336809" w:rsidRDefault="003368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04D1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809" w:rsidRDefault="00336809">
      <w:r>
        <w:separator/>
      </w:r>
    </w:p>
  </w:footnote>
  <w:footnote w:type="continuationSeparator" w:id="1">
    <w:p w:rsidR="00336809" w:rsidRDefault="003368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04D1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3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4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830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6809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4D12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2796A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C63D1-D671-42F4-B7BF-B55629BA8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37</cp:revision>
  <cp:lastPrinted>2018-05-28T09:48:00Z</cp:lastPrinted>
  <dcterms:created xsi:type="dcterms:W3CDTF">2018-05-28T06:38:00Z</dcterms:created>
  <dcterms:modified xsi:type="dcterms:W3CDTF">2021-07-13T11:09:00Z</dcterms:modified>
</cp:coreProperties>
</file>