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1CBE" w:rsidRPr="005364EE" w:rsidRDefault="00C9438A" w:rsidP="005364EE">
      <w:pPr>
        <w:autoSpaceDE w:val="0"/>
        <w:jc w:val="right"/>
        <w:outlineLvl w:val="0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3</w:t>
      </w:r>
      <w:r w:rsidR="004F2F40">
        <w:rPr>
          <w:rFonts w:asciiTheme="majorHAnsi" w:hAnsiTheme="majorHAnsi" w:cs="Tahoma"/>
        </w:rPr>
        <w:t xml:space="preserve"> SWZ</w:t>
      </w:r>
    </w:p>
    <w:p w:rsidR="00C43F10" w:rsidRPr="00C43F10" w:rsidRDefault="00E449BF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</w:rPr>
      </w:pPr>
      <w:r w:rsidRPr="00C43F10">
        <w:rPr>
          <w:rFonts w:asciiTheme="majorHAnsi" w:hAnsiTheme="majorHAnsi" w:cs="Tahoma"/>
          <w:b/>
          <w:sz w:val="36"/>
          <w:szCs w:val="36"/>
        </w:rPr>
        <w:t>Oświadczenie Wykonawc</w:t>
      </w:r>
      <w:r w:rsidR="00C43F10" w:rsidRPr="00C43F10">
        <w:rPr>
          <w:rFonts w:asciiTheme="majorHAnsi" w:hAnsiTheme="majorHAnsi" w:cs="Tahoma"/>
          <w:b/>
          <w:sz w:val="36"/>
          <w:szCs w:val="36"/>
        </w:rPr>
        <w:t xml:space="preserve">ów </w:t>
      </w:r>
    </w:p>
    <w:p w:rsidR="00C43F10" w:rsidRPr="00C43F10" w:rsidRDefault="00C43F10" w:rsidP="00B67779">
      <w:pPr>
        <w:autoSpaceDE w:val="0"/>
        <w:ind w:left="1418" w:hanging="992"/>
        <w:jc w:val="center"/>
        <w:outlineLvl w:val="0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C43F10">
        <w:rPr>
          <w:rFonts w:asciiTheme="majorHAnsi" w:hAnsiTheme="majorHAnsi"/>
          <w:b/>
          <w:sz w:val="36"/>
          <w:szCs w:val="36"/>
        </w:rPr>
        <w:t>wspólnie ubiegających się o udzielenie zamówienia</w:t>
      </w:r>
    </w:p>
    <w:p w:rsidR="00C43F10" w:rsidRPr="00C43F10" w:rsidRDefault="00C43F10" w:rsidP="00E449BF">
      <w:pPr>
        <w:autoSpaceDE w:val="0"/>
        <w:ind w:left="1418" w:hanging="713"/>
        <w:rPr>
          <w:rFonts w:asciiTheme="majorHAnsi" w:hAnsiTheme="majorHAnsi" w:cs="Tahoma"/>
          <w:sz w:val="36"/>
          <w:szCs w:val="36"/>
        </w:rPr>
      </w:pP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C43F10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117</w:t>
      </w:r>
      <w:r w:rsidR="0010658A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UST. </w:t>
      </w:r>
      <w:r w:rsidR="00AA6928"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4 </w:t>
      </w: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5364EE" w:rsidRDefault="00E449BF" w:rsidP="00B67779">
      <w:pPr>
        <w:autoSpaceDE w:val="0"/>
        <w:autoSpaceDN w:val="0"/>
        <w:adjustRightInd w:val="0"/>
        <w:jc w:val="center"/>
        <w:outlineLvl w:val="0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5364EE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C43F10" w:rsidRPr="005364EE" w:rsidRDefault="00C43F10" w:rsidP="005364E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5364EE">
        <w:rPr>
          <w:rFonts w:asciiTheme="majorHAnsi" w:hAnsiTheme="majorHAnsi" w:cs="Tahoma"/>
          <w:b/>
          <w:bCs/>
          <w:sz w:val="24"/>
          <w:szCs w:val="24"/>
          <w:lang w:eastAsia="pl-PL"/>
        </w:rPr>
        <w:t>Z KTÓREGO WYNIKA, KTÓRE ROBOTY BUDOWLANE, DOSTAWY LUB USŁUGI WYKONAJĄ POSZCZEGÓLNI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986973" w:rsidRPr="00F50D9E" w:rsidRDefault="00E449BF" w:rsidP="00986973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Składając ofertę </w:t>
      </w:r>
      <w:r w:rsidR="009048EA">
        <w:rPr>
          <w:rFonts w:asciiTheme="majorHAnsi" w:eastAsia="Bookman Old Style" w:hAnsiTheme="majorHAnsi" w:cs="Tahoma"/>
          <w:sz w:val="24"/>
          <w:szCs w:val="24"/>
        </w:rPr>
        <w:t xml:space="preserve">wspólną </w:t>
      </w: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w postępowaniu o udzielenie zamówienia publicznego prowadzonego </w:t>
      </w:r>
      <w:r w:rsidR="00A132C1">
        <w:rPr>
          <w:rFonts w:asciiTheme="majorHAnsi" w:eastAsia="Bookman Old Style" w:hAnsiTheme="majorHAnsi" w:cs="Tahoma"/>
          <w:sz w:val="24"/>
          <w:szCs w:val="24"/>
        </w:rPr>
        <w:t xml:space="preserve">              </w:t>
      </w:r>
      <w:r w:rsidRPr="005C35DD">
        <w:rPr>
          <w:rFonts w:asciiTheme="majorHAnsi" w:eastAsia="Bookman Old Style" w:hAnsiTheme="majorHAnsi" w:cs="Tahoma"/>
          <w:sz w:val="24"/>
          <w:szCs w:val="24"/>
        </w:rPr>
        <w:t>w t</w:t>
      </w:r>
      <w:r w:rsidR="00E079F6" w:rsidRPr="005C35DD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5C35DD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  <w:r w:rsidR="00986973" w:rsidRPr="00F50D9E">
        <w:rPr>
          <w:rFonts w:ascii="Cambria" w:hAnsi="Cambria" w:cs="Arial"/>
          <w:b/>
          <w:bCs/>
          <w:sz w:val="24"/>
          <w:szCs w:val="24"/>
          <w:lang w:eastAsia="pl-PL"/>
        </w:rPr>
        <w:t>Przebudowa i adaptacja pomieszczeń II piętra w budynku przy Placu Kościuszki 18 w Tomaszowie Mazowieckim – przystosowanie obiektu do pełnienia funkcji kulturalnych i społecznych".</w:t>
      </w:r>
    </w:p>
    <w:p w:rsidR="00E449BF" w:rsidRPr="00E449BF" w:rsidRDefault="00E449BF" w:rsidP="00E449BF">
      <w:pPr>
        <w:autoSpaceDE w:val="0"/>
        <w:jc w:val="both"/>
        <w:rPr>
          <w:rFonts w:asciiTheme="majorHAnsi" w:eastAsia="Bookman Old Style" w:hAnsiTheme="majorHAnsi" w:cs="Tahoma"/>
        </w:rPr>
      </w:pPr>
    </w:p>
    <w:p w:rsidR="00E449BF" w:rsidRDefault="0080074A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A132C1">
        <w:rPr>
          <w:rFonts w:asciiTheme="majorHAnsi" w:eastAsia="Bookman Old Style" w:hAnsiTheme="majorHAnsi" w:cs="Tahoma"/>
          <w:b/>
          <w:sz w:val="24"/>
          <w:szCs w:val="24"/>
        </w:rPr>
        <w:t>w imieniu Wykonawców</w:t>
      </w:r>
      <w:r w:rsidR="002A05FD" w:rsidRPr="00A132C1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="00E449BF" w:rsidRPr="00A132C1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tbl>
      <w:tblPr>
        <w:tblStyle w:val="Tabela-Siatka"/>
        <w:tblW w:w="5000" w:type="pct"/>
        <w:tblLook w:val="04A0"/>
      </w:tblPr>
      <w:tblGrid>
        <w:gridCol w:w="2217"/>
        <w:gridCol w:w="3063"/>
        <w:gridCol w:w="2641"/>
        <w:gridCol w:w="2641"/>
      </w:tblGrid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hAnsiTheme="majorHAnsi"/>
              </w:rPr>
              <w:t>NIP</w:t>
            </w: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 xml:space="preserve">Wykonawca 1 / 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2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 xml:space="preserve"> /Partner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  <w:tr w:rsidR="007E0E14" w:rsidTr="00B03DDC">
        <w:tc>
          <w:tcPr>
            <w:tcW w:w="1050" w:type="pct"/>
            <w:vAlign w:val="center"/>
          </w:tcPr>
          <w:p w:rsidR="007E0E14" w:rsidRPr="007E0E14" w:rsidRDefault="007E0E14" w:rsidP="00B03DDC">
            <w:pPr>
              <w:ind w:right="220"/>
              <w:rPr>
                <w:rFonts w:asciiTheme="majorHAnsi" w:eastAsia="Arial Unicode MS" w:hAnsiTheme="majorHAnsi"/>
                <w:noProof/>
                <w:color w:val="000000"/>
              </w:rPr>
            </w:pP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Wykonawca 3</w:t>
            </w:r>
            <w:r>
              <w:rPr>
                <w:rFonts w:asciiTheme="majorHAnsi" w:eastAsia="Arial Unicode MS" w:hAnsiTheme="majorHAnsi"/>
                <w:noProof/>
                <w:color w:val="000000"/>
              </w:rPr>
              <w:t>/ Partner</w:t>
            </w:r>
            <w:r w:rsidRPr="007E0E14">
              <w:rPr>
                <w:rFonts w:asciiTheme="majorHAnsi" w:eastAsia="Arial Unicode MS" w:hAnsiTheme="majorHAnsi"/>
                <w:noProof/>
                <w:color w:val="000000"/>
              </w:rPr>
              <w:t>:</w:t>
            </w:r>
          </w:p>
        </w:tc>
        <w:tc>
          <w:tcPr>
            <w:tcW w:w="14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  <w:tc>
          <w:tcPr>
            <w:tcW w:w="1250" w:type="pct"/>
            <w:vAlign w:val="center"/>
          </w:tcPr>
          <w:p w:rsidR="007E0E14" w:rsidRPr="007E0E14" w:rsidRDefault="007E0E14" w:rsidP="00B03DDC">
            <w:pPr>
              <w:ind w:right="220"/>
              <w:jc w:val="center"/>
              <w:rPr>
                <w:rFonts w:asciiTheme="majorHAnsi" w:eastAsia="Arial Unicode MS" w:hAnsiTheme="majorHAnsi"/>
                <w:noProof/>
                <w:color w:val="000000"/>
              </w:rPr>
            </w:pPr>
          </w:p>
        </w:tc>
      </w:tr>
    </w:tbl>
    <w:p w:rsidR="00AE654E" w:rsidRPr="00821CBE" w:rsidRDefault="007E0E14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18"/>
          <w:szCs w:val="18"/>
        </w:rPr>
      </w:pPr>
      <w:r>
        <w:rPr>
          <w:rFonts w:asciiTheme="majorHAnsi" w:eastAsia="Bookman Old Style" w:hAnsiTheme="majorHAnsi" w:cs="Tahoma"/>
          <w:sz w:val="18"/>
          <w:szCs w:val="18"/>
        </w:rPr>
        <w:t xml:space="preserve"> </w:t>
      </w:r>
      <w:r w:rsidR="00AE654E">
        <w:rPr>
          <w:rFonts w:asciiTheme="majorHAnsi" w:eastAsia="Bookman Old Style" w:hAnsiTheme="majorHAnsi" w:cs="Tahoma"/>
          <w:sz w:val="18"/>
          <w:szCs w:val="18"/>
        </w:rPr>
        <w:t>(wskazać wszystkie podmioty wspólnie ubiegające się o zamówienie)</w:t>
      </w:r>
    </w:p>
    <w:p w:rsidR="009048EA" w:rsidRPr="007E0E14" w:rsidRDefault="005364EE" w:rsidP="00E449BF">
      <w:pPr>
        <w:autoSpaceDE w:val="0"/>
        <w:jc w:val="both"/>
        <w:rPr>
          <w:rFonts w:asciiTheme="majorHAnsi" w:hAnsiTheme="majorHAnsi" w:cs="Tahoma"/>
          <w:b/>
          <w:sz w:val="24"/>
          <w:szCs w:val="24"/>
        </w:rPr>
      </w:pPr>
      <w:r>
        <w:rPr>
          <w:rFonts w:asciiTheme="majorHAnsi" w:hAnsiTheme="majorHAnsi" w:cs="Tahoma"/>
          <w:b/>
          <w:sz w:val="24"/>
          <w:szCs w:val="24"/>
        </w:rPr>
        <w:t>p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>rzed</w:t>
      </w:r>
      <w:r w:rsidR="00A95AFA" w:rsidRPr="007E0E14">
        <w:rPr>
          <w:rFonts w:asciiTheme="majorHAnsi" w:hAnsiTheme="majorHAnsi" w:cs="Tahoma"/>
          <w:b/>
          <w:sz w:val="24"/>
          <w:szCs w:val="24"/>
        </w:rPr>
        <w:t>kładamy oświadczenie wskazujące</w:t>
      </w:r>
      <w:r w:rsidR="009048EA" w:rsidRPr="007E0E14">
        <w:rPr>
          <w:rFonts w:asciiTheme="majorHAnsi" w:hAnsiTheme="majorHAnsi" w:cs="Tahoma"/>
          <w:b/>
          <w:sz w:val="24"/>
          <w:szCs w:val="24"/>
        </w:rPr>
        <w:t xml:space="preserve">, które </w:t>
      </w:r>
      <w:r w:rsidR="009048EA" w:rsidRPr="007E0E14">
        <w:rPr>
          <w:rFonts w:asciiTheme="majorHAnsi" w:hAnsiTheme="majorHAnsi"/>
          <w:b/>
          <w:sz w:val="24"/>
          <w:szCs w:val="24"/>
        </w:rPr>
        <w:t>roboty budowlane, dostawy lub usługi wykonają poszczególni wykonawcy.</w:t>
      </w:r>
    </w:p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190"/>
        <w:gridCol w:w="4530"/>
        <w:gridCol w:w="4376"/>
      </w:tblGrid>
      <w:tr w:rsidR="00821CBE" w:rsidRPr="00821CBE" w:rsidTr="00821CBE">
        <w:trPr>
          <w:trHeight w:val="674"/>
        </w:trPr>
        <w:tc>
          <w:tcPr>
            <w:tcW w:w="1190" w:type="dxa"/>
          </w:tcPr>
          <w:p w:rsidR="00821CBE" w:rsidRPr="005364E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LP</w:t>
            </w:r>
          </w:p>
        </w:tc>
        <w:tc>
          <w:tcPr>
            <w:tcW w:w="4530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NAZWA I DANE PODMIOTU (LIDER, PARTNER KONSORCJUM</w:t>
            </w:r>
            <w:r w:rsidR="00A95AFA" w:rsidRPr="005364EE">
              <w:rPr>
                <w:rFonts w:asciiTheme="majorHAnsi" w:hAnsiTheme="majorHAnsi" w:cs="Tahoma"/>
                <w:b/>
                <w:sz w:val="18"/>
                <w:szCs w:val="18"/>
              </w:rPr>
              <w:t>, SPÓŁKA CYWILNA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>)</w:t>
            </w:r>
          </w:p>
        </w:tc>
        <w:tc>
          <w:tcPr>
            <w:tcW w:w="4376" w:type="dxa"/>
          </w:tcPr>
          <w:p w:rsidR="00821CBE" w:rsidRPr="005364EE" w:rsidRDefault="00821CBE" w:rsidP="00821CB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OKREŚLENIE ZAKRESU, WYKONYWANYCH W RAMACH 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PRZEDMIOTOWEGO </w:t>
            </w: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ZAMÓWIENIA </w:t>
            </w:r>
          </w:p>
          <w:p w:rsidR="00821CBE" w:rsidRPr="005364EE" w:rsidRDefault="00DA322A" w:rsidP="005364EE">
            <w:pPr>
              <w:autoSpaceDE w:val="0"/>
              <w:jc w:val="center"/>
              <w:rPr>
                <w:rFonts w:asciiTheme="majorHAnsi" w:hAnsiTheme="majorHAnsi" w:cs="Tahoma"/>
                <w:b/>
                <w:sz w:val="18"/>
                <w:szCs w:val="18"/>
              </w:rPr>
            </w:pPr>
            <w:r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-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ROBÓT BUDOWLANYCH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/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USŁUG</w:t>
            </w:r>
            <w:r w:rsidR="005364EE" w:rsidRPr="005364EE">
              <w:rPr>
                <w:rFonts w:asciiTheme="majorHAnsi" w:hAnsiTheme="majorHAnsi" w:cs="Tahoma"/>
                <w:b/>
                <w:sz w:val="18"/>
                <w:szCs w:val="18"/>
              </w:rPr>
              <w:t xml:space="preserve"> </w:t>
            </w:r>
            <w:r w:rsidR="00821CBE" w:rsidRPr="005364EE">
              <w:rPr>
                <w:rFonts w:asciiTheme="majorHAnsi" w:hAnsiTheme="majorHAnsi" w:cs="Tahoma"/>
                <w:b/>
                <w:sz w:val="18"/>
                <w:szCs w:val="18"/>
              </w:rPr>
              <w:t>/DOSTAW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1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lider konsorcjum………………………………………………..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821CBE" w:rsidRPr="00821CBE" w:rsidTr="00821CBE">
        <w:trPr>
          <w:trHeight w:val="337"/>
        </w:trPr>
        <w:tc>
          <w:tcPr>
            <w:tcW w:w="119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2</w:t>
            </w: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821CBE" w:rsidRPr="00821CBE" w:rsidRDefault="00821CB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821CBE" w:rsidRPr="00821CBE" w:rsidRDefault="005364EE" w:rsidP="005364EE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  <w:tr w:rsidR="005364EE" w:rsidRPr="00821CBE" w:rsidTr="00821CBE">
        <w:trPr>
          <w:trHeight w:val="337"/>
        </w:trPr>
        <w:tc>
          <w:tcPr>
            <w:tcW w:w="1190" w:type="dxa"/>
          </w:tcPr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3</w:t>
            </w: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E449BF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530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partner konsorcjum…………………………………………..</w:t>
            </w: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376" w:type="dxa"/>
          </w:tcPr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zakres zamówienia jakie zostaną wykonane:</w:t>
            </w:r>
          </w:p>
          <w:p w:rsidR="005364E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  <w:p w:rsidR="005364EE" w:rsidRPr="00821CBE" w:rsidRDefault="005364EE" w:rsidP="009D44BB">
            <w:pPr>
              <w:autoSpaceDE w:val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>
              <w:rPr>
                <w:rFonts w:asciiTheme="majorHAnsi" w:hAnsiTheme="majorHAnsi" w:cs="Tahoma"/>
                <w:sz w:val="18"/>
                <w:szCs w:val="18"/>
              </w:rPr>
              <w:t>……………………………………………………………………….</w:t>
            </w:r>
          </w:p>
        </w:tc>
      </w:tr>
    </w:tbl>
    <w:p w:rsidR="009048EA" w:rsidRPr="00821CBE" w:rsidRDefault="009048EA" w:rsidP="00E449BF">
      <w:pPr>
        <w:autoSpaceDE w:val="0"/>
        <w:jc w:val="both"/>
        <w:rPr>
          <w:rFonts w:asciiTheme="majorHAnsi" w:hAnsiTheme="majorHAnsi" w:cs="Tahoma"/>
          <w:sz w:val="18"/>
          <w:szCs w:val="18"/>
        </w:rPr>
      </w:pPr>
    </w:p>
    <w:p w:rsidR="00E823AE" w:rsidRPr="00084D49" w:rsidRDefault="00E823AE" w:rsidP="00E823AE">
      <w:pPr>
        <w:suppressAutoHyphens w:val="0"/>
        <w:autoSpaceDE w:val="0"/>
        <w:autoSpaceDN w:val="0"/>
        <w:adjustRightInd w:val="0"/>
        <w:rPr>
          <w:rFonts w:asciiTheme="majorHAnsi" w:hAnsiTheme="majorHAnsi"/>
          <w:b/>
          <w:color w:val="FF0000"/>
          <w:sz w:val="18"/>
          <w:szCs w:val="18"/>
          <w:lang w:eastAsia="pl-PL"/>
        </w:rPr>
      </w:pPr>
    </w:p>
    <w:p w:rsidR="00E449BF" w:rsidRPr="00D4006B" w:rsidRDefault="00E449BF" w:rsidP="00E449BF">
      <w:pPr>
        <w:jc w:val="both"/>
        <w:rPr>
          <w:rFonts w:asciiTheme="majorHAnsi" w:hAnsiTheme="majorHAnsi" w:cs="Tahoma"/>
          <w:spacing w:val="-4"/>
          <w:sz w:val="16"/>
          <w:szCs w:val="16"/>
        </w:rPr>
      </w:pPr>
      <w:r w:rsidRPr="00D4006B">
        <w:rPr>
          <w:rFonts w:asciiTheme="majorHAnsi" w:hAnsiTheme="majorHAnsi" w:cs="Tahoma"/>
          <w:sz w:val="16"/>
          <w:szCs w:val="16"/>
        </w:rPr>
        <w:t>* - niepotrzebne skreślić</w:t>
      </w:r>
    </w:p>
    <w:p w:rsidR="00E449BF" w:rsidRPr="00D4006B" w:rsidRDefault="00E449BF" w:rsidP="00E449BF">
      <w:pPr>
        <w:autoSpaceDE w:val="0"/>
        <w:rPr>
          <w:rFonts w:asciiTheme="majorHAnsi" w:hAnsiTheme="majorHAnsi" w:cs="Tahoma"/>
          <w:b/>
          <w:sz w:val="28"/>
          <w:szCs w:val="28"/>
        </w:rPr>
      </w:pPr>
    </w:p>
    <w:p w:rsidR="005C35DD" w:rsidRDefault="005C35DD" w:rsidP="00B67779">
      <w:pPr>
        <w:autoSpaceDE w:val="0"/>
        <w:jc w:val="right"/>
        <w:outlineLvl w:val="0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821CBE" w:rsidRPr="000C67C8" w:rsidRDefault="005C35DD" w:rsidP="00777184">
      <w:pPr>
        <w:autoSpaceDE w:val="0"/>
        <w:jc w:val="right"/>
        <w:rPr>
          <w:rFonts w:ascii="Tahoma" w:eastAsia="Bookman Old Style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</w:t>
      </w:r>
      <w:r w:rsidR="00503A2F">
        <w:rPr>
          <w:rFonts w:asciiTheme="majorHAnsi" w:hAnsiTheme="majorHAnsi" w:cs="Tahoma"/>
          <w:sz w:val="16"/>
          <w:szCs w:val="16"/>
        </w:rPr>
        <w:t>i</w:t>
      </w:r>
    </w:p>
    <w:sectPr w:rsidR="00821CBE" w:rsidRPr="000C67C8" w:rsidSect="00821CBE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B7E" w:rsidRDefault="008E2B7E">
      <w:r>
        <w:separator/>
      </w:r>
    </w:p>
  </w:endnote>
  <w:endnote w:type="continuationSeparator" w:id="1">
    <w:p w:rsidR="008E2B7E" w:rsidRDefault="008E2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E595D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B7E" w:rsidRDefault="008E2B7E">
      <w:r>
        <w:separator/>
      </w:r>
    </w:p>
  </w:footnote>
  <w:footnote w:type="continuationSeparator" w:id="1">
    <w:p w:rsidR="008E2B7E" w:rsidRDefault="008E2B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EE595D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26572A"/>
    <w:multiLevelType w:val="hybridMultilevel"/>
    <w:tmpl w:val="83141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6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059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343"/>
    <w:rsid w:val="000278C2"/>
    <w:rsid w:val="00027B38"/>
    <w:rsid w:val="0003200C"/>
    <w:rsid w:val="00033EDE"/>
    <w:rsid w:val="000342CC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0A68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0F12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614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6CF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52E"/>
    <w:rsid w:val="002D5B43"/>
    <w:rsid w:val="002D6244"/>
    <w:rsid w:val="002D6783"/>
    <w:rsid w:val="002D772E"/>
    <w:rsid w:val="002D7FF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3B12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2F40"/>
    <w:rsid w:val="004F50D0"/>
    <w:rsid w:val="004F55BA"/>
    <w:rsid w:val="004F65C1"/>
    <w:rsid w:val="00500464"/>
    <w:rsid w:val="00501243"/>
    <w:rsid w:val="005017BE"/>
    <w:rsid w:val="005029BD"/>
    <w:rsid w:val="005034A7"/>
    <w:rsid w:val="00503A2F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1D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4EE"/>
    <w:rsid w:val="00536AE2"/>
    <w:rsid w:val="00536C9E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0908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5DD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428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184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14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074A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1CBE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026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2B7E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8EA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FB7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86973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19AA"/>
    <w:rsid w:val="009E28E2"/>
    <w:rsid w:val="009E2C6E"/>
    <w:rsid w:val="009E35A0"/>
    <w:rsid w:val="009E365E"/>
    <w:rsid w:val="009E3E96"/>
    <w:rsid w:val="009E4142"/>
    <w:rsid w:val="009E493F"/>
    <w:rsid w:val="009E4B77"/>
    <w:rsid w:val="009E5949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2C1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82F"/>
    <w:rsid w:val="00A8720F"/>
    <w:rsid w:val="00A873F0"/>
    <w:rsid w:val="00A933D1"/>
    <w:rsid w:val="00A943E7"/>
    <w:rsid w:val="00A9444F"/>
    <w:rsid w:val="00A94620"/>
    <w:rsid w:val="00A94814"/>
    <w:rsid w:val="00A95AFA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654E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AA3"/>
    <w:rsid w:val="00AF7CC9"/>
    <w:rsid w:val="00B00927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67779"/>
    <w:rsid w:val="00B70533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875A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ACC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350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3F10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438A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D5A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22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B04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44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ED2"/>
    <w:rsid w:val="00E165B4"/>
    <w:rsid w:val="00E16B2B"/>
    <w:rsid w:val="00E17A58"/>
    <w:rsid w:val="00E17F98"/>
    <w:rsid w:val="00E200CC"/>
    <w:rsid w:val="00E21316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08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95D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EF7B32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99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Plandokumentu">
    <w:name w:val="Document Map"/>
    <w:basedOn w:val="Normalny"/>
    <w:link w:val="PlandokumentuZnak"/>
    <w:rsid w:val="00B67779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rsid w:val="00B6777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F4E4-7FA1-4C1D-8C60-635D7D32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47</cp:revision>
  <cp:lastPrinted>2021-01-25T07:27:00Z</cp:lastPrinted>
  <dcterms:created xsi:type="dcterms:W3CDTF">2018-05-28T06:38:00Z</dcterms:created>
  <dcterms:modified xsi:type="dcterms:W3CDTF">2021-04-12T08:31:00Z</dcterms:modified>
</cp:coreProperties>
</file>