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0F0164">
        <w:rPr>
          <w:rFonts w:asciiTheme="majorHAnsi" w:hAnsiTheme="majorHAnsi" w:cs="Tahoma"/>
        </w:rPr>
        <w:t>4</w:t>
      </w:r>
      <w:r w:rsidR="006E67DC">
        <w:rPr>
          <w:rFonts w:asciiTheme="majorHAnsi" w:hAnsiTheme="majorHAnsi" w:cs="Tahoma"/>
        </w:rPr>
        <w:t xml:space="preserve"> SWZ</w:t>
      </w: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</w:p>
    <w:p w:rsidR="00DD7D65" w:rsidRDefault="00DD7D65" w:rsidP="00C83F4E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DD7D65" w:rsidRPr="00036E85" w:rsidRDefault="00C83F4E" w:rsidP="00036E85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</w:p>
    <w:p w:rsidR="00C83F4E" w:rsidRPr="0004621D" w:rsidRDefault="00C83F4E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C83F4E" w:rsidRPr="006E67DC" w:rsidTr="005A05D0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Wykonywane czynności/ sprawowane funkcje </w:t>
            </w:r>
            <w:r w:rsidR="003711FC"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przy 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realizacji zamówienia</w:t>
            </w: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i kwalifikacjach </w:t>
            </w: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83F4E" w:rsidRPr="006E67DC" w:rsidTr="005A05D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 w:rsidR="00787323"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83F4E" w:rsidRPr="00754861" w:rsidRDefault="00C83F4E" w:rsidP="005A05D0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754861" w:rsidRPr="00036E85" w:rsidRDefault="00C83F4E" w:rsidP="00754861">
            <w:pPr>
              <w:jc w:val="center"/>
              <w:rPr>
                <w:rFonts w:asciiTheme="majorHAnsi" w:hAnsiTheme="majorHAnsi" w:cs="Tahoma"/>
                <w:color w:val="00B050"/>
                <w:sz w:val="16"/>
                <w:szCs w:val="16"/>
              </w:rPr>
            </w:pPr>
            <w:r w:rsidRPr="00036E85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 w:rsidR="00734D60" w:rsidRPr="00036E85">
              <w:rPr>
                <w:rFonts w:asciiTheme="majorHAnsi" w:hAnsiTheme="majorHAnsi" w:cs="Tahoma"/>
                <w:b/>
                <w:sz w:val="16"/>
                <w:szCs w:val="16"/>
              </w:rPr>
              <w:t>(kierownik budowy</w:t>
            </w:r>
            <w:r w:rsidRPr="00036E85">
              <w:rPr>
                <w:rFonts w:asciiTheme="majorHAnsi" w:hAnsiTheme="majorHAnsi" w:cs="Tahoma"/>
                <w:b/>
                <w:sz w:val="16"/>
                <w:szCs w:val="16"/>
              </w:rPr>
              <w:t>)</w:t>
            </w:r>
            <w:r w:rsidRPr="00036E85">
              <w:rPr>
                <w:rFonts w:asciiTheme="majorHAnsi" w:hAnsiTheme="majorHAnsi" w:cs="Tahoma"/>
                <w:sz w:val="16"/>
                <w:szCs w:val="16"/>
              </w:rPr>
              <w:t xml:space="preserve"> </w:t>
            </w:r>
            <w:r w:rsidR="00754861" w:rsidRPr="00036E85">
              <w:rPr>
                <w:rFonts w:asciiTheme="majorHAnsi" w:hAnsiTheme="majorHAnsi"/>
                <w:sz w:val="16"/>
                <w:szCs w:val="16"/>
              </w:rPr>
              <w:t xml:space="preserve"> posiadającą uprawnienia budowlane do kierowania robotami budowlanymi w specjalności:    konstrukcyjno – budowlanej z co najmniej           2-letnim doświadczeniem zawodowym na budowie przy zabytkach nieruchomych wpisanych do rejestru lub inwentarza muzeum (zgodnie z art. 37 c Ustawy z dnia 23 lipca 2003 r. o ochronie zabytków i opiece nad zabytkami - Dz. U. 2020 nr 162                     poz. 282 ). </w:t>
            </w:r>
          </w:p>
          <w:p w:rsidR="0004621D" w:rsidRPr="00754861" w:rsidRDefault="0004621D" w:rsidP="0004621D">
            <w:pPr>
              <w:suppressAutoHyphens w:val="0"/>
              <w:spacing w:after="60" w:line="276" w:lineRule="auto"/>
              <w:jc w:val="center"/>
              <w:rPr>
                <w:rFonts w:asciiTheme="majorHAnsi" w:hAnsiTheme="majorHAnsi" w:cs="Arial"/>
                <w:sz w:val="16"/>
                <w:szCs w:val="16"/>
                <w:highlight w:val="green"/>
              </w:rPr>
            </w:pPr>
          </w:p>
          <w:p w:rsidR="0004621D" w:rsidRPr="00754861" w:rsidRDefault="0004621D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4621D" w:rsidRPr="006E67DC" w:rsidRDefault="0004621D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83F4E" w:rsidRPr="0004621D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  <w:r w:rsidRPr="0004621D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Data wydania uprawnień:</w:t>
            </w:r>
          </w:p>
          <w:p w:rsidR="00C83F4E" w:rsidRPr="0004621D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</w:pPr>
            <w:r w:rsidRPr="0004621D">
              <w:rPr>
                <w:rFonts w:asciiTheme="majorHAnsi" w:eastAsia="Bookman Old Style" w:hAnsiTheme="majorHAnsi" w:cs="Tahoma"/>
                <w:bCs w:val="0"/>
                <w:sz w:val="16"/>
                <w:szCs w:val="16"/>
              </w:rPr>
              <w:t>Dzień/Miesiąc/Rok………………………</w:t>
            </w:r>
          </w:p>
          <w:p w:rsidR="0004621D" w:rsidRDefault="0004621D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4621D" w:rsidRPr="00754861" w:rsidRDefault="0004621D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754861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 xml:space="preserve">Określenie przy jakich pracach uczestniczyła osoba przy zabytkach nieruchomych </w:t>
            </w:r>
            <w:r w:rsidR="00754861" w:rsidRPr="00754861">
              <w:rPr>
                <w:rFonts w:asciiTheme="majorHAnsi" w:hAnsiTheme="majorHAnsi"/>
                <w:b w:val="0"/>
                <w:sz w:val="16"/>
                <w:szCs w:val="16"/>
              </w:rPr>
              <w:t>wpisanych do rejestru lub inwentarza muzeum</w:t>
            </w:r>
            <w:r w:rsidR="00754861" w:rsidRPr="00754861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 xml:space="preserve"> </w:t>
            </w:r>
            <w:r w:rsidRPr="00754861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 wskazać te miejsca</w:t>
            </w:r>
            <w:r w:rsidR="00417F48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:</w:t>
            </w:r>
          </w:p>
          <w:p w:rsidR="0004621D" w:rsidRPr="006E67DC" w:rsidRDefault="0004621D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tr w:rsidR="00C42C61" w:rsidRPr="006E67DC" w:rsidTr="005A05D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C61" w:rsidRPr="006E67DC" w:rsidRDefault="00C42C61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42C61" w:rsidRPr="006E67DC" w:rsidRDefault="00C42C61" w:rsidP="00767D2E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 w:rsidR="00787323"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42C61" w:rsidRPr="006E67DC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42C61" w:rsidRPr="006E67DC" w:rsidRDefault="00C42C61" w:rsidP="00CC0CB3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04621D" w:rsidRDefault="00C42C61" w:rsidP="0004621D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6E67DC">
              <w:rPr>
                <w:rFonts w:asciiTheme="majorHAnsi" w:hAnsiTheme="majorHAnsi" w:cs="Tahoma"/>
                <w:sz w:val="16"/>
                <w:szCs w:val="16"/>
              </w:rPr>
              <w:t xml:space="preserve">Osoba </w:t>
            </w:r>
            <w:r w:rsidRPr="006E67DC">
              <w:rPr>
                <w:rFonts w:asciiTheme="majorHAnsi" w:hAnsiTheme="majorHAnsi" w:cs="Tahoma"/>
                <w:b/>
                <w:sz w:val="16"/>
                <w:szCs w:val="16"/>
              </w:rPr>
              <w:t>(</w:t>
            </w:r>
            <w:r w:rsidRPr="00036E85">
              <w:rPr>
                <w:rFonts w:asciiTheme="majorHAnsi" w:hAnsiTheme="majorHAnsi" w:cs="Tahoma"/>
                <w:b/>
                <w:sz w:val="16"/>
                <w:szCs w:val="16"/>
              </w:rPr>
              <w:t>kierownik robót)</w:t>
            </w:r>
            <w:r w:rsidR="00CC0CB3" w:rsidRPr="00036E85">
              <w:rPr>
                <w:rFonts w:asciiTheme="majorHAnsi" w:hAnsiTheme="majorHAnsi" w:cs="Tahoma"/>
                <w:sz w:val="16"/>
                <w:szCs w:val="16"/>
              </w:rPr>
              <w:t xml:space="preserve"> posiadającą uprawnienia budowlane do kierowania robotami budowlanymi </w:t>
            </w:r>
            <w:r w:rsidR="0004621D" w:rsidRPr="00036E85">
              <w:rPr>
                <w:rFonts w:asciiTheme="majorHAnsi" w:hAnsiTheme="majorHAnsi" w:cs="Arial"/>
                <w:sz w:val="16"/>
                <w:szCs w:val="16"/>
              </w:rPr>
              <w:t xml:space="preserve">w specjalności instalacyjnej w zakresie sieci, instalacji i urządzeń elektrycznych i elektroenergetycznych </w:t>
            </w:r>
            <w:r w:rsidR="0004621D" w:rsidRPr="00036E85">
              <w:rPr>
                <w:rFonts w:asciiTheme="majorHAnsi" w:hAnsiTheme="majorHAnsi"/>
                <w:sz w:val="16"/>
                <w:szCs w:val="16"/>
              </w:rPr>
              <w:t xml:space="preserve">i posiada </w:t>
            </w:r>
            <w:r w:rsidR="0004621D" w:rsidRPr="00036E85">
              <w:rPr>
                <w:rFonts w:asciiTheme="majorHAnsi" w:hAnsiTheme="majorHAnsi" w:cs="Arial"/>
                <w:sz w:val="16"/>
                <w:szCs w:val="16"/>
              </w:rPr>
              <w:t xml:space="preserve">co najmniej </w:t>
            </w:r>
            <w:r w:rsidR="0004621D" w:rsidRPr="00036E85">
              <w:rPr>
                <w:rFonts w:asciiTheme="majorHAnsi" w:hAnsiTheme="majorHAnsi"/>
                <w:sz w:val="16"/>
                <w:szCs w:val="16"/>
              </w:rPr>
              <w:t>2-letnie doświadczenie zawodowe</w:t>
            </w:r>
          </w:p>
          <w:p w:rsidR="00734D60" w:rsidRPr="006E67DC" w:rsidRDefault="00734D60" w:rsidP="00CC0CB3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C0CB3" w:rsidRPr="006E67DC" w:rsidRDefault="00CC0CB3" w:rsidP="00CC0CB3">
            <w:pPr>
              <w:suppressAutoHyphens w:val="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42C61" w:rsidRPr="006E67DC" w:rsidRDefault="00C42C61" w:rsidP="00CC0CB3">
            <w:pPr>
              <w:suppressAutoHyphens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C42C61" w:rsidRPr="006E67DC" w:rsidRDefault="00C42C61" w:rsidP="00767D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2C61" w:rsidRPr="006E67DC" w:rsidRDefault="00C42C61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787323" w:rsidRDefault="00787323" w:rsidP="00C42C61">
      <w:pPr>
        <w:pStyle w:val="Tekstpodstawowy31"/>
        <w:jc w:val="righ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787323" w:rsidRDefault="00787323" w:rsidP="00787323">
      <w:pPr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wykaz podpisuje upoważniony </w:t>
      </w:r>
    </w:p>
    <w:p w:rsidR="00C83F4E" w:rsidRPr="00036E85" w:rsidRDefault="00787323" w:rsidP="00036E85">
      <w:pPr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przedstawiciel</w:t>
      </w:r>
      <w:r w:rsidRPr="008E1345">
        <w:rPr>
          <w:rFonts w:asciiTheme="majorHAnsi" w:hAnsiTheme="majorHAnsi" w:cs="Tahoma"/>
          <w:sz w:val="16"/>
          <w:szCs w:val="16"/>
        </w:rPr>
        <w:t xml:space="preserve"> Wykonawcy</w:t>
      </w:r>
    </w:p>
    <w:sectPr w:rsidR="00C83F4E" w:rsidRPr="00036E85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DC6" w:rsidRDefault="00835DC6">
      <w:r>
        <w:separator/>
      </w:r>
    </w:p>
  </w:endnote>
  <w:endnote w:type="continuationSeparator" w:id="1">
    <w:p w:rsidR="00835DC6" w:rsidRDefault="0083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5A79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DC6" w:rsidRDefault="00835DC6">
      <w:r>
        <w:separator/>
      </w:r>
    </w:p>
  </w:footnote>
  <w:footnote w:type="continuationSeparator" w:id="1">
    <w:p w:rsidR="00835DC6" w:rsidRDefault="0083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5A79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3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4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373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27</cp:revision>
  <cp:lastPrinted>2018-05-28T09:48:00Z</cp:lastPrinted>
  <dcterms:created xsi:type="dcterms:W3CDTF">2018-05-28T06:38:00Z</dcterms:created>
  <dcterms:modified xsi:type="dcterms:W3CDTF">2021-04-13T06:35:00Z</dcterms:modified>
</cp:coreProperties>
</file>