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281549">
        <w:rPr>
          <w:b/>
          <w:color w:val="000000"/>
          <w:sz w:val="22"/>
          <w:szCs w:val="22"/>
        </w:rPr>
        <w:t>26</w:t>
      </w:r>
      <w:r w:rsidRPr="006C783F">
        <w:rPr>
          <w:b/>
          <w:color w:val="000000"/>
          <w:sz w:val="22"/>
          <w:szCs w:val="22"/>
        </w:rPr>
        <w:t>.201</w:t>
      </w:r>
      <w:r w:rsidR="00B519C3">
        <w:rPr>
          <w:b/>
          <w:color w:val="000000"/>
          <w:sz w:val="22"/>
          <w:szCs w:val="22"/>
        </w:rPr>
        <w:t>9</w:t>
      </w:r>
      <w:r w:rsidR="00697B71">
        <w:rPr>
          <w:b/>
          <w:color w:val="000000"/>
          <w:sz w:val="22"/>
          <w:szCs w:val="22"/>
        </w:rPr>
        <w:t>.</w:t>
      </w:r>
      <w:r w:rsidR="00281549">
        <w:rPr>
          <w:b/>
          <w:color w:val="000000"/>
          <w:sz w:val="22"/>
          <w:szCs w:val="22"/>
        </w:rPr>
        <w:t>WS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281549">
        <w:rPr>
          <w:sz w:val="22"/>
          <w:szCs w:val="22"/>
        </w:rPr>
        <w:t>5 listopada</w:t>
      </w:r>
      <w:r w:rsidR="00922677">
        <w:rPr>
          <w:sz w:val="22"/>
          <w:szCs w:val="22"/>
        </w:rPr>
        <w:t xml:space="preserve"> </w:t>
      </w:r>
      <w:r w:rsidR="003B413C">
        <w:rPr>
          <w:sz w:val="22"/>
          <w:szCs w:val="22"/>
        </w:rPr>
        <w:t xml:space="preserve">2019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281549">
        <w:rPr>
          <w:sz w:val="22"/>
          <w:szCs w:val="22"/>
        </w:rPr>
        <w:t>28</w:t>
      </w:r>
      <w:r w:rsidR="002D3677">
        <w:rPr>
          <w:sz w:val="22"/>
          <w:szCs w:val="22"/>
        </w:rPr>
        <w:t>/P/201</w:t>
      </w:r>
      <w:r w:rsidR="00BB0E76">
        <w:rPr>
          <w:sz w:val="22"/>
          <w:szCs w:val="22"/>
        </w:rPr>
        <w:t>9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B519C3" w:rsidRPr="00A75877" w:rsidRDefault="00B519C3" w:rsidP="00B519C3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A75877">
        <w:rPr>
          <w:b/>
          <w:sz w:val="22"/>
          <w:szCs w:val="22"/>
          <w:u w:val="single"/>
        </w:rPr>
        <w:t>Inwestor:</w:t>
      </w:r>
    </w:p>
    <w:p w:rsidR="00B519C3" w:rsidRPr="00A75877" w:rsidRDefault="00B519C3" w:rsidP="00B519C3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A75877">
        <w:rPr>
          <w:sz w:val="22"/>
          <w:szCs w:val="22"/>
        </w:rPr>
        <w:t xml:space="preserve">Polska Spółka Gazownictwa Sp. z o.o. </w:t>
      </w:r>
    </w:p>
    <w:p w:rsidR="00B519C3" w:rsidRPr="00A75877" w:rsidRDefault="00B519C3" w:rsidP="00B519C3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A75877">
        <w:rPr>
          <w:sz w:val="22"/>
          <w:szCs w:val="22"/>
        </w:rPr>
        <w:t xml:space="preserve">Oddział Zakład Gazowniczy w Łodzi                    </w:t>
      </w:r>
    </w:p>
    <w:p w:rsidR="00B519C3" w:rsidRPr="00A75877" w:rsidRDefault="00B519C3" w:rsidP="00B519C3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A75877">
        <w:rPr>
          <w:sz w:val="22"/>
          <w:szCs w:val="22"/>
        </w:rPr>
        <w:t xml:space="preserve">ul. Targowa 18                                                </w:t>
      </w:r>
    </w:p>
    <w:p w:rsidR="00B519C3" w:rsidRPr="00A75877" w:rsidRDefault="00B519C3" w:rsidP="00B519C3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A75877">
        <w:rPr>
          <w:sz w:val="22"/>
          <w:szCs w:val="22"/>
        </w:rPr>
        <w:t xml:space="preserve">90-042 Łódź                                        </w:t>
      </w:r>
    </w:p>
    <w:p w:rsidR="00B519C3" w:rsidRPr="00A75877" w:rsidRDefault="00B519C3" w:rsidP="00B519C3">
      <w:pPr>
        <w:tabs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A75877">
        <w:rPr>
          <w:b/>
          <w:sz w:val="22"/>
          <w:szCs w:val="22"/>
          <w:u w:val="single"/>
        </w:rPr>
        <w:t xml:space="preserve">Pełnomocnik: </w:t>
      </w:r>
    </w:p>
    <w:p w:rsidR="00B519C3" w:rsidRPr="00A75877" w:rsidRDefault="00AD5B59" w:rsidP="00B519C3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Mariola Pająk MPD Biuro Projektowe</w:t>
      </w:r>
    </w:p>
    <w:p w:rsidR="00B519C3" w:rsidRPr="00A75877" w:rsidRDefault="00AD5B59" w:rsidP="00B519C3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Św. Antoniego 54</w:t>
      </w:r>
      <w:r w:rsidR="00B519C3" w:rsidRPr="00A75877">
        <w:rPr>
          <w:sz w:val="22"/>
          <w:szCs w:val="22"/>
        </w:rPr>
        <w:t xml:space="preserve">                                          </w:t>
      </w:r>
    </w:p>
    <w:p w:rsidR="00B519C3" w:rsidRPr="00A75877" w:rsidRDefault="00AD5B59" w:rsidP="00B519C3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97-200 Tomaszów  Mazowiecki</w:t>
      </w:r>
    </w:p>
    <w:p w:rsidR="00B519C3" w:rsidRPr="00A75877" w:rsidRDefault="00B519C3" w:rsidP="00B519C3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</w:p>
    <w:p w:rsidR="00AD5B59" w:rsidRPr="00AD5B59" w:rsidRDefault="00B519C3" w:rsidP="00AD5B59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>Nazwa inwestycji:</w:t>
      </w:r>
    </w:p>
    <w:p w:rsidR="00AD5B59" w:rsidRPr="00626BAD" w:rsidRDefault="00AD5B59" w:rsidP="00AD5B59">
      <w:pPr>
        <w:spacing w:line="288" w:lineRule="auto"/>
        <w:jc w:val="both"/>
        <w:rPr>
          <w:color w:val="000000"/>
          <w:sz w:val="22"/>
          <w:szCs w:val="22"/>
        </w:rPr>
      </w:pPr>
      <w:r w:rsidRPr="00D03DFC">
        <w:rPr>
          <w:color w:val="000000"/>
          <w:sz w:val="22"/>
          <w:szCs w:val="22"/>
        </w:rPr>
        <w:t xml:space="preserve">Budowa gazociągu </w:t>
      </w:r>
      <w:proofErr w:type="spellStart"/>
      <w:r w:rsidRPr="00D03DFC">
        <w:rPr>
          <w:color w:val="000000"/>
          <w:sz w:val="22"/>
          <w:szCs w:val="22"/>
        </w:rPr>
        <w:t>śr</w:t>
      </w:r>
      <w:proofErr w:type="spellEnd"/>
      <w:r w:rsidRPr="00D03DFC">
        <w:rPr>
          <w:color w:val="000000"/>
          <w:sz w:val="22"/>
          <w:szCs w:val="22"/>
        </w:rPr>
        <w:t xml:space="preserve">/c ( ˂0,5 </w:t>
      </w:r>
      <w:proofErr w:type="spellStart"/>
      <w:r w:rsidRPr="00D03DFC">
        <w:rPr>
          <w:color w:val="000000"/>
          <w:sz w:val="22"/>
          <w:szCs w:val="22"/>
        </w:rPr>
        <w:t>MPa</w:t>
      </w:r>
      <w:proofErr w:type="spellEnd"/>
      <w:r w:rsidRPr="00D03DFC">
        <w:rPr>
          <w:color w:val="000000"/>
          <w:sz w:val="22"/>
          <w:szCs w:val="22"/>
        </w:rPr>
        <w:t xml:space="preserve">) średnicy </w:t>
      </w:r>
      <w:proofErr w:type="spellStart"/>
      <w:r w:rsidRPr="00D03DFC">
        <w:rPr>
          <w:color w:val="000000"/>
          <w:sz w:val="22"/>
          <w:szCs w:val="22"/>
        </w:rPr>
        <w:t>Dn</w:t>
      </w:r>
      <w:proofErr w:type="spellEnd"/>
      <w:r w:rsidRPr="00D03DFC">
        <w:rPr>
          <w:color w:val="000000"/>
          <w:sz w:val="22"/>
          <w:szCs w:val="22"/>
        </w:rPr>
        <w:t xml:space="preserve"> 63 mm dla celów budownictwa mieszkaniowego, </w:t>
      </w:r>
      <w:r w:rsidRPr="00D03DFC">
        <w:rPr>
          <w:color w:val="000000"/>
          <w:sz w:val="22"/>
          <w:szCs w:val="22"/>
        </w:rPr>
        <w:br/>
        <w:t>ul. Długa</w:t>
      </w:r>
    </w:p>
    <w:p w:rsidR="00AD5B59" w:rsidRPr="00A75877" w:rsidRDefault="00AD5B59" w:rsidP="00B519C3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</w:p>
    <w:p w:rsidR="00B519C3" w:rsidRPr="001E1A53" w:rsidRDefault="00B519C3" w:rsidP="001E1A53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 xml:space="preserve">Lokalizacja inwestycji: </w:t>
      </w:r>
      <w:r w:rsidRPr="005261D8">
        <w:rPr>
          <w:sz w:val="10"/>
          <w:szCs w:val="10"/>
        </w:rPr>
        <w:tab/>
      </w:r>
    </w:p>
    <w:p w:rsidR="00AD5B59" w:rsidRDefault="00AD5B59" w:rsidP="00AD5B59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Działka o numerze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 xml:space="preserve">m 110 </w:t>
      </w:r>
      <w:r>
        <w:rPr>
          <w:sz w:val="22"/>
          <w:szCs w:val="22"/>
        </w:rPr>
        <w:t>w obrębie 8 położona  w Tomaszowie Mazowieckim.</w:t>
      </w:r>
    </w:p>
    <w:p w:rsidR="00B519C3" w:rsidRDefault="00B519C3" w:rsidP="00B519C3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B519C3">
      <w:pPr>
        <w:pStyle w:val="Nagwek"/>
        <w:spacing w:line="30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534EB0">
        <w:rPr>
          <w:sz w:val="22"/>
          <w:szCs w:val="22"/>
        </w:rPr>
        <w:t xml:space="preserve"> 06.11.2019 </w:t>
      </w:r>
      <w:bookmarkStart w:id="0" w:name="_GoBack"/>
      <w:bookmarkEnd w:id="0"/>
      <w:r w:rsidR="00DD5A87">
        <w:rPr>
          <w:sz w:val="22"/>
          <w:szCs w:val="22"/>
        </w:rPr>
        <w:t>r.</w:t>
      </w:r>
    </w:p>
    <w:p w:rsidR="00000656" w:rsidRDefault="00000656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121E99"/>
    <w:rsid w:val="00135EE0"/>
    <w:rsid w:val="00166D73"/>
    <w:rsid w:val="0017179C"/>
    <w:rsid w:val="001750F4"/>
    <w:rsid w:val="00181ACF"/>
    <w:rsid w:val="00192F32"/>
    <w:rsid w:val="001A7B97"/>
    <w:rsid w:val="001E1A53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81549"/>
    <w:rsid w:val="002C7036"/>
    <w:rsid w:val="002D1B72"/>
    <w:rsid w:val="002D3677"/>
    <w:rsid w:val="002E2F75"/>
    <w:rsid w:val="002F1CC9"/>
    <w:rsid w:val="00317B6F"/>
    <w:rsid w:val="0032367F"/>
    <w:rsid w:val="0033566E"/>
    <w:rsid w:val="003469F7"/>
    <w:rsid w:val="003812E4"/>
    <w:rsid w:val="003845C9"/>
    <w:rsid w:val="00384F57"/>
    <w:rsid w:val="00391457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2783C"/>
    <w:rsid w:val="00534EB0"/>
    <w:rsid w:val="00546564"/>
    <w:rsid w:val="005602B1"/>
    <w:rsid w:val="0056100E"/>
    <w:rsid w:val="00574E25"/>
    <w:rsid w:val="00583651"/>
    <w:rsid w:val="00586904"/>
    <w:rsid w:val="0059203F"/>
    <w:rsid w:val="00594763"/>
    <w:rsid w:val="005A2046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5C59"/>
    <w:rsid w:val="00A92A22"/>
    <w:rsid w:val="00AA3AF1"/>
    <w:rsid w:val="00AB79A8"/>
    <w:rsid w:val="00AD27BA"/>
    <w:rsid w:val="00AD5B59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4F0C6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Wirginia WM. Matusiak</cp:lastModifiedBy>
  <cp:revision>58</cp:revision>
  <cp:lastPrinted>2019-03-18T08:16:00Z</cp:lastPrinted>
  <dcterms:created xsi:type="dcterms:W3CDTF">2017-03-16T12:50:00Z</dcterms:created>
  <dcterms:modified xsi:type="dcterms:W3CDTF">2019-11-06T12:35:00Z</dcterms:modified>
</cp:coreProperties>
</file>