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21259D" w14:textId="77777777" w:rsidR="00D4270E" w:rsidRPr="00D07CCF" w:rsidRDefault="00D4270E" w:rsidP="00D07CCF">
      <w:pPr>
        <w:ind w:right="-359"/>
        <w:jc w:val="center"/>
        <w:rPr>
          <w:sz w:val="20"/>
          <w:szCs w:val="20"/>
        </w:rPr>
      </w:pPr>
      <w:bookmarkStart w:id="0" w:name="page1"/>
      <w:bookmarkEnd w:id="0"/>
      <w:r w:rsidRPr="00D07CCF">
        <w:rPr>
          <w:b/>
          <w:bCs/>
          <w:szCs w:val="22"/>
        </w:rPr>
        <w:t xml:space="preserve">UCHWAŁA NR </w:t>
      </w:r>
      <w:r w:rsidRPr="00D07CCF">
        <w:rPr>
          <w:b/>
          <w:bCs/>
        </w:rPr>
        <w:t>……</w:t>
      </w:r>
      <w:r w:rsidRPr="00D07CCF">
        <w:rPr>
          <w:b/>
          <w:bCs/>
          <w:szCs w:val="22"/>
        </w:rPr>
        <w:t>/</w:t>
      </w:r>
      <w:r w:rsidRPr="00D07CCF">
        <w:rPr>
          <w:b/>
          <w:bCs/>
        </w:rPr>
        <w:t>……</w:t>
      </w:r>
      <w:r w:rsidRPr="00D07CCF">
        <w:rPr>
          <w:b/>
          <w:bCs/>
          <w:szCs w:val="22"/>
        </w:rPr>
        <w:t>/201</w:t>
      </w:r>
      <w:r w:rsidRPr="00D07CCF">
        <w:rPr>
          <w:b/>
          <w:bCs/>
        </w:rPr>
        <w:t>9</w:t>
      </w:r>
    </w:p>
    <w:p w14:paraId="2DACD2B3" w14:textId="77777777" w:rsidR="00D4270E" w:rsidRPr="00D07CCF" w:rsidRDefault="00D4270E" w:rsidP="00D07CCF">
      <w:pPr>
        <w:spacing w:line="36" w:lineRule="exact"/>
        <w:rPr>
          <w:sz w:val="24"/>
        </w:rPr>
      </w:pPr>
    </w:p>
    <w:p w14:paraId="5A1BEE9F" w14:textId="77777777" w:rsidR="00D4270E" w:rsidRPr="00D07CCF" w:rsidRDefault="00D4270E" w:rsidP="00D07CCF">
      <w:pPr>
        <w:ind w:right="-359"/>
        <w:jc w:val="center"/>
        <w:rPr>
          <w:sz w:val="20"/>
          <w:szCs w:val="20"/>
        </w:rPr>
      </w:pPr>
      <w:r w:rsidRPr="00D07CCF">
        <w:rPr>
          <w:b/>
          <w:bCs/>
          <w:szCs w:val="22"/>
        </w:rPr>
        <w:t>RADY MIEJSKIEJ TOMASZOWA MAZOWIECKIEGO</w:t>
      </w:r>
    </w:p>
    <w:p w14:paraId="7C9E428B" w14:textId="77777777" w:rsidR="00D4270E" w:rsidRPr="00D07CCF" w:rsidRDefault="00D4270E" w:rsidP="00D07CCF">
      <w:pPr>
        <w:spacing w:line="128" w:lineRule="exact"/>
        <w:rPr>
          <w:sz w:val="24"/>
        </w:rPr>
      </w:pPr>
    </w:p>
    <w:p w14:paraId="5E6BC734" w14:textId="77777777" w:rsidR="00D4270E" w:rsidRPr="00D07CCF" w:rsidRDefault="00D4270E" w:rsidP="00D07CCF">
      <w:pPr>
        <w:ind w:left="4340"/>
        <w:rPr>
          <w:szCs w:val="22"/>
        </w:rPr>
      </w:pPr>
      <w:r w:rsidRPr="00D07CCF">
        <w:rPr>
          <w:szCs w:val="22"/>
        </w:rPr>
        <w:t xml:space="preserve">z dnia </w:t>
      </w:r>
      <w:r w:rsidRPr="00D07CCF">
        <w:t>…………………</w:t>
      </w:r>
      <w:r w:rsidRPr="00D07CCF">
        <w:rPr>
          <w:szCs w:val="22"/>
        </w:rPr>
        <w:t xml:space="preserve"> 201</w:t>
      </w:r>
      <w:r w:rsidRPr="00D07CCF">
        <w:t>9</w:t>
      </w:r>
      <w:r w:rsidRPr="00D07CCF">
        <w:rPr>
          <w:szCs w:val="22"/>
        </w:rPr>
        <w:t xml:space="preserve"> r.</w:t>
      </w:r>
    </w:p>
    <w:p w14:paraId="67C607B4" w14:textId="77777777" w:rsidR="00D4270E" w:rsidRPr="00D07CCF" w:rsidRDefault="00D4270E" w:rsidP="00D07CCF">
      <w:pPr>
        <w:ind w:left="4340"/>
        <w:rPr>
          <w:sz w:val="20"/>
          <w:szCs w:val="20"/>
        </w:rPr>
      </w:pPr>
    </w:p>
    <w:p w14:paraId="33228139" w14:textId="77777777" w:rsidR="00D4270E" w:rsidRPr="00D07CCF" w:rsidRDefault="00D4270E" w:rsidP="00D07CCF">
      <w:pPr>
        <w:ind w:left="4340"/>
        <w:rPr>
          <w:sz w:val="20"/>
          <w:szCs w:val="20"/>
        </w:rPr>
      </w:pPr>
    </w:p>
    <w:p w14:paraId="4DC432B6" w14:textId="77777777" w:rsidR="00D4270E" w:rsidRPr="00D07CCF" w:rsidRDefault="00D4270E" w:rsidP="00D07CCF">
      <w:pPr>
        <w:ind w:left="660"/>
        <w:rPr>
          <w:sz w:val="20"/>
          <w:szCs w:val="20"/>
        </w:rPr>
      </w:pPr>
      <w:r w:rsidRPr="00D07CCF">
        <w:rPr>
          <w:b/>
          <w:bCs/>
          <w:szCs w:val="22"/>
        </w:rPr>
        <w:t xml:space="preserve"> w sprawie określenia</w:t>
      </w:r>
      <w:r w:rsidRPr="00D07CCF">
        <w:rPr>
          <w:sz w:val="20"/>
          <w:szCs w:val="20"/>
        </w:rPr>
        <w:t xml:space="preserve"> </w:t>
      </w:r>
      <w:r w:rsidRPr="00D07CCF">
        <w:rPr>
          <w:b/>
          <w:bCs/>
          <w:szCs w:val="22"/>
        </w:rPr>
        <w:t>wzoru deklaracji o wysokości opłaty za gospodarowanie odpadami komunalnymi</w:t>
      </w:r>
    </w:p>
    <w:p w14:paraId="7ADA4322" w14:textId="77777777" w:rsidR="00D4270E" w:rsidRPr="00D07CCF" w:rsidRDefault="00D4270E" w:rsidP="00D07CCF">
      <w:pPr>
        <w:spacing w:line="208" w:lineRule="exact"/>
        <w:rPr>
          <w:sz w:val="24"/>
        </w:rPr>
      </w:pPr>
    </w:p>
    <w:p w14:paraId="224E7972" w14:textId="2480739F" w:rsidR="00D4270E" w:rsidRPr="00D07CCF" w:rsidRDefault="00D4270E" w:rsidP="00D07CCF">
      <w:pPr>
        <w:spacing w:line="252" w:lineRule="auto"/>
        <w:ind w:firstLine="227"/>
        <w:rPr>
          <w:sz w:val="20"/>
          <w:szCs w:val="20"/>
        </w:rPr>
      </w:pPr>
      <w:r w:rsidRPr="00D07CCF">
        <w:rPr>
          <w:szCs w:val="22"/>
        </w:rPr>
        <w:t xml:space="preserve">Na podstawie art. 18 ust. 2 pkt 15, art. 40 ust. 1 i art. 41 ust. 1 ustawy z dnia 8 marca 1990 r. o samorządzie gminnym </w:t>
      </w:r>
      <w:r w:rsidRPr="00D07CCF">
        <w:t>(t.j. Dz. U. z 2019 r. poz. 506</w:t>
      </w:r>
      <w:r w:rsidR="006D5A54" w:rsidRPr="00D07CCF">
        <w:t>,</w:t>
      </w:r>
      <w:r w:rsidR="00B5703F" w:rsidRPr="00D07CCF">
        <w:t xml:space="preserve"> poz. 1309,</w:t>
      </w:r>
      <w:r w:rsidR="0034482B" w:rsidRPr="00D07CCF">
        <w:t xml:space="preserve"> poz. 1571,</w:t>
      </w:r>
      <w:r w:rsidR="00B5703F" w:rsidRPr="00D07CCF">
        <w:t xml:space="preserve"> poz. 1696</w:t>
      </w:r>
      <w:r w:rsidR="0034482B" w:rsidRPr="00D07CCF">
        <w:t>, poz. 1815</w:t>
      </w:r>
      <w:r w:rsidRPr="00D07CCF">
        <w:t xml:space="preserve">) </w:t>
      </w:r>
      <w:r w:rsidRPr="00D07CCF">
        <w:rPr>
          <w:szCs w:val="22"/>
        </w:rPr>
        <w:t xml:space="preserve">w związku z art. 6n ust. 1 ustawy z dnia 13 września 1996 r. o utrzymaniu czystości i porządku w gminach </w:t>
      </w:r>
      <w:r w:rsidR="006D5A54" w:rsidRPr="00D07CCF">
        <w:t>(</w:t>
      </w:r>
      <w:r w:rsidR="00B5703F" w:rsidRPr="00D07CCF">
        <w:t>tj. Dz. U. z 2018 r. poz. 1454, 1629, z 2019 r. poz. 730, poz. 1403, poz. 1579</w:t>
      </w:r>
      <w:r w:rsidR="006D5A54" w:rsidRPr="00D07CCF">
        <w:t>)</w:t>
      </w:r>
      <w:r w:rsidRPr="00D07CCF">
        <w:t xml:space="preserve"> </w:t>
      </w:r>
      <w:r w:rsidRPr="00D07CCF">
        <w:rPr>
          <w:szCs w:val="22"/>
        </w:rPr>
        <w:t>uchwala się, co następuje:</w:t>
      </w:r>
    </w:p>
    <w:p w14:paraId="3795DB43" w14:textId="77777777" w:rsidR="00674E9A" w:rsidRPr="00D07CCF" w:rsidRDefault="00674E9A" w:rsidP="00D07CCF">
      <w:pPr>
        <w:autoSpaceDE w:val="0"/>
        <w:autoSpaceDN w:val="0"/>
        <w:adjustRightInd w:val="0"/>
        <w:jc w:val="left"/>
        <w:rPr>
          <w:szCs w:val="22"/>
        </w:rPr>
      </w:pPr>
    </w:p>
    <w:p w14:paraId="0B0972CF" w14:textId="77777777" w:rsidR="0069340D" w:rsidRPr="00D07CCF" w:rsidRDefault="0069340D" w:rsidP="00D07CCF">
      <w:pPr>
        <w:autoSpaceDE w:val="0"/>
        <w:autoSpaceDN w:val="0"/>
        <w:adjustRightInd w:val="0"/>
        <w:ind w:firstLine="720"/>
        <w:rPr>
          <w:rFonts w:ascii="TimesNewRomanPSMT" w:hAnsi="TimesNewRomanPSMT" w:cs="TimesNewRomanPSMT"/>
          <w:szCs w:val="22"/>
        </w:rPr>
      </w:pPr>
      <w:r w:rsidRPr="00D07CCF">
        <w:rPr>
          <w:rFonts w:ascii="TimesNewRomanPS-BoldMT" w:hAnsi="TimesNewRomanPS-BoldMT" w:cs="TimesNewRomanPS-BoldMT"/>
          <w:b/>
          <w:bCs/>
          <w:szCs w:val="22"/>
        </w:rPr>
        <w:t xml:space="preserve">§ 1. </w:t>
      </w:r>
      <w:r w:rsidRPr="00D07CCF">
        <w:rPr>
          <w:rFonts w:ascii="TimesNewRomanPSMT" w:hAnsi="TimesNewRomanPSMT" w:cs="TimesNewRomanPSMT"/>
          <w:szCs w:val="22"/>
        </w:rPr>
        <w:t>1. Określa się wzór deklaracji o wysokości opłaty za gospodarowanie odpadami komunalnymi składanej przez</w:t>
      </w:r>
      <w:r w:rsidR="006D5A54" w:rsidRPr="00D07CCF">
        <w:rPr>
          <w:rFonts w:ascii="TimesNewRomanPSMT" w:hAnsi="TimesNewRomanPSMT" w:cs="TimesNewRomanPSMT"/>
          <w:szCs w:val="22"/>
        </w:rPr>
        <w:t xml:space="preserve"> </w:t>
      </w:r>
      <w:r w:rsidRPr="00D07CCF">
        <w:rPr>
          <w:rFonts w:ascii="TimesNewRomanPSMT" w:hAnsi="TimesNewRomanPSMT" w:cs="TimesNewRomanPSMT"/>
          <w:szCs w:val="22"/>
        </w:rPr>
        <w:t>właścicieli nieruchomości położonych na terenie Gminy – Miasto Tomaszów Mazowiecki, na których zamieszkują</w:t>
      </w:r>
      <w:r w:rsidR="006D5A54" w:rsidRPr="00D07CCF">
        <w:rPr>
          <w:rFonts w:ascii="TimesNewRomanPSMT" w:hAnsi="TimesNewRomanPSMT" w:cs="TimesNewRomanPSMT"/>
          <w:szCs w:val="22"/>
        </w:rPr>
        <w:t xml:space="preserve"> </w:t>
      </w:r>
      <w:r w:rsidRPr="00D07CCF">
        <w:rPr>
          <w:rFonts w:ascii="TimesNewRomanPSMT" w:hAnsi="TimesNewRomanPSMT" w:cs="TimesNewRomanPSMT"/>
          <w:szCs w:val="22"/>
        </w:rPr>
        <w:t>mieszkańcy.</w:t>
      </w:r>
    </w:p>
    <w:p w14:paraId="283AE08A" w14:textId="51F4F6C6" w:rsidR="0069340D" w:rsidRPr="00D07CCF" w:rsidRDefault="0069340D" w:rsidP="00D07CCF">
      <w:pPr>
        <w:autoSpaceDE w:val="0"/>
        <w:autoSpaceDN w:val="0"/>
        <w:adjustRightInd w:val="0"/>
        <w:ind w:firstLine="720"/>
        <w:jc w:val="left"/>
        <w:rPr>
          <w:rFonts w:ascii="TimesNewRomanPSMT" w:hAnsi="TimesNewRomanPSMT" w:cs="TimesNewRomanPSMT"/>
          <w:szCs w:val="22"/>
        </w:rPr>
      </w:pPr>
      <w:r w:rsidRPr="00D07CCF">
        <w:rPr>
          <w:rFonts w:ascii="TimesNewRomanPSMT" w:hAnsi="TimesNewRomanPSMT" w:cs="TimesNewRomanPSMT"/>
          <w:szCs w:val="22"/>
        </w:rPr>
        <w:t>2. Wzór deklaracji, o której mowa w ust. 1, stanowi załącznik nr 1 do niniejszej uchwały.</w:t>
      </w:r>
    </w:p>
    <w:p w14:paraId="75C4DA7B" w14:textId="77777777" w:rsidR="0069340D" w:rsidRPr="00D07CCF" w:rsidRDefault="0069340D" w:rsidP="00D07CCF">
      <w:pPr>
        <w:autoSpaceDE w:val="0"/>
        <w:autoSpaceDN w:val="0"/>
        <w:adjustRightInd w:val="0"/>
        <w:ind w:firstLine="720"/>
        <w:rPr>
          <w:rFonts w:ascii="TimesNewRomanPSMT" w:hAnsi="TimesNewRomanPSMT" w:cs="TimesNewRomanPSMT"/>
          <w:szCs w:val="22"/>
        </w:rPr>
      </w:pPr>
      <w:r w:rsidRPr="00D07CCF">
        <w:rPr>
          <w:rFonts w:ascii="TimesNewRomanPS-BoldMT" w:hAnsi="TimesNewRomanPS-BoldMT" w:cs="TimesNewRomanPS-BoldMT"/>
          <w:b/>
          <w:bCs/>
          <w:szCs w:val="22"/>
        </w:rPr>
        <w:t xml:space="preserve">§ 2. </w:t>
      </w:r>
      <w:r w:rsidRPr="00D07CCF">
        <w:rPr>
          <w:rFonts w:ascii="TimesNewRomanPSMT" w:hAnsi="TimesNewRomanPSMT" w:cs="TimesNewRomanPSMT"/>
          <w:szCs w:val="22"/>
        </w:rPr>
        <w:t>1. Określa się wzór deklaracji o wysokości opłaty za gospodarowanie odpadami komunalnymi składanej przez</w:t>
      </w:r>
      <w:r w:rsidR="006D5A54" w:rsidRPr="00D07CCF">
        <w:rPr>
          <w:rFonts w:ascii="TimesNewRomanPSMT" w:hAnsi="TimesNewRomanPSMT" w:cs="TimesNewRomanPSMT"/>
          <w:szCs w:val="22"/>
        </w:rPr>
        <w:t xml:space="preserve"> </w:t>
      </w:r>
      <w:r w:rsidRPr="00D07CCF">
        <w:rPr>
          <w:rFonts w:ascii="TimesNewRomanPSMT" w:hAnsi="TimesNewRomanPSMT" w:cs="TimesNewRomanPSMT"/>
          <w:szCs w:val="22"/>
        </w:rPr>
        <w:t>właścicieli nieruchomości położonych na terenie Gminy – Miasto Tomaszów Mazowiecki, na których znajdują się</w:t>
      </w:r>
      <w:r w:rsidR="006D5A54" w:rsidRPr="00D07CCF">
        <w:rPr>
          <w:rFonts w:ascii="TimesNewRomanPSMT" w:hAnsi="TimesNewRomanPSMT" w:cs="TimesNewRomanPSMT"/>
          <w:szCs w:val="22"/>
        </w:rPr>
        <w:t xml:space="preserve"> </w:t>
      </w:r>
      <w:r w:rsidRPr="00D07CCF">
        <w:rPr>
          <w:rFonts w:ascii="TimesNewRomanPSMT" w:hAnsi="TimesNewRomanPSMT" w:cs="TimesNewRomanPSMT"/>
          <w:szCs w:val="22"/>
        </w:rPr>
        <w:t>domki letniskowe lub inne nieruchomości wykorzystywane na cele rekreacyjno- wypoczynkowe wykorzystywane</w:t>
      </w:r>
    </w:p>
    <w:p w14:paraId="1BFEA469" w14:textId="77777777" w:rsidR="0069340D" w:rsidRPr="00D07CCF" w:rsidRDefault="0069340D" w:rsidP="00D07CCF">
      <w:pPr>
        <w:autoSpaceDE w:val="0"/>
        <w:autoSpaceDN w:val="0"/>
        <w:adjustRightInd w:val="0"/>
        <w:rPr>
          <w:rFonts w:ascii="TimesNewRomanPSMT" w:hAnsi="TimesNewRomanPSMT" w:cs="TimesNewRomanPSMT"/>
          <w:szCs w:val="22"/>
        </w:rPr>
      </w:pPr>
      <w:r w:rsidRPr="00D07CCF">
        <w:rPr>
          <w:rFonts w:ascii="TimesNewRomanPSMT" w:hAnsi="TimesNewRomanPSMT" w:cs="TimesNewRomanPSMT"/>
          <w:szCs w:val="22"/>
        </w:rPr>
        <w:t>jedynie przez część roku</w:t>
      </w:r>
      <w:r w:rsidR="00764939" w:rsidRPr="00D07CCF">
        <w:rPr>
          <w:rFonts w:ascii="TimesNewRomanPSMT" w:hAnsi="TimesNewRomanPSMT" w:cs="TimesNewRomanPSMT"/>
          <w:szCs w:val="22"/>
        </w:rPr>
        <w:t>.</w:t>
      </w:r>
    </w:p>
    <w:p w14:paraId="04D8A6B6" w14:textId="5678919B" w:rsidR="0069340D" w:rsidRPr="00D07CCF" w:rsidRDefault="0069340D" w:rsidP="00D07CCF">
      <w:pPr>
        <w:autoSpaceDE w:val="0"/>
        <w:autoSpaceDN w:val="0"/>
        <w:adjustRightInd w:val="0"/>
        <w:ind w:firstLine="720"/>
        <w:rPr>
          <w:rFonts w:ascii="TimesNewRomanPSMT" w:hAnsi="TimesNewRomanPSMT" w:cs="TimesNewRomanPSMT"/>
          <w:szCs w:val="22"/>
        </w:rPr>
      </w:pPr>
      <w:r w:rsidRPr="00D07CCF">
        <w:rPr>
          <w:rFonts w:ascii="TimesNewRomanPSMT" w:hAnsi="TimesNewRomanPSMT" w:cs="TimesNewRomanPSMT"/>
          <w:szCs w:val="22"/>
        </w:rPr>
        <w:t>2. Wzór deklaracji, o której mowa w ust. 1, stanowi załącznik nr 2 do niniejszej uchwały.</w:t>
      </w:r>
    </w:p>
    <w:p w14:paraId="01F127C6" w14:textId="73E8D957" w:rsidR="0069340D" w:rsidRPr="00D07CCF" w:rsidRDefault="0069340D" w:rsidP="00D07CCF">
      <w:pPr>
        <w:autoSpaceDE w:val="0"/>
        <w:autoSpaceDN w:val="0"/>
        <w:adjustRightInd w:val="0"/>
        <w:ind w:firstLine="720"/>
        <w:rPr>
          <w:rFonts w:ascii="TimesNewRomanPSMT" w:hAnsi="TimesNewRomanPSMT" w:cs="TimesNewRomanPSMT"/>
          <w:szCs w:val="22"/>
        </w:rPr>
      </w:pPr>
      <w:r w:rsidRPr="00D07CCF">
        <w:rPr>
          <w:rFonts w:ascii="TimesNewRomanPS-BoldMT" w:hAnsi="TimesNewRomanPS-BoldMT" w:cs="TimesNewRomanPS-BoldMT"/>
          <w:b/>
          <w:bCs/>
          <w:szCs w:val="22"/>
        </w:rPr>
        <w:t xml:space="preserve">§ 3. </w:t>
      </w:r>
      <w:r w:rsidR="00167BBE" w:rsidRPr="00D07CCF">
        <w:rPr>
          <w:rFonts w:ascii="TimesNewRomanPS-BoldMT" w:hAnsi="TimesNewRomanPS-BoldMT" w:cs="TimesNewRomanPS-BoldMT"/>
          <w:szCs w:val="22"/>
        </w:rPr>
        <w:t>1.</w:t>
      </w:r>
      <w:r w:rsidR="00167BBE" w:rsidRPr="00D07CCF">
        <w:rPr>
          <w:rFonts w:ascii="TimesNewRomanPS-BoldMT" w:hAnsi="TimesNewRomanPS-BoldMT" w:cs="TimesNewRomanPS-BoldMT"/>
          <w:b/>
          <w:bCs/>
          <w:szCs w:val="22"/>
        </w:rPr>
        <w:t xml:space="preserve"> </w:t>
      </w:r>
      <w:r w:rsidRPr="00D07CCF">
        <w:rPr>
          <w:rFonts w:ascii="TimesNewRomanPSMT" w:hAnsi="TimesNewRomanPSMT" w:cs="TimesNewRomanPSMT"/>
          <w:szCs w:val="22"/>
        </w:rPr>
        <w:t>Deklaracje, o których mowa w § 1, właściciele nieruchomości obowiązani są złożyć w Urzędzie Miasta</w:t>
      </w:r>
      <w:r w:rsidR="00176B4F" w:rsidRPr="00D07CCF">
        <w:rPr>
          <w:rFonts w:ascii="TimesNewRomanPSMT" w:hAnsi="TimesNewRomanPSMT" w:cs="TimesNewRomanPSMT"/>
          <w:szCs w:val="22"/>
        </w:rPr>
        <w:t xml:space="preserve"> </w:t>
      </w:r>
      <w:r w:rsidR="00C80380" w:rsidRPr="00D07CCF">
        <w:rPr>
          <w:rFonts w:ascii="TimesNewRomanPSMT" w:hAnsi="TimesNewRomanPSMT" w:cs="TimesNewRomanPSMT"/>
          <w:szCs w:val="22"/>
        </w:rPr>
        <w:br/>
      </w:r>
      <w:r w:rsidRPr="00D07CCF">
        <w:rPr>
          <w:rFonts w:ascii="TimesNewRomanPSMT" w:hAnsi="TimesNewRomanPSMT" w:cs="TimesNewRomanPSMT"/>
          <w:szCs w:val="22"/>
        </w:rPr>
        <w:t>w Tomaszowie Mazowieckim w terminie:</w:t>
      </w:r>
    </w:p>
    <w:p w14:paraId="1B8F9280" w14:textId="3621CF13" w:rsidR="0069340D" w:rsidRPr="00D07CCF" w:rsidRDefault="0069340D" w:rsidP="00D07CCF">
      <w:pPr>
        <w:autoSpaceDE w:val="0"/>
        <w:autoSpaceDN w:val="0"/>
        <w:adjustRightInd w:val="0"/>
        <w:ind w:left="709"/>
        <w:rPr>
          <w:szCs w:val="18"/>
        </w:rPr>
      </w:pPr>
      <w:r w:rsidRPr="00D07CCF">
        <w:rPr>
          <w:szCs w:val="18"/>
        </w:rPr>
        <w:t>1) 14 dni od dnia zamieszkania na danej nieruchomości pierwszego mieszkańca;</w:t>
      </w:r>
    </w:p>
    <w:p w14:paraId="6DF3FB7C" w14:textId="46E6E3C1" w:rsidR="00A11377" w:rsidRPr="00D07CCF" w:rsidRDefault="0069340D" w:rsidP="00D07CCF">
      <w:pPr>
        <w:keepNext/>
        <w:ind w:firstLine="710"/>
        <w:rPr>
          <w:szCs w:val="18"/>
        </w:rPr>
      </w:pPr>
      <w:r w:rsidRPr="00D07CCF">
        <w:rPr>
          <w:szCs w:val="18"/>
        </w:rPr>
        <w:t>2) do 10 dnia miesiąca następującego po miesiącu, w którym nastąpiła zmiana</w:t>
      </w:r>
      <w:r w:rsidR="00764939" w:rsidRPr="00D07CCF">
        <w:rPr>
          <w:szCs w:val="18"/>
        </w:rPr>
        <w:t xml:space="preserve"> danych </w:t>
      </w:r>
      <w:r w:rsidRPr="00D07CCF">
        <w:rPr>
          <w:szCs w:val="18"/>
        </w:rPr>
        <w:t>określonych w złożonej</w:t>
      </w:r>
      <w:r w:rsidR="00176B4F" w:rsidRPr="00D07CCF">
        <w:rPr>
          <w:szCs w:val="18"/>
        </w:rPr>
        <w:t xml:space="preserve"> </w:t>
      </w:r>
      <w:r w:rsidRPr="00D07CCF">
        <w:rPr>
          <w:szCs w:val="18"/>
        </w:rPr>
        <w:t>deklaracji.</w:t>
      </w:r>
    </w:p>
    <w:p w14:paraId="0F1758BC" w14:textId="2614601C" w:rsidR="000D1B7C" w:rsidRPr="00D07CCF" w:rsidRDefault="00167BBE" w:rsidP="00D07CCF">
      <w:pPr>
        <w:keepNext/>
        <w:ind w:firstLine="710"/>
        <w:rPr>
          <w:szCs w:val="18"/>
        </w:rPr>
      </w:pPr>
      <w:r w:rsidRPr="00D07CCF">
        <w:rPr>
          <w:szCs w:val="18"/>
        </w:rPr>
        <w:t xml:space="preserve">2. </w:t>
      </w:r>
      <w:r w:rsidR="000D1B7C" w:rsidRPr="00D07CCF">
        <w:rPr>
          <w:szCs w:val="18"/>
        </w:rPr>
        <w:t xml:space="preserve">Deklaracje, o których mowa w § 2, właściciele nieruchomości obowiązani są złożyć w Urzędzie Miasta w Tomaszowie Mazowieckim w terminie: </w:t>
      </w:r>
    </w:p>
    <w:p w14:paraId="76B7E185" w14:textId="075392DF" w:rsidR="000D1B7C" w:rsidRPr="00D07CCF" w:rsidRDefault="000D1B7C" w:rsidP="00D07CCF">
      <w:pPr>
        <w:keepNext/>
        <w:ind w:firstLine="710"/>
        <w:rPr>
          <w:szCs w:val="18"/>
        </w:rPr>
      </w:pPr>
      <w:r w:rsidRPr="00D07CCF">
        <w:rPr>
          <w:szCs w:val="18"/>
        </w:rPr>
        <w:t>1) 14 dni od dnia zaistnienia okoliczności mających wpływ na powstanie obowiązku uiszczenia opłaty za gospodarowanie odpadami komunalnymi;</w:t>
      </w:r>
    </w:p>
    <w:p w14:paraId="6C2B3C4B" w14:textId="0D0F0345" w:rsidR="000D1B7C" w:rsidRPr="00D07CCF" w:rsidRDefault="000D1B7C" w:rsidP="00D07CCF">
      <w:pPr>
        <w:keepNext/>
        <w:ind w:firstLine="710"/>
        <w:rPr>
          <w:szCs w:val="18"/>
        </w:rPr>
      </w:pPr>
      <w:r w:rsidRPr="00D07CCF">
        <w:rPr>
          <w:szCs w:val="18"/>
        </w:rPr>
        <w:t xml:space="preserve">2) </w:t>
      </w:r>
      <w:r w:rsidR="00EE528F" w:rsidRPr="00D07CCF">
        <w:rPr>
          <w:szCs w:val="18"/>
        </w:rPr>
        <w:t xml:space="preserve">do 10 dnia miesiąca następującego po miesiącu, w którym nastąpiła zmiana danych określonych w złożonej deklaracji. </w:t>
      </w:r>
    </w:p>
    <w:p w14:paraId="586A62AA" w14:textId="518795A0" w:rsidR="00176B4F" w:rsidRPr="00D07CCF" w:rsidRDefault="004878A4" w:rsidP="00D07CCF">
      <w:pPr>
        <w:autoSpaceDE w:val="0"/>
        <w:autoSpaceDN w:val="0"/>
        <w:adjustRightInd w:val="0"/>
        <w:ind w:firstLine="720"/>
        <w:jc w:val="left"/>
        <w:rPr>
          <w:rFonts w:ascii="TimesNewRomanPSMT" w:hAnsi="TimesNewRomanPSMT" w:cs="TimesNewRomanPSMT"/>
          <w:szCs w:val="22"/>
        </w:rPr>
      </w:pPr>
      <w:r w:rsidRPr="00D07CCF">
        <w:rPr>
          <w:b/>
        </w:rPr>
        <w:t>§ </w:t>
      </w:r>
      <w:r w:rsidR="006D5A54" w:rsidRPr="00D07CCF">
        <w:rPr>
          <w:b/>
        </w:rPr>
        <w:t>4</w:t>
      </w:r>
      <w:r w:rsidRPr="00D07CCF">
        <w:t>. </w:t>
      </w:r>
      <w:r w:rsidR="00176B4F" w:rsidRPr="00D07CCF">
        <w:rPr>
          <w:rFonts w:ascii="TimesNewRomanPSMT" w:hAnsi="TimesNewRomanPSMT" w:cs="TimesNewRomanPSMT"/>
          <w:szCs w:val="22"/>
        </w:rPr>
        <w:t>Deklaracje o których mowa w § 1 i § 2, mogą być składane poprzez środki komunikacji elektronicznej za</w:t>
      </w:r>
    </w:p>
    <w:p w14:paraId="0457FB3D" w14:textId="77777777" w:rsidR="00176B4F" w:rsidRPr="00D07CCF" w:rsidRDefault="00176B4F" w:rsidP="00D07CCF">
      <w:pPr>
        <w:autoSpaceDE w:val="0"/>
        <w:autoSpaceDN w:val="0"/>
        <w:adjustRightInd w:val="0"/>
        <w:jc w:val="left"/>
        <w:rPr>
          <w:rFonts w:ascii="TimesNewRomanPSMT" w:hAnsi="TimesNewRomanPSMT" w:cs="TimesNewRomanPSMT"/>
          <w:szCs w:val="22"/>
        </w:rPr>
      </w:pPr>
      <w:r w:rsidRPr="00D07CCF">
        <w:rPr>
          <w:rFonts w:ascii="TimesNewRomanPSMT" w:hAnsi="TimesNewRomanPSMT" w:cs="TimesNewRomanPSMT"/>
          <w:szCs w:val="22"/>
        </w:rPr>
        <w:t>pośrednictwem elektronicznej skrzynki podawczej Urzędu Miasta w Tomaszowie Mazowieckim.</w:t>
      </w:r>
    </w:p>
    <w:p w14:paraId="3E4E00B8" w14:textId="2164ABCD" w:rsidR="00176B4F" w:rsidRPr="00D07CCF" w:rsidRDefault="00176B4F" w:rsidP="00D07CCF">
      <w:pPr>
        <w:autoSpaceDE w:val="0"/>
        <w:autoSpaceDN w:val="0"/>
        <w:adjustRightInd w:val="0"/>
        <w:ind w:firstLine="709"/>
        <w:rPr>
          <w:rFonts w:ascii="TimesNewRomanPSMT" w:hAnsi="TimesNewRomanPSMT" w:cs="TimesNewRomanPSMT"/>
          <w:szCs w:val="22"/>
        </w:rPr>
      </w:pPr>
      <w:r w:rsidRPr="00D07CCF">
        <w:rPr>
          <w:rFonts w:ascii="TimesNewRomanPS-BoldMT" w:hAnsi="TimesNewRomanPS-BoldMT" w:cs="TimesNewRomanPS-BoldMT"/>
          <w:b/>
          <w:bCs/>
          <w:szCs w:val="22"/>
        </w:rPr>
        <w:t xml:space="preserve">§ 5. </w:t>
      </w:r>
      <w:r w:rsidRPr="00D07CCF">
        <w:rPr>
          <w:rFonts w:ascii="TimesNewRomanPSMT" w:hAnsi="TimesNewRomanPSMT" w:cs="TimesNewRomanPSMT"/>
          <w:szCs w:val="22"/>
        </w:rPr>
        <w:t>1. Dopuszcza się składanie deklaracji we wszystkich formatach wymienionych w Rozporządzeniu Prezesa</w:t>
      </w:r>
    </w:p>
    <w:p w14:paraId="76E06C7D" w14:textId="0EF0D21C" w:rsidR="00176B4F" w:rsidRPr="00D07CCF" w:rsidRDefault="00176B4F" w:rsidP="00D07CCF">
      <w:pPr>
        <w:autoSpaceDE w:val="0"/>
        <w:autoSpaceDN w:val="0"/>
        <w:adjustRightInd w:val="0"/>
        <w:rPr>
          <w:rFonts w:ascii="TimesNewRomanPSMT" w:hAnsi="TimesNewRomanPSMT" w:cs="TimesNewRomanPSMT"/>
          <w:szCs w:val="22"/>
        </w:rPr>
      </w:pPr>
      <w:r w:rsidRPr="00D07CCF">
        <w:rPr>
          <w:rFonts w:ascii="TimesNewRomanPSMT" w:hAnsi="TimesNewRomanPSMT" w:cs="TimesNewRomanPSMT"/>
          <w:szCs w:val="22"/>
        </w:rPr>
        <w:t xml:space="preserve">Rady Ministrów z dnia </w:t>
      </w:r>
      <w:bookmarkStart w:id="1" w:name="_Hlk22651888"/>
      <w:r w:rsidRPr="00D07CCF">
        <w:rPr>
          <w:rFonts w:ascii="TimesNewRomanPSMT" w:hAnsi="TimesNewRomanPSMT" w:cs="TimesNewRomanPSMT"/>
          <w:szCs w:val="22"/>
        </w:rPr>
        <w:t xml:space="preserve">14 września 2011 r. w sprawie sporządzania pism w formie dokumentów elektronicznych, doręczania dokumentów elektronicznych oraz udostępniania </w:t>
      </w:r>
      <w:bookmarkEnd w:id="1"/>
      <w:r w:rsidRPr="00D07CCF">
        <w:rPr>
          <w:rFonts w:ascii="TimesNewRomanPSMT" w:hAnsi="TimesNewRomanPSMT" w:cs="TimesNewRomanPSMT"/>
          <w:szCs w:val="22"/>
        </w:rPr>
        <w:t>formularzy, wzorów i kopii dokumentów elektronicznych</w:t>
      </w:r>
    </w:p>
    <w:p w14:paraId="1AAEF4C5" w14:textId="19CE9BC7" w:rsidR="00176B4F" w:rsidRPr="00D07CCF" w:rsidRDefault="00176B4F" w:rsidP="00D07CCF">
      <w:pPr>
        <w:autoSpaceDE w:val="0"/>
        <w:autoSpaceDN w:val="0"/>
        <w:adjustRightInd w:val="0"/>
        <w:rPr>
          <w:rFonts w:ascii="TimesNewRomanPSMT" w:hAnsi="TimesNewRomanPSMT" w:cs="TimesNewRomanPSMT"/>
          <w:szCs w:val="22"/>
        </w:rPr>
      </w:pPr>
      <w:r w:rsidRPr="00D07CCF">
        <w:rPr>
          <w:rFonts w:ascii="TimesNewRomanPSMT" w:hAnsi="TimesNewRomanPSMT" w:cs="TimesNewRomanPSMT"/>
          <w:szCs w:val="22"/>
        </w:rPr>
        <w:t>(</w:t>
      </w:r>
      <w:r w:rsidR="00167BBE" w:rsidRPr="00D07CCF">
        <w:rPr>
          <w:rFonts w:ascii="TimesNewRomanPSMT" w:hAnsi="TimesNewRomanPSMT" w:cs="TimesNewRomanPSMT"/>
          <w:szCs w:val="22"/>
        </w:rPr>
        <w:t xml:space="preserve">t.j. </w:t>
      </w:r>
      <w:r w:rsidRPr="00D07CCF">
        <w:rPr>
          <w:rFonts w:ascii="TimesNewRomanPSMT" w:hAnsi="TimesNewRomanPSMT" w:cs="TimesNewRomanPSMT"/>
          <w:szCs w:val="22"/>
        </w:rPr>
        <w:t>Dz.U. z 201</w:t>
      </w:r>
      <w:r w:rsidR="00167BBE" w:rsidRPr="00D07CCF">
        <w:rPr>
          <w:rFonts w:ascii="TimesNewRomanPSMT" w:hAnsi="TimesNewRomanPSMT" w:cs="TimesNewRomanPSMT"/>
          <w:szCs w:val="22"/>
        </w:rPr>
        <w:t>8</w:t>
      </w:r>
      <w:r w:rsidRPr="00D07CCF">
        <w:rPr>
          <w:rFonts w:ascii="TimesNewRomanPSMT" w:hAnsi="TimesNewRomanPSMT" w:cs="TimesNewRomanPSMT"/>
          <w:szCs w:val="22"/>
        </w:rPr>
        <w:t>r.</w:t>
      </w:r>
      <w:r w:rsidR="00167BBE" w:rsidRPr="00D07CCF">
        <w:rPr>
          <w:rFonts w:ascii="TimesNewRomanPSMT" w:hAnsi="TimesNewRomanPSMT" w:cs="TimesNewRomanPSMT"/>
          <w:szCs w:val="22"/>
        </w:rPr>
        <w:t xml:space="preserve"> poz. 180</w:t>
      </w:r>
      <w:r w:rsidRPr="00D07CCF">
        <w:rPr>
          <w:rFonts w:ascii="TimesNewRomanPSMT" w:hAnsi="TimesNewRomanPSMT" w:cs="TimesNewRomanPSMT"/>
          <w:szCs w:val="22"/>
        </w:rPr>
        <w:t>).</w:t>
      </w:r>
    </w:p>
    <w:p w14:paraId="44F0D8B2" w14:textId="77777777" w:rsidR="00176B4F" w:rsidRPr="00D07CCF" w:rsidRDefault="00176B4F" w:rsidP="00D07CCF">
      <w:pPr>
        <w:autoSpaceDE w:val="0"/>
        <w:autoSpaceDN w:val="0"/>
        <w:adjustRightInd w:val="0"/>
        <w:ind w:left="709"/>
        <w:jc w:val="left"/>
        <w:rPr>
          <w:rFonts w:ascii="TimesNewRomanPSMT" w:hAnsi="TimesNewRomanPSMT" w:cs="TimesNewRomanPSMT"/>
          <w:szCs w:val="22"/>
        </w:rPr>
      </w:pPr>
      <w:r w:rsidRPr="00D07CCF">
        <w:rPr>
          <w:rFonts w:ascii="TimesNewRomanPSMT" w:hAnsi="TimesNewRomanPSMT" w:cs="TimesNewRomanPSMT"/>
          <w:szCs w:val="22"/>
        </w:rPr>
        <w:t>2. Układ informacji i powiązań złożonych deklaracji określa załącznik do niniejszej uchwały.</w:t>
      </w:r>
    </w:p>
    <w:p w14:paraId="1A84AA8E" w14:textId="14C0ADC7" w:rsidR="00176B4F" w:rsidRPr="00D07CCF" w:rsidRDefault="00176B4F" w:rsidP="00D07CCF">
      <w:pPr>
        <w:autoSpaceDE w:val="0"/>
        <w:autoSpaceDN w:val="0"/>
        <w:adjustRightInd w:val="0"/>
        <w:ind w:firstLine="709"/>
        <w:rPr>
          <w:rFonts w:ascii="TimesNewRomanPSMT" w:hAnsi="TimesNewRomanPSMT" w:cs="TimesNewRomanPSMT"/>
          <w:szCs w:val="22"/>
        </w:rPr>
      </w:pPr>
      <w:r w:rsidRPr="00D07CCF">
        <w:rPr>
          <w:rFonts w:ascii="TimesNewRomanPSMT" w:hAnsi="TimesNewRomanPSMT" w:cs="TimesNewRomanPSMT"/>
          <w:szCs w:val="22"/>
        </w:rPr>
        <w:t>3. Deklaracja złożona w formie elektronicznej musi być podpisana bezpiecznym podpisem elektronicznym weryfikowanym przy pomocy kwalifikowanego certyfikatu lub podpisem potwierdzonym profilem zaufanym ePUAP.</w:t>
      </w:r>
    </w:p>
    <w:p w14:paraId="4403C3BA" w14:textId="7AA498FE" w:rsidR="00317045" w:rsidRPr="00D07CCF" w:rsidRDefault="00176B4F" w:rsidP="00D07CCF">
      <w:pPr>
        <w:autoSpaceDE w:val="0"/>
        <w:autoSpaceDN w:val="0"/>
        <w:adjustRightInd w:val="0"/>
        <w:ind w:firstLine="720"/>
        <w:rPr>
          <w:bCs/>
          <w:szCs w:val="22"/>
        </w:rPr>
      </w:pPr>
      <w:r w:rsidRPr="00D07CCF">
        <w:rPr>
          <w:b/>
        </w:rPr>
        <w:t>§ 6</w:t>
      </w:r>
      <w:r w:rsidRPr="00D07CCF">
        <w:t>. </w:t>
      </w:r>
      <w:r w:rsidR="00A11377" w:rsidRPr="00D07CCF">
        <w:t>Traci moc uchwała</w:t>
      </w:r>
      <w:r w:rsidR="00183726" w:rsidRPr="00D07CCF">
        <w:t xml:space="preserve"> nr </w:t>
      </w:r>
      <w:r w:rsidR="00167BBE" w:rsidRPr="00D07CCF">
        <w:t>LXX/623/</w:t>
      </w:r>
      <w:r w:rsidR="00183726" w:rsidRPr="00D07CCF">
        <w:t xml:space="preserve">2018 Rady Miejskiej Tomaszowa Mazowieckiego z dnia </w:t>
      </w:r>
      <w:r w:rsidR="00167BBE" w:rsidRPr="00D07CCF">
        <w:t xml:space="preserve">18 października 2018 roku w sprawie </w:t>
      </w:r>
      <w:r w:rsidR="00183726" w:rsidRPr="00D07CCF">
        <w:t xml:space="preserve"> </w:t>
      </w:r>
      <w:r w:rsidR="005F6604" w:rsidRPr="00D07CCF">
        <w:rPr>
          <w:bCs/>
          <w:szCs w:val="22"/>
        </w:rPr>
        <w:t>określenia</w:t>
      </w:r>
      <w:r w:rsidR="00183726" w:rsidRPr="00D07CCF">
        <w:rPr>
          <w:bCs/>
          <w:szCs w:val="22"/>
        </w:rPr>
        <w:t xml:space="preserve"> </w:t>
      </w:r>
      <w:r w:rsidR="005F6604" w:rsidRPr="00D07CCF">
        <w:rPr>
          <w:bCs/>
          <w:szCs w:val="22"/>
        </w:rPr>
        <w:t>wzoru deklaracji o wysokości opłaty za gospodarowanie odpadami komunalnymi</w:t>
      </w:r>
      <w:r w:rsidR="00167BBE" w:rsidRPr="00D07CCF">
        <w:rPr>
          <w:bCs/>
          <w:szCs w:val="22"/>
        </w:rPr>
        <w:t xml:space="preserve"> </w:t>
      </w:r>
      <w:r w:rsidR="00167BBE" w:rsidRPr="00D07CCF">
        <w:rPr>
          <w:bCs/>
          <w:szCs w:val="22"/>
        </w:rPr>
        <w:br/>
        <w:t>(Dz. Urz. Woj</w:t>
      </w:r>
      <w:r w:rsidR="00183726" w:rsidRPr="00D07CCF">
        <w:rPr>
          <w:bCs/>
          <w:szCs w:val="22"/>
        </w:rPr>
        <w:t>.</w:t>
      </w:r>
      <w:r w:rsidR="00167BBE" w:rsidRPr="00D07CCF">
        <w:rPr>
          <w:bCs/>
          <w:szCs w:val="22"/>
        </w:rPr>
        <w:t xml:space="preserve"> Łódzkiego z 2018r., poz. 5833, z 2019r., poz. 26)</w:t>
      </w:r>
    </w:p>
    <w:p w14:paraId="5F787DD3" w14:textId="7FF4EA21" w:rsidR="00F1574A" w:rsidRPr="00D07CCF" w:rsidRDefault="004878A4" w:rsidP="00D07CCF">
      <w:pPr>
        <w:keepLines/>
        <w:ind w:firstLine="720"/>
        <w:jc w:val="left"/>
      </w:pPr>
      <w:r w:rsidRPr="00D07CCF">
        <w:rPr>
          <w:b/>
        </w:rPr>
        <w:t>§ </w:t>
      </w:r>
      <w:r w:rsidR="00176B4F" w:rsidRPr="00D07CCF">
        <w:rPr>
          <w:b/>
        </w:rPr>
        <w:t>7</w:t>
      </w:r>
      <w:r w:rsidR="00C72740" w:rsidRPr="00D07CCF">
        <w:rPr>
          <w:b/>
        </w:rPr>
        <w:t>. </w:t>
      </w:r>
      <w:r w:rsidR="00C72740" w:rsidRPr="00D07CCF">
        <w:t>Wykonanie uchwały powierza się Prezydentowi Miasta Tomaszowa Mazowieckiego.</w:t>
      </w:r>
    </w:p>
    <w:p w14:paraId="2C7FFDE4" w14:textId="467EC8ED" w:rsidR="00F1574A" w:rsidRPr="00D07CCF" w:rsidRDefault="004878A4" w:rsidP="00D07CCF">
      <w:pPr>
        <w:keepNext/>
        <w:keepLines/>
        <w:ind w:firstLine="720"/>
      </w:pPr>
      <w:r w:rsidRPr="00D07CCF">
        <w:rPr>
          <w:b/>
        </w:rPr>
        <w:t>§ </w:t>
      </w:r>
      <w:r w:rsidR="00176B4F" w:rsidRPr="00D07CCF">
        <w:rPr>
          <w:b/>
        </w:rPr>
        <w:t>8</w:t>
      </w:r>
      <w:r w:rsidR="00C72740" w:rsidRPr="00D07CCF">
        <w:rPr>
          <w:b/>
        </w:rPr>
        <w:t>. </w:t>
      </w:r>
      <w:r w:rsidR="00C72740" w:rsidRPr="00D07CCF">
        <w:t>Uchwała wchodzi w życie po upływie 14 dni od dnia jej ogłoszenia w Dzienniku Urzędowym Województwa Łódzkiego</w:t>
      </w:r>
      <w:r w:rsidR="00C80380" w:rsidRPr="00D07CCF">
        <w:t xml:space="preserve"> </w:t>
      </w:r>
      <w:bookmarkStart w:id="2" w:name="_Hlk22641629"/>
      <w:r w:rsidR="00C80380" w:rsidRPr="00D07CCF">
        <w:t>z mocą obowiązującą od dnia 1 grudnia 2019</w:t>
      </w:r>
      <w:r w:rsidR="00A515A1">
        <w:t>r</w:t>
      </w:r>
      <w:bookmarkStart w:id="3" w:name="_GoBack"/>
      <w:bookmarkEnd w:id="3"/>
      <w:r w:rsidR="00C80380" w:rsidRPr="00D07CCF">
        <w:t>.</w:t>
      </w:r>
      <w:bookmarkEnd w:id="2"/>
    </w:p>
    <w:p w14:paraId="453BDF6E" w14:textId="77777777" w:rsidR="00F1574A" w:rsidRPr="00D07CCF" w:rsidRDefault="00F1574A" w:rsidP="00D07CCF">
      <w:pPr>
        <w:keepNext/>
        <w:keepLines/>
        <w:spacing w:before="120" w:after="120"/>
        <w:ind w:firstLine="340"/>
      </w:pPr>
    </w:p>
    <w:p w14:paraId="24F7635E" w14:textId="77777777" w:rsidR="00F1574A" w:rsidRPr="00D07CCF" w:rsidRDefault="00C72740" w:rsidP="00D07CCF">
      <w:pPr>
        <w:keepNext/>
      </w:pPr>
      <w:r w:rsidRPr="00D07CCF">
        <w:rPr>
          <w:color w:val="000000"/>
        </w:rPr>
        <w:t> </w:t>
      </w:r>
    </w:p>
    <w:tbl>
      <w:tblPr>
        <w:tblW w:w="5000" w:type="pct"/>
        <w:tblCellMar>
          <w:left w:w="0" w:type="dxa"/>
          <w:right w:w="0" w:type="dxa"/>
        </w:tblCellMar>
        <w:tblLook w:val="04A0" w:firstRow="1" w:lastRow="0" w:firstColumn="1" w:lastColumn="0" w:noHBand="0" w:noVBand="1"/>
      </w:tblPr>
      <w:tblGrid>
        <w:gridCol w:w="5244"/>
        <w:gridCol w:w="5245"/>
      </w:tblGrid>
      <w:tr w:rsidR="008029D2" w:rsidRPr="00D07CCF" w14:paraId="6A614C31" w14:textId="77777777">
        <w:tc>
          <w:tcPr>
            <w:tcW w:w="2500" w:type="pct"/>
            <w:noWrap/>
            <w:tcMar>
              <w:top w:w="0" w:type="dxa"/>
              <w:left w:w="0" w:type="dxa"/>
              <w:bottom w:w="0" w:type="dxa"/>
              <w:right w:w="0" w:type="dxa"/>
            </w:tcMar>
          </w:tcPr>
          <w:p w14:paraId="41ABCFE9" w14:textId="77777777" w:rsidR="008029D2" w:rsidRPr="00D07CCF" w:rsidRDefault="008029D2" w:rsidP="00D07CCF">
            <w:pPr>
              <w:keepNext/>
              <w:keepLines/>
              <w:jc w:val="left"/>
              <w:rPr>
                <w:color w:val="000000"/>
                <w:szCs w:val="22"/>
              </w:rPr>
            </w:pPr>
          </w:p>
        </w:tc>
        <w:tc>
          <w:tcPr>
            <w:tcW w:w="2500" w:type="pct"/>
            <w:noWrap/>
            <w:tcMar>
              <w:top w:w="0" w:type="dxa"/>
              <w:left w:w="0" w:type="dxa"/>
              <w:bottom w:w="0" w:type="dxa"/>
              <w:right w:w="0" w:type="dxa"/>
            </w:tcMar>
          </w:tcPr>
          <w:p w14:paraId="7753F169" w14:textId="77777777" w:rsidR="008029D2" w:rsidRPr="00D07CCF" w:rsidRDefault="008029D2" w:rsidP="00D07CCF">
            <w:pPr>
              <w:keepNext/>
              <w:keepLines/>
              <w:spacing w:before="560" w:after="560"/>
              <w:ind w:left="1134" w:right="1134"/>
              <w:jc w:val="center"/>
              <w:rPr>
                <w:color w:val="000000"/>
                <w:szCs w:val="22"/>
              </w:rPr>
            </w:pPr>
          </w:p>
        </w:tc>
      </w:tr>
    </w:tbl>
    <w:p w14:paraId="043B7079" w14:textId="77777777" w:rsidR="00F1574A" w:rsidRPr="00D07CCF" w:rsidRDefault="00F1574A" w:rsidP="00D07CCF">
      <w:pPr>
        <w:keepNext/>
        <w:sectPr w:rsidR="00F1574A" w:rsidRPr="00D07CCF">
          <w:endnotePr>
            <w:numFmt w:val="decimal"/>
          </w:endnotePr>
          <w:pgSz w:w="11906" w:h="16838"/>
          <w:pgMar w:top="850" w:right="567" w:bottom="1417" w:left="850" w:header="708" w:footer="708" w:gutter="0"/>
          <w:cols w:space="708"/>
          <w:docGrid w:linePitch="360"/>
        </w:sectPr>
      </w:pPr>
    </w:p>
    <w:p w14:paraId="53302713" w14:textId="77777777" w:rsidR="00B5703F" w:rsidRPr="00D07CCF" w:rsidRDefault="00B5703F" w:rsidP="00D07CCF">
      <w:pPr>
        <w:pStyle w:val="Normalny1"/>
        <w:pageBreakBefore/>
        <w:ind w:left="5670"/>
        <w:rPr>
          <w:rFonts w:ascii="Times New Roman" w:hAnsi="Times New Roman" w:cs="Times New Roman"/>
          <w:sz w:val="12"/>
          <w:szCs w:val="12"/>
          <w:lang w:val="pl-PL"/>
        </w:rPr>
      </w:pPr>
      <w:bookmarkStart w:id="4" w:name="OLE_LINK4"/>
      <w:r w:rsidRPr="00D07CCF">
        <w:rPr>
          <w:rFonts w:ascii="Times New Roman" w:hAnsi="Times New Roman" w:cs="Times New Roman"/>
          <w:sz w:val="12"/>
          <w:szCs w:val="12"/>
          <w:lang w:val="pl-PL"/>
        </w:rPr>
        <w:lastRenderedPageBreak/>
        <w:t xml:space="preserve">Załącznik nr 1 </w:t>
      </w:r>
    </w:p>
    <w:p w14:paraId="7957EE4C" w14:textId="7E4194CA" w:rsidR="00B5703F" w:rsidRPr="00D07CCF" w:rsidRDefault="00B5703F" w:rsidP="00D07CCF">
      <w:pPr>
        <w:pStyle w:val="Normalny1"/>
        <w:ind w:left="5670"/>
        <w:rPr>
          <w:rFonts w:ascii="Times New Roman" w:hAnsi="Times New Roman" w:cs="Times New Roman"/>
          <w:sz w:val="12"/>
          <w:szCs w:val="12"/>
          <w:lang w:val="pl-PL"/>
        </w:rPr>
      </w:pPr>
      <w:r w:rsidRPr="00D07CCF">
        <w:rPr>
          <w:rFonts w:ascii="Times New Roman" w:hAnsi="Times New Roman" w:cs="Times New Roman"/>
          <w:sz w:val="12"/>
          <w:szCs w:val="12"/>
          <w:lang w:val="pl-PL"/>
        </w:rPr>
        <w:t>do UCHWAŁY NR …../…./2019</w:t>
      </w:r>
    </w:p>
    <w:p w14:paraId="3D5DD71D" w14:textId="77777777" w:rsidR="00B5703F" w:rsidRPr="00D07CCF" w:rsidRDefault="00B5703F" w:rsidP="00D07CCF">
      <w:pPr>
        <w:pStyle w:val="Normalny1"/>
        <w:ind w:left="5670" w:right="-426"/>
        <w:rPr>
          <w:rFonts w:ascii="Times New Roman" w:hAnsi="Times New Roman" w:cs="Times New Roman"/>
          <w:sz w:val="12"/>
          <w:szCs w:val="12"/>
          <w:lang w:val="pl-PL"/>
        </w:rPr>
      </w:pPr>
      <w:r w:rsidRPr="00D07CCF">
        <w:rPr>
          <w:rFonts w:ascii="Times New Roman" w:hAnsi="Times New Roman" w:cs="Times New Roman"/>
          <w:sz w:val="12"/>
          <w:szCs w:val="12"/>
          <w:lang w:val="pl-PL"/>
        </w:rPr>
        <w:t>RADY MIEJSKIEJ TOMASZOWA MAZOWIECKIEGO</w:t>
      </w:r>
    </w:p>
    <w:p w14:paraId="541256F7" w14:textId="06B05F0F" w:rsidR="00B5703F" w:rsidRPr="00D07CCF" w:rsidRDefault="00B5703F" w:rsidP="00D07CCF">
      <w:pPr>
        <w:pStyle w:val="Normalny1"/>
        <w:ind w:left="5670"/>
        <w:rPr>
          <w:rFonts w:ascii="Times New Roman" w:hAnsi="Times New Roman" w:cs="Times New Roman"/>
          <w:sz w:val="16"/>
          <w:szCs w:val="16"/>
          <w:lang w:val="pl-PL"/>
        </w:rPr>
      </w:pPr>
      <w:r w:rsidRPr="00D07CCF">
        <w:rPr>
          <w:rFonts w:ascii="Times New Roman" w:hAnsi="Times New Roman" w:cs="Times New Roman"/>
          <w:sz w:val="12"/>
          <w:szCs w:val="12"/>
          <w:lang w:val="pl-PL"/>
        </w:rPr>
        <w:t>z dnia ……………………… 2019 r.</w:t>
      </w:r>
    </w:p>
    <w:p w14:paraId="5E9F1CFE" w14:textId="77777777" w:rsidR="00B5703F" w:rsidRPr="00D07CCF" w:rsidRDefault="00B5703F" w:rsidP="00D07CCF">
      <w:pPr>
        <w:pStyle w:val="Normalny1"/>
        <w:ind w:left="5670"/>
        <w:rPr>
          <w:rFonts w:ascii="Times New Roman" w:hAnsi="Times New Roman" w:cs="Times New Roman"/>
          <w:sz w:val="16"/>
          <w:szCs w:val="16"/>
          <w:lang w:val="pl-PL"/>
        </w:rPr>
      </w:pPr>
    </w:p>
    <w:p w14:paraId="19281F42" w14:textId="77777777" w:rsidR="00B5703F" w:rsidRPr="00D07CCF" w:rsidRDefault="00B5703F" w:rsidP="00D07CCF">
      <w:pPr>
        <w:pStyle w:val="Normalny1"/>
        <w:autoSpaceDE w:val="0"/>
        <w:rPr>
          <w:rFonts w:ascii="Times New Roman" w:hAnsi="Times New Roman" w:cs="Times New Roman"/>
          <w:lang w:val="pl-PL"/>
        </w:rPr>
      </w:pPr>
      <w:r w:rsidRPr="00D07CCF">
        <w:rPr>
          <w:rFonts w:ascii="Times New Roman" w:hAnsi="Times New Roman" w:cs="Times New Roman"/>
          <w:sz w:val="14"/>
          <w:szCs w:val="14"/>
          <w:lang w:val="pl-PL"/>
        </w:rPr>
        <w:t>POLA JASNE WYPEŁNIA WŁAŚCICIEL NIERUCHOMOŚCI KOMPUTEROWO LUB RĘCZNIE, DUŻYMI, DRUKOWANYMI LITERAMI, CZARNYM LUB NIEBIESKIM KOLOREM</w:t>
      </w:r>
    </w:p>
    <w:p w14:paraId="3343D86E" w14:textId="77777777" w:rsidR="00B5703F" w:rsidRPr="00D07CCF" w:rsidRDefault="00B5703F" w:rsidP="00D07CCF">
      <w:pPr>
        <w:pStyle w:val="Normalny1"/>
        <w:jc w:val="center"/>
        <w:rPr>
          <w:rFonts w:ascii="Times New Roman" w:hAnsi="Times New Roman" w:cs="Times New Roman"/>
          <w:lang w:val="pl-PL"/>
        </w:rPr>
      </w:pPr>
    </w:p>
    <w:p w14:paraId="4CD2C94E" w14:textId="77777777" w:rsidR="00B5703F" w:rsidRPr="00D07CCF" w:rsidRDefault="00B5703F" w:rsidP="00D07CCF">
      <w:pPr>
        <w:pStyle w:val="Normalny1"/>
        <w:jc w:val="center"/>
        <w:rPr>
          <w:rFonts w:ascii="Times New Roman" w:hAnsi="Times New Roman" w:cs="Times New Roman"/>
          <w:b/>
          <w:bCs/>
          <w:lang w:val="pl-PL"/>
        </w:rPr>
      </w:pPr>
      <w:r w:rsidRPr="00D07CCF">
        <w:rPr>
          <w:rFonts w:ascii="Times New Roman" w:hAnsi="Times New Roman" w:cs="Times New Roman"/>
          <w:b/>
          <w:bCs/>
          <w:lang w:val="pl-PL"/>
        </w:rPr>
        <w:t xml:space="preserve">DEKLARACJA O WYSOKOŚCI OPŁATY ZA GOSPODAROWANIE </w:t>
      </w:r>
    </w:p>
    <w:p w14:paraId="4D818AE7" w14:textId="77777777" w:rsidR="00B5703F" w:rsidRPr="00D07CCF" w:rsidRDefault="00B5703F" w:rsidP="00D07CCF">
      <w:pPr>
        <w:pStyle w:val="Normalny1"/>
        <w:jc w:val="center"/>
        <w:rPr>
          <w:rFonts w:ascii="Times New Roman" w:eastAsia="Times New Roman" w:hAnsi="Times New Roman" w:cs="Times New Roman"/>
          <w:b/>
          <w:bCs/>
          <w:sz w:val="20"/>
          <w:szCs w:val="20"/>
          <w:lang w:val="pl-PL"/>
        </w:rPr>
      </w:pPr>
      <w:r w:rsidRPr="00D07CCF">
        <w:rPr>
          <w:rFonts w:ascii="Times New Roman" w:hAnsi="Times New Roman" w:cs="Times New Roman"/>
          <w:b/>
          <w:bCs/>
          <w:lang w:val="pl-PL"/>
        </w:rPr>
        <w:t>ODPADAMI KOMUNALNYMI</w:t>
      </w:r>
    </w:p>
    <w:p w14:paraId="7DBAAA63" w14:textId="77777777" w:rsidR="00B5703F" w:rsidRPr="00D07CCF" w:rsidRDefault="00B5703F" w:rsidP="00D07CCF">
      <w:pPr>
        <w:pStyle w:val="Normalny1"/>
        <w:spacing w:line="360" w:lineRule="auto"/>
        <w:jc w:val="center"/>
        <w:rPr>
          <w:rFonts w:ascii="Times New Roman" w:eastAsia="Times New Roman" w:hAnsi="Times New Roman" w:cs="Times New Roman"/>
          <w:sz w:val="20"/>
          <w:szCs w:val="20"/>
          <w:lang w:val="pl-PL"/>
        </w:rPr>
      </w:pPr>
      <w:r w:rsidRPr="00D07CCF">
        <w:rPr>
          <w:rFonts w:ascii="Times New Roman" w:eastAsia="Times New Roman" w:hAnsi="Times New Roman" w:cs="Times New Roman"/>
          <w:b/>
          <w:bCs/>
          <w:sz w:val="20"/>
          <w:szCs w:val="20"/>
          <w:lang w:val="pl-PL"/>
        </w:rPr>
        <w:t xml:space="preserve"> </w:t>
      </w:r>
      <w:r w:rsidRPr="00D07CCF">
        <w:rPr>
          <w:rFonts w:ascii="Times New Roman" w:hAnsi="Times New Roman" w:cs="Times New Roman"/>
          <w:b/>
          <w:bCs/>
          <w:sz w:val="20"/>
          <w:szCs w:val="20"/>
          <w:lang w:val="pl-PL"/>
        </w:rPr>
        <w:t>Dzień-Miesiąc-Rok</w:t>
      </w:r>
    </w:p>
    <w:p w14:paraId="7D279C6F" w14:textId="77777777" w:rsidR="00B5703F" w:rsidRPr="00D07CCF" w:rsidRDefault="00B5703F" w:rsidP="00D07CCF">
      <w:pPr>
        <w:pStyle w:val="Normalny1"/>
        <w:spacing w:line="360" w:lineRule="auto"/>
        <w:jc w:val="center"/>
        <w:rPr>
          <w:rFonts w:ascii="Times New Roman" w:hAnsi="Times New Roman" w:cs="Times New Roman"/>
          <w:sz w:val="12"/>
          <w:szCs w:val="12"/>
          <w:lang w:val="pl-PL"/>
        </w:rPr>
      </w:pPr>
      <w:r w:rsidRPr="00D07CCF">
        <w:rPr>
          <w:rFonts w:ascii="Times New Roman" w:eastAsia="Times New Roman" w:hAnsi="Times New Roman" w:cs="Times New Roman"/>
          <w:sz w:val="20"/>
          <w:szCs w:val="20"/>
          <w:lang w:val="pl-PL"/>
        </w:rPr>
        <w:t>…………………………</w:t>
      </w:r>
      <w:r w:rsidRPr="00D07CCF">
        <w:rPr>
          <w:rFonts w:ascii="Times New Roman" w:hAnsi="Times New Roman" w:cs="Times New Roman"/>
          <w:sz w:val="20"/>
          <w:szCs w:val="20"/>
          <w:lang w:val="pl-PL"/>
        </w:rPr>
        <w:t>.</w:t>
      </w:r>
    </w:p>
    <w:p w14:paraId="73A953EB" w14:textId="77777777" w:rsidR="00B5703F" w:rsidRPr="00D07CCF" w:rsidRDefault="00B5703F" w:rsidP="00D07CCF">
      <w:pPr>
        <w:pStyle w:val="Normalny1"/>
        <w:rPr>
          <w:rFonts w:ascii="Times New Roman" w:hAnsi="Times New Roman" w:cs="Times New Roman"/>
          <w:sz w:val="12"/>
          <w:szCs w:val="12"/>
          <w:lang w:val="pl-PL"/>
        </w:rPr>
      </w:pPr>
    </w:p>
    <w:tbl>
      <w:tblPr>
        <w:tblW w:w="0" w:type="auto"/>
        <w:tblInd w:w="108" w:type="dxa"/>
        <w:tblLayout w:type="fixed"/>
        <w:tblLook w:val="0000" w:firstRow="0" w:lastRow="0" w:firstColumn="0" w:lastColumn="0" w:noHBand="0" w:noVBand="0"/>
      </w:tblPr>
      <w:tblGrid>
        <w:gridCol w:w="9760"/>
      </w:tblGrid>
      <w:tr w:rsidR="00B5703F" w:rsidRPr="00D07CCF" w14:paraId="542988D3" w14:textId="77777777" w:rsidTr="0034482B">
        <w:trPr>
          <w:trHeight w:val="1669"/>
        </w:trPr>
        <w:tc>
          <w:tcPr>
            <w:tcW w:w="9760" w:type="dxa"/>
            <w:tcBorders>
              <w:top w:val="single" w:sz="4" w:space="0" w:color="000000"/>
              <w:left w:val="single" w:sz="4" w:space="0" w:color="000000"/>
              <w:bottom w:val="single" w:sz="4" w:space="0" w:color="000000"/>
              <w:right w:val="single" w:sz="4" w:space="0" w:color="000000"/>
            </w:tcBorders>
            <w:shd w:val="clear" w:color="auto" w:fill="D9D9D9"/>
          </w:tcPr>
          <w:p w14:paraId="4205597A" w14:textId="77777777" w:rsidR="00B5703F" w:rsidRPr="00D07CCF" w:rsidRDefault="00B5703F" w:rsidP="00D07CCF">
            <w:pPr>
              <w:pStyle w:val="Normalny1"/>
              <w:ind w:left="993" w:hanging="993"/>
              <w:jc w:val="both"/>
              <w:rPr>
                <w:rStyle w:val="Domylnaczcionkaakapitu1"/>
                <w:rFonts w:ascii="Times New Roman" w:hAnsi="Times New Roman" w:cs="Times New Roman"/>
                <w:b/>
                <w:bCs/>
                <w:i/>
                <w:iCs/>
                <w:sz w:val="18"/>
                <w:szCs w:val="18"/>
                <w:lang w:val="pl-PL"/>
              </w:rPr>
            </w:pPr>
            <w:bookmarkStart w:id="5" w:name="OLE_LINK9"/>
            <w:r w:rsidRPr="00D07CCF">
              <w:rPr>
                <w:rStyle w:val="Domylnaczcionkaakapitu1"/>
                <w:rFonts w:ascii="Times New Roman" w:hAnsi="Times New Roman" w:cs="Times New Roman"/>
                <w:b/>
                <w:bCs/>
                <w:i/>
                <w:iCs/>
                <w:sz w:val="18"/>
                <w:szCs w:val="18"/>
                <w:lang w:val="pl-PL"/>
              </w:rPr>
              <w:t>Składający:</w:t>
            </w:r>
            <w:r w:rsidRPr="00D07CCF">
              <w:rPr>
                <w:rStyle w:val="Domylnaczcionkaakapitu1"/>
                <w:rFonts w:ascii="Times New Roman" w:hAnsi="Times New Roman" w:cs="Times New Roman"/>
                <w:sz w:val="18"/>
                <w:szCs w:val="18"/>
                <w:lang w:val="pl-PL"/>
              </w:rPr>
              <w:tab/>
              <w:t>właściciele nieruchomości zamieszkałych położonych na terenie Gminy – Miasto Tomaszów Mazowiecki, przez których rozumie się: współwłaścicieli, użytkowników wieczystych oraz jednostki organizacyjne i osoby posiadające nieruchomości w zarządzie lub użytkowaniu, a także inne podmioty władające nieruchomością</w:t>
            </w:r>
          </w:p>
          <w:p w14:paraId="624687F1" w14:textId="77777777" w:rsidR="00B5703F" w:rsidRPr="00D07CCF" w:rsidRDefault="00B5703F" w:rsidP="00D07CCF">
            <w:pPr>
              <w:pStyle w:val="Normalny1"/>
              <w:ind w:left="2127" w:hanging="2127"/>
              <w:jc w:val="both"/>
              <w:rPr>
                <w:rStyle w:val="Domylnaczcionkaakapitu1"/>
                <w:rFonts w:ascii="Times New Roman" w:hAnsi="Times New Roman" w:cs="Times New Roman"/>
                <w:b/>
                <w:bCs/>
                <w:i/>
                <w:iCs/>
                <w:sz w:val="18"/>
                <w:szCs w:val="18"/>
                <w:lang w:val="pl-PL"/>
              </w:rPr>
            </w:pPr>
            <w:r w:rsidRPr="00D07CCF">
              <w:rPr>
                <w:rStyle w:val="Domylnaczcionkaakapitu1"/>
                <w:rFonts w:ascii="Times New Roman" w:hAnsi="Times New Roman" w:cs="Times New Roman"/>
                <w:b/>
                <w:bCs/>
                <w:i/>
                <w:iCs/>
                <w:sz w:val="18"/>
                <w:szCs w:val="18"/>
                <w:lang w:val="pl-PL"/>
              </w:rPr>
              <w:t>Miejsce składania</w:t>
            </w:r>
            <w:r w:rsidRPr="00D07CCF">
              <w:rPr>
                <w:rStyle w:val="Domylnaczcionkaakapitu1"/>
                <w:rFonts w:ascii="Times New Roman" w:hAnsi="Times New Roman" w:cs="Times New Roman"/>
                <w:b/>
                <w:bCs/>
                <w:sz w:val="18"/>
                <w:szCs w:val="18"/>
                <w:lang w:val="pl-PL"/>
              </w:rPr>
              <w:t xml:space="preserve">: </w:t>
            </w:r>
            <w:r w:rsidRPr="00D07CCF">
              <w:rPr>
                <w:rStyle w:val="Domylnaczcionkaakapitu1"/>
                <w:rFonts w:ascii="Times New Roman" w:hAnsi="Times New Roman" w:cs="Times New Roman"/>
                <w:sz w:val="18"/>
                <w:szCs w:val="18"/>
                <w:lang w:val="pl-PL"/>
              </w:rPr>
              <w:t xml:space="preserve">Urząd Miasta w Tomaszowie Maz.  ul. POW 10/16, 97-200 Tomaszów Maz. </w:t>
            </w:r>
          </w:p>
          <w:p w14:paraId="46DA1499" w14:textId="77777777" w:rsidR="00B5703F" w:rsidRPr="00D07CCF" w:rsidRDefault="00B5703F" w:rsidP="00D07CCF">
            <w:pPr>
              <w:pStyle w:val="Normalny1"/>
              <w:autoSpaceDE w:val="0"/>
              <w:jc w:val="both"/>
              <w:rPr>
                <w:rFonts w:ascii="Times New Roman" w:hAnsi="Times New Roman" w:cs="Times New Roman"/>
                <w:sz w:val="18"/>
                <w:szCs w:val="18"/>
                <w:lang w:val="pl-PL"/>
              </w:rPr>
            </w:pPr>
            <w:bookmarkStart w:id="6" w:name="OLE_LINK7"/>
            <w:bookmarkStart w:id="7" w:name="OLE_LINK6"/>
            <w:r w:rsidRPr="00D07CCF">
              <w:rPr>
                <w:rStyle w:val="Domylnaczcionkaakapitu1"/>
                <w:rFonts w:ascii="Times New Roman" w:hAnsi="Times New Roman" w:cs="Times New Roman"/>
                <w:b/>
                <w:bCs/>
                <w:i/>
                <w:iCs/>
                <w:sz w:val="18"/>
                <w:szCs w:val="18"/>
                <w:lang w:val="pl-PL"/>
              </w:rPr>
              <w:t>Termin składania:</w:t>
            </w:r>
            <w:r w:rsidRPr="00D07CCF">
              <w:rPr>
                <w:rStyle w:val="Domylnaczcionkaakapitu1"/>
                <w:rFonts w:ascii="Times New Roman" w:hAnsi="Times New Roman" w:cs="Times New Roman"/>
                <w:sz w:val="18"/>
                <w:szCs w:val="18"/>
                <w:lang w:val="pl-PL"/>
              </w:rPr>
              <w:tab/>
            </w:r>
            <w:bookmarkStart w:id="8" w:name="OLE_LINK10"/>
          </w:p>
          <w:p w14:paraId="571E14DA" w14:textId="77777777" w:rsidR="000D1B7C" w:rsidRPr="00D07CCF" w:rsidRDefault="00B5703F" w:rsidP="00D07CCF">
            <w:pPr>
              <w:pStyle w:val="Normalny1"/>
              <w:numPr>
                <w:ilvl w:val="0"/>
                <w:numId w:val="1"/>
              </w:numPr>
              <w:tabs>
                <w:tab w:val="num" w:pos="720"/>
                <w:tab w:val="left" w:pos="1077"/>
              </w:tabs>
              <w:autoSpaceDE w:val="0"/>
              <w:ind w:left="1077"/>
              <w:jc w:val="both"/>
              <w:rPr>
                <w:rFonts w:ascii="Times New Roman" w:hAnsi="Times New Roman" w:cs="Times New Roman"/>
                <w:sz w:val="18"/>
                <w:szCs w:val="18"/>
                <w:lang w:val="pl-PL"/>
              </w:rPr>
            </w:pPr>
            <w:r w:rsidRPr="00D07CCF">
              <w:rPr>
                <w:rFonts w:ascii="Times New Roman" w:hAnsi="Times New Roman" w:cs="Times New Roman"/>
                <w:sz w:val="18"/>
                <w:szCs w:val="18"/>
                <w:lang w:val="pl-PL"/>
              </w:rPr>
              <w:t>14 dni od dnia  zamieszkania pierwszego mieszkańca na danej nieruchomości;</w:t>
            </w:r>
            <w:bookmarkEnd w:id="5"/>
            <w:bookmarkEnd w:id="6"/>
            <w:bookmarkEnd w:id="7"/>
            <w:bookmarkEnd w:id="8"/>
          </w:p>
          <w:p w14:paraId="77DBDBFE" w14:textId="58ABEFDF" w:rsidR="000D1B7C" w:rsidRPr="00D07CCF" w:rsidRDefault="000D1B7C" w:rsidP="00D07CCF">
            <w:pPr>
              <w:pStyle w:val="Normalny1"/>
              <w:numPr>
                <w:ilvl w:val="0"/>
                <w:numId w:val="1"/>
              </w:numPr>
              <w:tabs>
                <w:tab w:val="num" w:pos="720"/>
                <w:tab w:val="left" w:pos="1077"/>
              </w:tabs>
              <w:autoSpaceDE w:val="0"/>
              <w:ind w:left="1077"/>
              <w:jc w:val="both"/>
              <w:rPr>
                <w:rFonts w:ascii="Times New Roman" w:hAnsi="Times New Roman" w:cs="Times New Roman"/>
                <w:sz w:val="18"/>
                <w:szCs w:val="18"/>
                <w:lang w:val="pl-PL"/>
              </w:rPr>
            </w:pPr>
            <w:r w:rsidRPr="00D07CCF">
              <w:rPr>
                <w:rFonts w:ascii="Times New Roman" w:hAnsi="Times New Roman" w:cs="Times New Roman"/>
                <w:sz w:val="18"/>
                <w:szCs w:val="18"/>
              </w:rPr>
              <w:t>do 10 dnia miesiąca następującego po miesiącu, w którym nastąpiła zmiana danych określonych w złożonej deklaracji.</w:t>
            </w:r>
          </w:p>
          <w:p w14:paraId="5436C4D2" w14:textId="5D23E8D1" w:rsidR="00B5703F" w:rsidRPr="00D07CCF" w:rsidRDefault="00B5703F" w:rsidP="00D07CCF">
            <w:pPr>
              <w:pStyle w:val="Normalny1"/>
              <w:widowControl/>
              <w:tabs>
                <w:tab w:val="left" w:pos="1077"/>
              </w:tabs>
              <w:autoSpaceDE w:val="0"/>
              <w:jc w:val="both"/>
              <w:rPr>
                <w:sz w:val="18"/>
                <w:szCs w:val="18"/>
                <w:lang w:val="pl-PL"/>
              </w:rPr>
            </w:pPr>
          </w:p>
        </w:tc>
      </w:tr>
    </w:tbl>
    <w:p w14:paraId="5872ED01" w14:textId="77777777" w:rsidR="00B5703F" w:rsidRPr="00D07CCF" w:rsidRDefault="00B5703F" w:rsidP="00D07CCF">
      <w:pPr>
        <w:pStyle w:val="Normalny1"/>
        <w:rPr>
          <w:rFonts w:ascii="Times New Roman" w:hAnsi="Times New Roman" w:cs="Times New Roman"/>
          <w:b/>
          <w:bCs/>
          <w:sz w:val="12"/>
          <w:szCs w:val="12"/>
          <w:lang w:val="pl-PL"/>
        </w:rPr>
      </w:pPr>
    </w:p>
    <w:p w14:paraId="4BFB1DD9" w14:textId="77777777" w:rsidR="00B5703F" w:rsidRPr="00D07CCF" w:rsidRDefault="00B5703F" w:rsidP="00D07CCF">
      <w:pPr>
        <w:pStyle w:val="Normalny1"/>
        <w:numPr>
          <w:ilvl w:val="0"/>
          <w:numId w:val="2"/>
        </w:numPr>
        <w:tabs>
          <w:tab w:val="left" w:pos="720"/>
        </w:tabs>
        <w:rPr>
          <w:rFonts w:ascii="Times New Roman" w:hAnsi="Times New Roman" w:cs="Times New Roman"/>
          <w:i/>
          <w:iCs/>
          <w:sz w:val="8"/>
          <w:szCs w:val="8"/>
        </w:rPr>
      </w:pPr>
      <w:r w:rsidRPr="00D07CCF">
        <w:rPr>
          <w:rFonts w:ascii="Times New Roman" w:hAnsi="Times New Roman" w:cs="Times New Roman"/>
          <w:b/>
          <w:bCs/>
        </w:rPr>
        <w:t>OBOWIĄZEK  ZŁOŻENIA  DEKLARACJI</w:t>
      </w:r>
    </w:p>
    <w:p w14:paraId="7BB4E98A" w14:textId="77777777" w:rsidR="00B5703F" w:rsidRPr="00D07CCF" w:rsidRDefault="00B5703F" w:rsidP="00D07CCF">
      <w:pPr>
        <w:pStyle w:val="Normalny1"/>
        <w:ind w:left="708"/>
        <w:rPr>
          <w:rFonts w:ascii="Times New Roman" w:hAnsi="Times New Roman" w:cs="Times New Roman"/>
          <w:i/>
          <w:iCs/>
          <w:sz w:val="8"/>
          <w:szCs w:val="8"/>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756"/>
      </w:tblGrid>
      <w:tr w:rsidR="00B5703F" w:rsidRPr="00D07CCF" w14:paraId="15C53FD5" w14:textId="77777777" w:rsidTr="0034482B">
        <w:tc>
          <w:tcPr>
            <w:tcW w:w="9756" w:type="dxa"/>
            <w:tcBorders>
              <w:top w:val="single" w:sz="4" w:space="0" w:color="000000"/>
              <w:left w:val="single" w:sz="4" w:space="0" w:color="000000"/>
              <w:bottom w:val="single" w:sz="4" w:space="0" w:color="000000"/>
              <w:right w:val="single" w:sz="4" w:space="0" w:color="000000"/>
            </w:tcBorders>
            <w:shd w:val="clear" w:color="auto" w:fill="auto"/>
          </w:tcPr>
          <w:p w14:paraId="66705FEC" w14:textId="77777777" w:rsidR="00B5703F" w:rsidRPr="00D07CCF" w:rsidRDefault="00B5703F" w:rsidP="00D07CCF">
            <w:pPr>
              <w:pStyle w:val="Zawartotabeli"/>
              <w:rPr>
                <w:rStyle w:val="Domylnaczcionkaakapitu1"/>
                <w:rFonts w:eastAsia="Times New Roman"/>
                <w:sz w:val="22"/>
                <w:szCs w:val="22"/>
              </w:rPr>
            </w:pPr>
            <w:r w:rsidRPr="00D07CCF">
              <w:rPr>
                <w:sz w:val="22"/>
                <w:szCs w:val="22"/>
              </w:rPr>
              <w:t>A.1. Okoliczności powodujące obowiązek złożenia deklaracji (zaznaczyć właściwy kwadrat):</w:t>
            </w:r>
          </w:p>
          <w:p w14:paraId="001CC644" w14:textId="77777777" w:rsidR="00B5703F" w:rsidRPr="00D07CCF" w:rsidRDefault="00B5703F" w:rsidP="00D07CCF">
            <w:pPr>
              <w:ind w:left="426"/>
              <w:rPr>
                <w:rStyle w:val="Domylnaczcionkaakapitu1"/>
                <w:szCs w:val="22"/>
              </w:rPr>
            </w:pPr>
            <w:r w:rsidRPr="00D07CCF">
              <w:rPr>
                <w:rStyle w:val="Domylnaczcionkaakapitu1"/>
                <w:szCs w:val="22"/>
              </w:rPr>
              <w:t xml:space="preserve"> </w:t>
            </w:r>
            <w:r w:rsidRPr="00D07CCF">
              <w:rPr>
                <w:rStyle w:val="Domylnaczcionkaakapitu1"/>
                <w:rFonts w:ascii="Trebuchet MS" w:eastAsia="Trebuchet MS" w:hAnsi="Trebuchet MS" w:cs="Trebuchet MS"/>
                <w:szCs w:val="22"/>
              </w:rPr>
              <w:t>□</w:t>
            </w:r>
            <w:r w:rsidRPr="00D07CCF">
              <w:rPr>
                <w:rStyle w:val="Domylnaczcionkaakapitu1"/>
                <w:szCs w:val="22"/>
              </w:rPr>
              <w:t xml:space="preserve"> pierwsza deklaracja (…………………………)</w:t>
            </w:r>
          </w:p>
          <w:p w14:paraId="6AEED6E6" w14:textId="77777777" w:rsidR="00B5703F" w:rsidRPr="00D07CCF" w:rsidRDefault="00B5703F" w:rsidP="00D07CCF">
            <w:pPr>
              <w:ind w:left="426"/>
              <w:rPr>
                <w:rStyle w:val="Domylnaczcionkaakapitu1"/>
                <w:sz w:val="14"/>
                <w:szCs w:val="14"/>
              </w:rPr>
            </w:pPr>
            <w:r w:rsidRPr="00D07CCF">
              <w:rPr>
                <w:rStyle w:val="Domylnaczcionkaakapitu1"/>
                <w:sz w:val="14"/>
                <w:szCs w:val="14"/>
              </w:rPr>
              <w:t xml:space="preserve">                                                                         dzień     miesiąc    rok</w:t>
            </w:r>
          </w:p>
          <w:p w14:paraId="67B7183C" w14:textId="77777777" w:rsidR="00B5703F" w:rsidRPr="00D07CCF" w:rsidRDefault="00B5703F" w:rsidP="00D07CCF">
            <w:pPr>
              <w:pStyle w:val="Normalny1"/>
              <w:ind w:left="426"/>
              <w:rPr>
                <w:rStyle w:val="Domylnaczcionkaakapitu1"/>
                <w:rFonts w:ascii="Times New Roman" w:eastAsia="Times New Roman" w:hAnsi="Times New Roman" w:cs="Times New Roman"/>
                <w:sz w:val="22"/>
                <w:szCs w:val="22"/>
                <w:lang w:val="pl-PL"/>
              </w:rPr>
            </w:pPr>
            <w:r w:rsidRPr="00D07CCF">
              <w:rPr>
                <w:rStyle w:val="Domylnaczcionkaakapitu1"/>
                <w:rFonts w:ascii="Times New Roman" w:eastAsia="Times New Roman" w:hAnsi="Times New Roman" w:cs="Times New Roman"/>
                <w:sz w:val="22"/>
                <w:szCs w:val="22"/>
                <w:lang w:val="pl-PL"/>
              </w:rPr>
              <w:t xml:space="preserve"> □ </w:t>
            </w:r>
            <w:r w:rsidRPr="00D07CCF">
              <w:rPr>
                <w:rStyle w:val="Domylnaczcionkaakapitu1"/>
                <w:rFonts w:ascii="Times New Roman" w:hAnsi="Times New Roman" w:cs="Times New Roman"/>
                <w:sz w:val="22"/>
                <w:szCs w:val="22"/>
                <w:lang w:val="pl-PL"/>
              </w:rPr>
              <w:t>deklaracja zmieniająca (data zaistnienia zmian  ………………………)</w:t>
            </w:r>
          </w:p>
          <w:p w14:paraId="7629A690" w14:textId="77777777" w:rsidR="00B5703F" w:rsidRPr="00D07CCF" w:rsidRDefault="00B5703F" w:rsidP="00D07CCF">
            <w:pPr>
              <w:pStyle w:val="Normalny1"/>
              <w:ind w:left="426"/>
              <w:rPr>
                <w:rStyle w:val="Domylnaczcionkaakapitu1"/>
                <w:rFonts w:eastAsia="Times New Roman" w:cs="Times New Roman"/>
                <w:sz w:val="22"/>
                <w:szCs w:val="22"/>
                <w:lang w:val="pl-PL"/>
              </w:rPr>
            </w:pPr>
            <w:r w:rsidRPr="00D07CCF">
              <w:rPr>
                <w:rStyle w:val="Domylnaczcionkaakapitu1"/>
                <w:rFonts w:ascii="Times New Roman" w:eastAsia="Times New Roman" w:hAnsi="Times New Roman" w:cs="Times New Roman"/>
                <w:sz w:val="22"/>
                <w:szCs w:val="22"/>
                <w:lang w:val="pl-PL"/>
              </w:rPr>
              <w:t xml:space="preserve">                                                                                      </w:t>
            </w:r>
            <w:r w:rsidRPr="00D07CCF">
              <w:rPr>
                <w:rStyle w:val="Domylnaczcionkaakapitu1"/>
                <w:rFonts w:ascii="Times New Roman" w:hAnsi="Times New Roman" w:cs="Times New Roman"/>
                <w:sz w:val="14"/>
                <w:szCs w:val="14"/>
                <w:lang w:val="pl-PL"/>
              </w:rPr>
              <w:t>d</w:t>
            </w:r>
            <w:r w:rsidRPr="00D07CCF">
              <w:rPr>
                <w:rFonts w:ascii="Times New Roman" w:hAnsi="Times New Roman" w:cs="Times New Roman"/>
                <w:sz w:val="14"/>
                <w:szCs w:val="14"/>
                <w:lang w:val="pl-PL"/>
              </w:rPr>
              <w:t>zień     miesiąc        rok</w:t>
            </w:r>
          </w:p>
          <w:p w14:paraId="36E7CA50" w14:textId="77777777" w:rsidR="00B5703F" w:rsidRPr="00D07CCF" w:rsidRDefault="00B5703F" w:rsidP="00D07CCF">
            <w:pPr>
              <w:ind w:left="426"/>
              <w:rPr>
                <w:szCs w:val="22"/>
              </w:rPr>
            </w:pPr>
            <w:r w:rsidRPr="00D07CCF">
              <w:rPr>
                <w:rStyle w:val="Domylnaczcionkaakapitu1"/>
                <w:szCs w:val="22"/>
              </w:rPr>
              <w:t xml:space="preserve"> □ korekta deklaracji  (data zaistnienia zmian …………………………)</w:t>
            </w:r>
          </w:p>
          <w:p w14:paraId="75493D65" w14:textId="77777777" w:rsidR="00B5703F" w:rsidRPr="00D07CCF" w:rsidRDefault="00B5703F" w:rsidP="00D07CCF">
            <w:pPr>
              <w:pStyle w:val="Normalny1"/>
              <w:ind w:left="426"/>
              <w:rPr>
                <w:lang w:val="pl-PL"/>
              </w:rPr>
            </w:pPr>
            <w:r w:rsidRPr="00D07CCF">
              <w:rPr>
                <w:rFonts w:ascii="Times New Roman" w:hAnsi="Times New Roman" w:cs="Times New Roman"/>
                <w:sz w:val="22"/>
                <w:szCs w:val="22"/>
                <w:lang w:val="pl-PL"/>
              </w:rPr>
              <w:tab/>
            </w:r>
            <w:r w:rsidRPr="00D07CCF">
              <w:rPr>
                <w:rFonts w:ascii="Times New Roman" w:hAnsi="Times New Roman" w:cs="Times New Roman"/>
                <w:sz w:val="22"/>
                <w:szCs w:val="22"/>
                <w:lang w:val="pl-PL"/>
              </w:rPr>
              <w:tab/>
            </w:r>
            <w:r w:rsidRPr="00D07CCF">
              <w:rPr>
                <w:rFonts w:ascii="Times New Roman" w:hAnsi="Times New Roman" w:cs="Times New Roman"/>
                <w:sz w:val="22"/>
                <w:szCs w:val="22"/>
                <w:lang w:val="pl-PL"/>
              </w:rPr>
              <w:tab/>
            </w:r>
            <w:r w:rsidRPr="00D07CCF">
              <w:rPr>
                <w:rFonts w:ascii="Times New Roman" w:hAnsi="Times New Roman" w:cs="Times New Roman"/>
                <w:sz w:val="22"/>
                <w:szCs w:val="22"/>
                <w:lang w:val="pl-PL"/>
              </w:rPr>
              <w:tab/>
              <w:t xml:space="preserve">   </w:t>
            </w:r>
            <w:r w:rsidRPr="00D07CCF">
              <w:rPr>
                <w:rFonts w:ascii="Times New Roman" w:hAnsi="Times New Roman" w:cs="Times New Roman"/>
                <w:sz w:val="22"/>
                <w:szCs w:val="22"/>
                <w:lang w:val="pl-PL"/>
              </w:rPr>
              <w:tab/>
              <w:t xml:space="preserve">             </w:t>
            </w:r>
            <w:r w:rsidRPr="00D07CCF">
              <w:rPr>
                <w:rFonts w:ascii="Times New Roman" w:hAnsi="Times New Roman" w:cs="Times New Roman"/>
                <w:sz w:val="22"/>
                <w:szCs w:val="22"/>
                <w:lang w:val="pl-PL"/>
              </w:rPr>
              <w:tab/>
            </w:r>
            <w:r w:rsidRPr="00D07CCF">
              <w:rPr>
                <w:rFonts w:ascii="Times New Roman" w:hAnsi="Times New Roman" w:cs="Times New Roman"/>
                <w:sz w:val="14"/>
                <w:szCs w:val="14"/>
                <w:lang w:val="pl-PL"/>
              </w:rPr>
              <w:t xml:space="preserve"> dzień     miesiąc        rok</w:t>
            </w:r>
          </w:p>
        </w:tc>
      </w:tr>
      <w:tr w:rsidR="00B5703F" w:rsidRPr="00D07CCF" w14:paraId="2856FED0" w14:textId="77777777" w:rsidTr="0034482B">
        <w:tc>
          <w:tcPr>
            <w:tcW w:w="9756" w:type="dxa"/>
            <w:tcBorders>
              <w:left w:val="single" w:sz="4" w:space="0" w:color="000000"/>
              <w:bottom w:val="single" w:sz="4" w:space="0" w:color="000000"/>
              <w:right w:val="single" w:sz="4" w:space="0" w:color="000000"/>
            </w:tcBorders>
            <w:shd w:val="clear" w:color="auto" w:fill="auto"/>
          </w:tcPr>
          <w:p w14:paraId="4B2E96D6" w14:textId="5542667B" w:rsidR="00B5703F" w:rsidRPr="00D07CCF" w:rsidRDefault="00B5703F" w:rsidP="00D07CCF">
            <w:pPr>
              <w:pStyle w:val="Zawartotabeli"/>
            </w:pPr>
            <w:r w:rsidRPr="00D07CCF">
              <w:rPr>
                <w:sz w:val="22"/>
                <w:szCs w:val="22"/>
              </w:rPr>
              <w:t>A.2. Przyczyny złożenia deklaracji zmieniaj</w:t>
            </w:r>
            <w:r w:rsidR="00E37C27" w:rsidRPr="00D07CCF">
              <w:rPr>
                <w:sz w:val="22"/>
                <w:szCs w:val="22"/>
              </w:rPr>
              <w:t>ą</w:t>
            </w:r>
            <w:r w:rsidRPr="00D07CCF">
              <w:rPr>
                <w:sz w:val="22"/>
                <w:szCs w:val="22"/>
              </w:rPr>
              <w:t>cej:</w:t>
            </w:r>
          </w:p>
          <w:p w14:paraId="555D5C05" w14:textId="77777777" w:rsidR="00B5703F" w:rsidRPr="00D07CCF" w:rsidRDefault="00B5703F" w:rsidP="00D07CCF">
            <w:pPr>
              <w:pStyle w:val="Zawartotabeli"/>
            </w:pPr>
          </w:p>
          <w:p w14:paraId="79A00235" w14:textId="77777777" w:rsidR="00B5703F" w:rsidRPr="00D07CCF" w:rsidRDefault="00B5703F" w:rsidP="00D07CCF">
            <w:pPr>
              <w:pStyle w:val="Zawartotabeli"/>
            </w:pPr>
          </w:p>
          <w:p w14:paraId="0A8195A8" w14:textId="77777777" w:rsidR="00B5703F" w:rsidRPr="00D07CCF" w:rsidRDefault="00B5703F" w:rsidP="00D07CCF">
            <w:pPr>
              <w:pStyle w:val="Zawartotabeli"/>
            </w:pPr>
          </w:p>
        </w:tc>
      </w:tr>
      <w:tr w:rsidR="00B5703F" w:rsidRPr="00D07CCF" w14:paraId="74FE69CC" w14:textId="77777777" w:rsidTr="0034482B">
        <w:tc>
          <w:tcPr>
            <w:tcW w:w="9756" w:type="dxa"/>
            <w:tcBorders>
              <w:left w:val="single" w:sz="4" w:space="0" w:color="000000"/>
              <w:bottom w:val="single" w:sz="4" w:space="0" w:color="000000"/>
              <w:right w:val="single" w:sz="4" w:space="0" w:color="000000"/>
            </w:tcBorders>
            <w:shd w:val="clear" w:color="auto" w:fill="auto"/>
          </w:tcPr>
          <w:p w14:paraId="2C7A2E8E" w14:textId="77777777" w:rsidR="00B5703F" w:rsidRPr="00D07CCF" w:rsidRDefault="00B5703F" w:rsidP="00D07CCF">
            <w:pPr>
              <w:pStyle w:val="Zawartotabeli"/>
            </w:pPr>
            <w:r w:rsidRPr="00D07CCF">
              <w:rPr>
                <w:sz w:val="22"/>
                <w:szCs w:val="22"/>
              </w:rPr>
              <w:t>A.3. Przyczyny złożenia korekty deklaracji:</w:t>
            </w:r>
          </w:p>
          <w:p w14:paraId="6658D1E1" w14:textId="77777777" w:rsidR="00B5703F" w:rsidRPr="00D07CCF" w:rsidRDefault="00B5703F" w:rsidP="00D07CCF">
            <w:pPr>
              <w:pStyle w:val="Zawartotabeli"/>
            </w:pPr>
          </w:p>
          <w:p w14:paraId="78788BD6" w14:textId="77777777" w:rsidR="00B5703F" w:rsidRPr="00D07CCF" w:rsidRDefault="00B5703F" w:rsidP="00D07CCF">
            <w:pPr>
              <w:pStyle w:val="Zawartotabeli"/>
            </w:pPr>
          </w:p>
          <w:p w14:paraId="43998E8C" w14:textId="77777777" w:rsidR="00B5703F" w:rsidRPr="00D07CCF" w:rsidRDefault="00B5703F" w:rsidP="00D07CCF">
            <w:pPr>
              <w:pStyle w:val="Zawartotabeli"/>
            </w:pPr>
          </w:p>
        </w:tc>
      </w:tr>
    </w:tbl>
    <w:p w14:paraId="5F2DA840" w14:textId="77777777" w:rsidR="00B5703F" w:rsidRPr="00D07CCF" w:rsidRDefault="00B5703F" w:rsidP="00D07CCF">
      <w:pPr>
        <w:pStyle w:val="Normalny1"/>
        <w:rPr>
          <w:rFonts w:ascii="Times New Roman" w:hAnsi="Times New Roman" w:cs="Times New Roman"/>
          <w:sz w:val="16"/>
          <w:szCs w:val="16"/>
          <w:lang w:val="pl-PL"/>
        </w:rPr>
      </w:pPr>
    </w:p>
    <w:p w14:paraId="759C83E0" w14:textId="77777777" w:rsidR="00B5703F" w:rsidRPr="00D07CCF" w:rsidRDefault="00B5703F" w:rsidP="00D07CCF">
      <w:pPr>
        <w:pStyle w:val="Normalny1"/>
        <w:numPr>
          <w:ilvl w:val="0"/>
          <w:numId w:val="2"/>
        </w:numPr>
        <w:tabs>
          <w:tab w:val="left" w:pos="720"/>
        </w:tabs>
        <w:rPr>
          <w:rFonts w:ascii="Times New Roman" w:hAnsi="Times New Roman" w:cs="Times New Roman"/>
          <w:sz w:val="12"/>
          <w:szCs w:val="12"/>
        </w:rPr>
      </w:pPr>
      <w:r w:rsidRPr="00D07CCF">
        <w:rPr>
          <w:rFonts w:ascii="Times New Roman" w:hAnsi="Times New Roman" w:cs="Times New Roman"/>
          <w:b/>
          <w:bCs/>
        </w:rPr>
        <w:t>DANE  IDENTYFIKACYJNE  SKŁADAJĄCEGO  DEKLARACJĘ</w:t>
      </w:r>
    </w:p>
    <w:p w14:paraId="107C2668" w14:textId="77777777" w:rsidR="00B5703F" w:rsidRPr="00D07CCF" w:rsidRDefault="00B5703F" w:rsidP="00D07CCF">
      <w:pPr>
        <w:pStyle w:val="Normalny1"/>
        <w:ind w:left="708"/>
        <w:rPr>
          <w:rFonts w:ascii="Times New Roman" w:hAnsi="Times New Roman" w:cs="Times New Roman"/>
          <w:sz w:val="12"/>
          <w:szCs w:val="12"/>
        </w:rPr>
      </w:pPr>
    </w:p>
    <w:tbl>
      <w:tblPr>
        <w:tblW w:w="0" w:type="auto"/>
        <w:tblInd w:w="106" w:type="dxa"/>
        <w:tblLayout w:type="fixed"/>
        <w:tblLook w:val="0000" w:firstRow="0" w:lastRow="0" w:firstColumn="0" w:lastColumn="0" w:noHBand="0" w:noVBand="0"/>
      </w:tblPr>
      <w:tblGrid>
        <w:gridCol w:w="2941"/>
        <w:gridCol w:w="853"/>
        <w:gridCol w:w="1985"/>
        <w:gridCol w:w="140"/>
        <w:gridCol w:w="746"/>
        <w:gridCol w:w="1526"/>
        <w:gridCol w:w="1591"/>
      </w:tblGrid>
      <w:tr w:rsidR="00B5703F" w:rsidRPr="00D07CCF" w14:paraId="505E5079" w14:textId="77777777" w:rsidTr="0034482B">
        <w:trPr>
          <w:trHeight w:val="711"/>
        </w:trPr>
        <w:tc>
          <w:tcPr>
            <w:tcW w:w="5779" w:type="dxa"/>
            <w:gridSpan w:val="3"/>
            <w:tcBorders>
              <w:top w:val="single" w:sz="4" w:space="0" w:color="000000"/>
              <w:left w:val="single" w:sz="4" w:space="0" w:color="000000"/>
              <w:bottom w:val="single" w:sz="4" w:space="0" w:color="000000"/>
            </w:tcBorders>
            <w:shd w:val="clear" w:color="auto" w:fill="auto"/>
          </w:tcPr>
          <w:p w14:paraId="05DA2B57" w14:textId="77777777" w:rsidR="00B5703F" w:rsidRPr="00D07CCF" w:rsidRDefault="00B5703F" w:rsidP="00D07CCF">
            <w:pPr>
              <w:pStyle w:val="Normalny1"/>
              <w:rPr>
                <w:rFonts w:ascii="Times New Roman" w:hAnsi="Times New Roman" w:cs="Times New Roman"/>
                <w:lang w:val="pl-PL"/>
              </w:rPr>
            </w:pPr>
            <w:r w:rsidRPr="00D07CCF">
              <w:rPr>
                <w:rFonts w:ascii="Times New Roman" w:hAnsi="Times New Roman" w:cs="Times New Roman"/>
                <w:sz w:val="22"/>
                <w:szCs w:val="22"/>
                <w:lang w:val="pl-PL"/>
              </w:rPr>
              <w:t>IMIĘ I NAZWISKO / NAZWA PODMIOTU:</w:t>
            </w:r>
          </w:p>
          <w:p w14:paraId="1DBD6DFE" w14:textId="77777777" w:rsidR="00B5703F" w:rsidRPr="00D07CCF" w:rsidRDefault="00B5703F" w:rsidP="00D07CCF">
            <w:pPr>
              <w:pStyle w:val="Normalny1"/>
              <w:rPr>
                <w:rFonts w:ascii="Times New Roman" w:hAnsi="Times New Roman" w:cs="Times New Roman"/>
                <w:lang w:val="pl-PL"/>
              </w:rPr>
            </w:pPr>
          </w:p>
        </w:tc>
        <w:tc>
          <w:tcPr>
            <w:tcW w:w="4003" w:type="dxa"/>
            <w:gridSpan w:val="4"/>
            <w:tcBorders>
              <w:top w:val="single" w:sz="4" w:space="0" w:color="000000"/>
              <w:left w:val="single" w:sz="4" w:space="0" w:color="000000"/>
              <w:bottom w:val="single" w:sz="4" w:space="0" w:color="000000"/>
              <w:right w:val="single" w:sz="4" w:space="0" w:color="000000"/>
            </w:tcBorders>
            <w:shd w:val="clear" w:color="auto" w:fill="auto"/>
          </w:tcPr>
          <w:p w14:paraId="07316465" w14:textId="77777777" w:rsidR="00B5703F" w:rsidRPr="00D07CCF" w:rsidRDefault="00B5703F" w:rsidP="00D07CCF">
            <w:pPr>
              <w:pStyle w:val="Normalny1"/>
              <w:rPr>
                <w:rFonts w:ascii="Times New Roman" w:hAnsi="Times New Roman" w:cs="Times New Roman"/>
              </w:rPr>
            </w:pPr>
            <w:r w:rsidRPr="00D07CCF">
              <w:rPr>
                <w:rFonts w:ascii="Times New Roman" w:hAnsi="Times New Roman" w:cs="Times New Roman"/>
                <w:sz w:val="22"/>
                <w:szCs w:val="22"/>
              </w:rPr>
              <w:t>PESEL/NIP:</w:t>
            </w:r>
          </w:p>
          <w:p w14:paraId="0CE5363C" w14:textId="77777777" w:rsidR="00B5703F" w:rsidRPr="00D07CCF" w:rsidRDefault="00B5703F" w:rsidP="00D07CCF">
            <w:pPr>
              <w:pStyle w:val="Normalny1"/>
              <w:rPr>
                <w:rFonts w:ascii="Times New Roman" w:hAnsi="Times New Roman" w:cs="Times New Roman"/>
              </w:rPr>
            </w:pPr>
          </w:p>
        </w:tc>
      </w:tr>
      <w:tr w:rsidR="00B5703F" w:rsidRPr="00D07CCF" w14:paraId="78081715" w14:textId="77777777" w:rsidTr="0034482B">
        <w:trPr>
          <w:trHeight w:val="478"/>
        </w:trPr>
        <w:tc>
          <w:tcPr>
            <w:tcW w:w="9782" w:type="dxa"/>
            <w:gridSpan w:val="7"/>
            <w:tcBorders>
              <w:top w:val="single" w:sz="4" w:space="0" w:color="000000"/>
              <w:left w:val="single" w:sz="4" w:space="0" w:color="000000"/>
              <w:bottom w:val="single" w:sz="4" w:space="0" w:color="000000"/>
              <w:right w:val="single" w:sz="4" w:space="0" w:color="000000"/>
            </w:tcBorders>
            <w:shd w:val="clear" w:color="auto" w:fill="D9D9D9"/>
          </w:tcPr>
          <w:p w14:paraId="4D420008" w14:textId="77777777" w:rsidR="00B5703F" w:rsidRPr="00D07CCF" w:rsidRDefault="00B5703F" w:rsidP="00D07CCF">
            <w:pPr>
              <w:pStyle w:val="Normalny1"/>
              <w:spacing w:before="120" w:after="120"/>
              <w:jc w:val="center"/>
            </w:pPr>
            <w:r w:rsidRPr="00D07CCF">
              <w:rPr>
                <w:rStyle w:val="Domylnaczcionkaakapitu1"/>
                <w:rFonts w:ascii="Times New Roman" w:hAnsi="Times New Roman" w:cs="Times New Roman"/>
                <w:b/>
                <w:bCs/>
              </w:rPr>
              <w:t>ADRES  ZAMIESZKANIA / SIEDZIBA</w:t>
            </w:r>
          </w:p>
        </w:tc>
      </w:tr>
      <w:tr w:rsidR="00B5703F" w:rsidRPr="00D07CCF" w14:paraId="1B7B6177" w14:textId="77777777" w:rsidTr="0034482B">
        <w:trPr>
          <w:trHeight w:val="410"/>
        </w:trPr>
        <w:tc>
          <w:tcPr>
            <w:tcW w:w="2941" w:type="dxa"/>
            <w:tcBorders>
              <w:top w:val="single" w:sz="4" w:space="0" w:color="000000"/>
              <w:left w:val="single" w:sz="4" w:space="0" w:color="000000"/>
              <w:bottom w:val="single" w:sz="4" w:space="0" w:color="000000"/>
            </w:tcBorders>
            <w:shd w:val="clear" w:color="auto" w:fill="auto"/>
          </w:tcPr>
          <w:p w14:paraId="696A7B36" w14:textId="77777777" w:rsidR="00B5703F" w:rsidRPr="00D07CCF" w:rsidRDefault="00B5703F" w:rsidP="00D07CCF">
            <w:pPr>
              <w:pStyle w:val="Normalny1"/>
              <w:rPr>
                <w:rFonts w:ascii="Times New Roman" w:hAnsi="Times New Roman" w:cs="Times New Roman"/>
                <w:sz w:val="22"/>
                <w:szCs w:val="22"/>
              </w:rPr>
            </w:pPr>
            <w:r w:rsidRPr="00D07CCF">
              <w:rPr>
                <w:rFonts w:ascii="Times New Roman" w:hAnsi="Times New Roman" w:cs="Times New Roman"/>
                <w:sz w:val="22"/>
                <w:szCs w:val="22"/>
              </w:rPr>
              <w:t>KRAJ:</w:t>
            </w:r>
          </w:p>
          <w:p w14:paraId="3505A6C0" w14:textId="77777777" w:rsidR="00B5703F" w:rsidRPr="00D07CCF" w:rsidRDefault="00B5703F" w:rsidP="00D07CCF">
            <w:pPr>
              <w:pStyle w:val="Normalny1"/>
              <w:rPr>
                <w:rFonts w:ascii="Times New Roman" w:hAnsi="Times New Roman" w:cs="Times New Roman"/>
                <w:sz w:val="22"/>
                <w:szCs w:val="22"/>
              </w:rPr>
            </w:pPr>
          </w:p>
        </w:tc>
        <w:tc>
          <w:tcPr>
            <w:tcW w:w="3724" w:type="dxa"/>
            <w:gridSpan w:val="4"/>
            <w:tcBorders>
              <w:top w:val="single" w:sz="4" w:space="0" w:color="000000"/>
              <w:left w:val="single" w:sz="4" w:space="0" w:color="000000"/>
              <w:bottom w:val="single" w:sz="4" w:space="0" w:color="000000"/>
            </w:tcBorders>
            <w:shd w:val="clear" w:color="auto" w:fill="auto"/>
          </w:tcPr>
          <w:p w14:paraId="34DAEF50" w14:textId="77777777" w:rsidR="00B5703F" w:rsidRPr="00D07CCF" w:rsidRDefault="00B5703F" w:rsidP="00D07CCF">
            <w:pPr>
              <w:pStyle w:val="Normalny1"/>
              <w:rPr>
                <w:rFonts w:ascii="Times New Roman" w:hAnsi="Times New Roman" w:cs="Times New Roman"/>
                <w:sz w:val="22"/>
                <w:szCs w:val="22"/>
              </w:rPr>
            </w:pPr>
            <w:r w:rsidRPr="00D07CCF">
              <w:rPr>
                <w:rFonts w:ascii="Times New Roman" w:hAnsi="Times New Roman" w:cs="Times New Roman"/>
                <w:sz w:val="22"/>
                <w:szCs w:val="22"/>
              </w:rPr>
              <w:t>WOJEWÓDZTWO:</w:t>
            </w:r>
          </w:p>
          <w:p w14:paraId="4E1BA88D" w14:textId="77777777" w:rsidR="00B5703F" w:rsidRPr="00D07CCF" w:rsidRDefault="00B5703F" w:rsidP="00D07CCF">
            <w:pPr>
              <w:pStyle w:val="Normalny1"/>
              <w:rPr>
                <w:rFonts w:ascii="Times New Roman" w:hAnsi="Times New Roman" w:cs="Times New Roman"/>
                <w:sz w:val="22"/>
                <w:szCs w:val="22"/>
              </w:rPr>
            </w:pPr>
          </w:p>
        </w:tc>
        <w:tc>
          <w:tcPr>
            <w:tcW w:w="3117" w:type="dxa"/>
            <w:gridSpan w:val="2"/>
            <w:tcBorders>
              <w:top w:val="single" w:sz="4" w:space="0" w:color="000000"/>
              <w:left w:val="single" w:sz="4" w:space="0" w:color="000000"/>
              <w:bottom w:val="single" w:sz="4" w:space="0" w:color="000000"/>
              <w:right w:val="single" w:sz="4" w:space="0" w:color="000000"/>
            </w:tcBorders>
            <w:shd w:val="clear" w:color="auto" w:fill="auto"/>
          </w:tcPr>
          <w:p w14:paraId="161E16EC" w14:textId="77777777" w:rsidR="00B5703F" w:rsidRPr="00D07CCF" w:rsidRDefault="00B5703F" w:rsidP="00D07CCF">
            <w:pPr>
              <w:pStyle w:val="Normalny1"/>
              <w:rPr>
                <w:rFonts w:ascii="Times New Roman" w:hAnsi="Times New Roman" w:cs="Times New Roman"/>
                <w:sz w:val="22"/>
                <w:szCs w:val="22"/>
              </w:rPr>
            </w:pPr>
            <w:r w:rsidRPr="00D07CCF">
              <w:rPr>
                <w:rFonts w:ascii="Times New Roman" w:hAnsi="Times New Roman" w:cs="Times New Roman"/>
                <w:sz w:val="22"/>
                <w:szCs w:val="22"/>
              </w:rPr>
              <w:t>POWIAT:</w:t>
            </w:r>
          </w:p>
          <w:p w14:paraId="1B620C37" w14:textId="77777777" w:rsidR="00B5703F" w:rsidRPr="00D07CCF" w:rsidRDefault="00B5703F" w:rsidP="00D07CCF">
            <w:pPr>
              <w:pStyle w:val="Normalny1"/>
              <w:rPr>
                <w:rFonts w:ascii="Times New Roman" w:hAnsi="Times New Roman" w:cs="Times New Roman"/>
                <w:sz w:val="22"/>
                <w:szCs w:val="22"/>
              </w:rPr>
            </w:pPr>
          </w:p>
        </w:tc>
      </w:tr>
      <w:tr w:rsidR="00B5703F" w:rsidRPr="00D07CCF" w14:paraId="3EE3E0AE" w14:textId="77777777" w:rsidTr="0034482B">
        <w:trPr>
          <w:trHeight w:val="512"/>
        </w:trPr>
        <w:tc>
          <w:tcPr>
            <w:tcW w:w="2941" w:type="dxa"/>
            <w:tcBorders>
              <w:top w:val="single" w:sz="4" w:space="0" w:color="000000"/>
              <w:left w:val="single" w:sz="4" w:space="0" w:color="000000"/>
              <w:bottom w:val="single" w:sz="4" w:space="0" w:color="000000"/>
            </w:tcBorders>
            <w:shd w:val="clear" w:color="auto" w:fill="auto"/>
          </w:tcPr>
          <w:p w14:paraId="6756D0A5" w14:textId="77777777" w:rsidR="00B5703F" w:rsidRPr="00D07CCF" w:rsidRDefault="00B5703F" w:rsidP="00D07CCF">
            <w:pPr>
              <w:pStyle w:val="Normalny1"/>
              <w:rPr>
                <w:rFonts w:ascii="Times New Roman" w:hAnsi="Times New Roman" w:cs="Times New Roman"/>
                <w:sz w:val="22"/>
                <w:szCs w:val="22"/>
              </w:rPr>
            </w:pPr>
            <w:r w:rsidRPr="00D07CCF">
              <w:rPr>
                <w:rFonts w:ascii="Times New Roman" w:hAnsi="Times New Roman" w:cs="Times New Roman"/>
                <w:sz w:val="22"/>
                <w:szCs w:val="22"/>
              </w:rPr>
              <w:t>GMINA:</w:t>
            </w:r>
          </w:p>
          <w:p w14:paraId="088F2F8C" w14:textId="77777777" w:rsidR="00B5703F" w:rsidRPr="00D07CCF" w:rsidRDefault="00B5703F" w:rsidP="00D07CCF">
            <w:pPr>
              <w:pStyle w:val="Normalny1"/>
              <w:rPr>
                <w:rFonts w:ascii="Times New Roman" w:hAnsi="Times New Roman" w:cs="Times New Roman"/>
                <w:sz w:val="22"/>
                <w:szCs w:val="22"/>
              </w:rPr>
            </w:pPr>
          </w:p>
        </w:tc>
        <w:tc>
          <w:tcPr>
            <w:tcW w:w="3724" w:type="dxa"/>
            <w:gridSpan w:val="4"/>
            <w:tcBorders>
              <w:top w:val="single" w:sz="4" w:space="0" w:color="000000"/>
              <w:left w:val="single" w:sz="4" w:space="0" w:color="000000"/>
              <w:bottom w:val="single" w:sz="4" w:space="0" w:color="000000"/>
            </w:tcBorders>
            <w:shd w:val="clear" w:color="auto" w:fill="auto"/>
          </w:tcPr>
          <w:p w14:paraId="781FCD05" w14:textId="77777777" w:rsidR="00B5703F" w:rsidRPr="00D07CCF" w:rsidRDefault="00B5703F" w:rsidP="00D07CCF">
            <w:pPr>
              <w:pStyle w:val="Normalny1"/>
              <w:rPr>
                <w:rFonts w:ascii="Times New Roman" w:hAnsi="Times New Roman" w:cs="Times New Roman"/>
                <w:sz w:val="22"/>
                <w:szCs w:val="22"/>
              </w:rPr>
            </w:pPr>
            <w:r w:rsidRPr="00D07CCF">
              <w:rPr>
                <w:rFonts w:ascii="Times New Roman" w:hAnsi="Times New Roman" w:cs="Times New Roman"/>
                <w:sz w:val="22"/>
                <w:szCs w:val="22"/>
              </w:rPr>
              <w:t>ULICA:</w:t>
            </w:r>
          </w:p>
          <w:p w14:paraId="77093DBC" w14:textId="77777777" w:rsidR="00B5703F" w:rsidRPr="00D07CCF" w:rsidRDefault="00B5703F" w:rsidP="00D07CCF">
            <w:pPr>
              <w:pStyle w:val="Normalny1"/>
              <w:rPr>
                <w:rFonts w:ascii="Times New Roman" w:hAnsi="Times New Roman" w:cs="Times New Roman"/>
                <w:sz w:val="22"/>
                <w:szCs w:val="22"/>
              </w:rPr>
            </w:pPr>
          </w:p>
        </w:tc>
        <w:tc>
          <w:tcPr>
            <w:tcW w:w="1526" w:type="dxa"/>
            <w:tcBorders>
              <w:top w:val="single" w:sz="4" w:space="0" w:color="000000"/>
              <w:left w:val="single" w:sz="4" w:space="0" w:color="000000"/>
              <w:bottom w:val="single" w:sz="4" w:space="0" w:color="000000"/>
            </w:tcBorders>
            <w:shd w:val="clear" w:color="auto" w:fill="auto"/>
          </w:tcPr>
          <w:p w14:paraId="38925E7E" w14:textId="77777777" w:rsidR="00B5703F" w:rsidRPr="00D07CCF" w:rsidRDefault="00B5703F" w:rsidP="00D07CCF">
            <w:pPr>
              <w:pStyle w:val="Normalny1"/>
              <w:rPr>
                <w:rFonts w:ascii="Times New Roman" w:hAnsi="Times New Roman" w:cs="Times New Roman"/>
                <w:sz w:val="20"/>
                <w:szCs w:val="20"/>
              </w:rPr>
            </w:pPr>
            <w:r w:rsidRPr="00D07CCF">
              <w:rPr>
                <w:rFonts w:ascii="Times New Roman" w:hAnsi="Times New Roman" w:cs="Times New Roman"/>
                <w:sz w:val="20"/>
                <w:szCs w:val="20"/>
              </w:rPr>
              <w:t>NR DOMU:</w:t>
            </w:r>
          </w:p>
          <w:p w14:paraId="623FD1BA" w14:textId="77777777" w:rsidR="00B5703F" w:rsidRPr="00D07CCF" w:rsidRDefault="00B5703F" w:rsidP="00D07CCF">
            <w:pPr>
              <w:pStyle w:val="Normalny1"/>
              <w:rPr>
                <w:rFonts w:ascii="Times New Roman" w:hAnsi="Times New Roman" w:cs="Times New Roman"/>
                <w:sz w:val="20"/>
                <w:szCs w:val="20"/>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14:paraId="455DB120" w14:textId="77777777" w:rsidR="00B5703F" w:rsidRPr="00D07CCF" w:rsidRDefault="00B5703F" w:rsidP="00D07CCF">
            <w:pPr>
              <w:pStyle w:val="Normalny1"/>
              <w:rPr>
                <w:rFonts w:ascii="Times New Roman" w:hAnsi="Times New Roman" w:cs="Times New Roman"/>
                <w:sz w:val="20"/>
                <w:szCs w:val="20"/>
              </w:rPr>
            </w:pPr>
            <w:r w:rsidRPr="00D07CCF">
              <w:rPr>
                <w:rFonts w:ascii="Times New Roman" w:hAnsi="Times New Roman" w:cs="Times New Roman"/>
                <w:sz w:val="20"/>
                <w:szCs w:val="20"/>
              </w:rPr>
              <w:t>NR LOKALU:</w:t>
            </w:r>
          </w:p>
          <w:p w14:paraId="3660E953" w14:textId="77777777" w:rsidR="00B5703F" w:rsidRPr="00D07CCF" w:rsidRDefault="00B5703F" w:rsidP="00D07CCF">
            <w:pPr>
              <w:pStyle w:val="Normalny1"/>
              <w:rPr>
                <w:rFonts w:ascii="Times New Roman" w:hAnsi="Times New Roman" w:cs="Times New Roman"/>
                <w:sz w:val="20"/>
                <w:szCs w:val="20"/>
              </w:rPr>
            </w:pPr>
          </w:p>
        </w:tc>
      </w:tr>
      <w:tr w:rsidR="00B5703F" w:rsidRPr="00D07CCF" w14:paraId="08FD7623" w14:textId="77777777" w:rsidTr="0034482B">
        <w:trPr>
          <w:trHeight w:val="577"/>
        </w:trPr>
        <w:tc>
          <w:tcPr>
            <w:tcW w:w="3794" w:type="dxa"/>
            <w:gridSpan w:val="2"/>
            <w:tcBorders>
              <w:top w:val="single" w:sz="4" w:space="0" w:color="000000"/>
              <w:left w:val="single" w:sz="4" w:space="0" w:color="000000"/>
              <w:bottom w:val="single" w:sz="4" w:space="0" w:color="000000"/>
            </w:tcBorders>
            <w:shd w:val="clear" w:color="auto" w:fill="auto"/>
          </w:tcPr>
          <w:p w14:paraId="472F50A5" w14:textId="77777777" w:rsidR="00B5703F" w:rsidRPr="00D07CCF" w:rsidRDefault="00B5703F" w:rsidP="00D07CCF">
            <w:pPr>
              <w:pStyle w:val="Normalny1"/>
              <w:rPr>
                <w:rFonts w:ascii="Times New Roman" w:hAnsi="Times New Roman" w:cs="Times New Roman"/>
                <w:sz w:val="22"/>
                <w:szCs w:val="22"/>
              </w:rPr>
            </w:pPr>
            <w:r w:rsidRPr="00D07CCF">
              <w:rPr>
                <w:rFonts w:ascii="Times New Roman" w:hAnsi="Times New Roman" w:cs="Times New Roman"/>
                <w:sz w:val="22"/>
                <w:szCs w:val="22"/>
              </w:rPr>
              <w:t>MIEJSCOWOŚĆ:</w:t>
            </w:r>
          </w:p>
          <w:p w14:paraId="7D35B72F" w14:textId="77777777" w:rsidR="00B5703F" w:rsidRPr="00D07CCF" w:rsidRDefault="00B5703F" w:rsidP="00D07CCF">
            <w:pPr>
              <w:pStyle w:val="Normalny1"/>
              <w:rPr>
                <w:rFonts w:ascii="Times New Roman" w:hAnsi="Times New Roman" w:cs="Times New Roman"/>
                <w:sz w:val="22"/>
                <w:szCs w:val="22"/>
              </w:rPr>
            </w:pPr>
          </w:p>
        </w:tc>
        <w:tc>
          <w:tcPr>
            <w:tcW w:w="2125" w:type="dxa"/>
            <w:gridSpan w:val="2"/>
            <w:tcBorders>
              <w:top w:val="single" w:sz="4" w:space="0" w:color="000000"/>
              <w:left w:val="single" w:sz="4" w:space="0" w:color="000000"/>
              <w:bottom w:val="single" w:sz="4" w:space="0" w:color="000000"/>
            </w:tcBorders>
            <w:shd w:val="clear" w:color="auto" w:fill="auto"/>
          </w:tcPr>
          <w:p w14:paraId="10C17FD6" w14:textId="77777777" w:rsidR="00B5703F" w:rsidRPr="00D07CCF" w:rsidRDefault="00B5703F" w:rsidP="00D07CCF">
            <w:pPr>
              <w:pStyle w:val="Normalny1"/>
              <w:rPr>
                <w:rFonts w:ascii="Times New Roman" w:hAnsi="Times New Roman" w:cs="Times New Roman"/>
                <w:sz w:val="22"/>
                <w:szCs w:val="22"/>
              </w:rPr>
            </w:pPr>
            <w:r w:rsidRPr="00D07CCF">
              <w:rPr>
                <w:rFonts w:ascii="Times New Roman" w:hAnsi="Times New Roman" w:cs="Times New Roman"/>
                <w:sz w:val="22"/>
                <w:szCs w:val="22"/>
              </w:rPr>
              <w:t>KOD POCZTOWY:</w:t>
            </w:r>
          </w:p>
          <w:p w14:paraId="6A51EEA9" w14:textId="77777777" w:rsidR="00B5703F" w:rsidRPr="00D07CCF" w:rsidRDefault="00B5703F" w:rsidP="00D07CCF">
            <w:pPr>
              <w:pStyle w:val="Normalny1"/>
              <w:rPr>
                <w:rFonts w:ascii="Times New Roman" w:hAnsi="Times New Roman" w:cs="Times New Roman"/>
                <w:sz w:val="22"/>
                <w:szCs w:val="22"/>
              </w:rPr>
            </w:pPr>
          </w:p>
        </w:tc>
        <w:tc>
          <w:tcPr>
            <w:tcW w:w="3863" w:type="dxa"/>
            <w:gridSpan w:val="3"/>
            <w:tcBorders>
              <w:top w:val="single" w:sz="4" w:space="0" w:color="000000"/>
              <w:left w:val="single" w:sz="4" w:space="0" w:color="000000"/>
              <w:bottom w:val="single" w:sz="4" w:space="0" w:color="000000"/>
              <w:right w:val="single" w:sz="4" w:space="0" w:color="000000"/>
            </w:tcBorders>
            <w:shd w:val="clear" w:color="auto" w:fill="auto"/>
          </w:tcPr>
          <w:p w14:paraId="643DB2E4" w14:textId="77777777" w:rsidR="00B5703F" w:rsidRPr="00D07CCF" w:rsidRDefault="00B5703F" w:rsidP="00D07CCF">
            <w:pPr>
              <w:pStyle w:val="Normalny1"/>
              <w:rPr>
                <w:rFonts w:ascii="Times New Roman" w:hAnsi="Times New Roman" w:cs="Times New Roman"/>
                <w:sz w:val="22"/>
                <w:szCs w:val="22"/>
              </w:rPr>
            </w:pPr>
            <w:r w:rsidRPr="00D07CCF">
              <w:rPr>
                <w:rFonts w:ascii="Times New Roman" w:hAnsi="Times New Roman" w:cs="Times New Roman"/>
                <w:sz w:val="22"/>
                <w:szCs w:val="22"/>
              </w:rPr>
              <w:t>POCZTA:</w:t>
            </w:r>
          </w:p>
          <w:p w14:paraId="2E04CB71" w14:textId="77777777" w:rsidR="00B5703F" w:rsidRPr="00D07CCF" w:rsidRDefault="00B5703F" w:rsidP="00D07CCF">
            <w:pPr>
              <w:pStyle w:val="Normalny1"/>
              <w:rPr>
                <w:rFonts w:ascii="Times New Roman" w:hAnsi="Times New Roman" w:cs="Times New Roman"/>
                <w:sz w:val="22"/>
                <w:szCs w:val="22"/>
              </w:rPr>
            </w:pPr>
          </w:p>
        </w:tc>
      </w:tr>
      <w:tr w:rsidR="00B5703F" w:rsidRPr="00D07CCF" w14:paraId="52238ACD" w14:textId="77777777" w:rsidTr="0034482B">
        <w:trPr>
          <w:trHeight w:val="429"/>
        </w:trPr>
        <w:tc>
          <w:tcPr>
            <w:tcW w:w="9782" w:type="dxa"/>
            <w:gridSpan w:val="7"/>
            <w:tcBorders>
              <w:top w:val="single" w:sz="4" w:space="0" w:color="000000"/>
              <w:left w:val="single" w:sz="4" w:space="0" w:color="000000"/>
              <w:bottom w:val="single" w:sz="4" w:space="0" w:color="000000"/>
              <w:right w:val="single" w:sz="4" w:space="0" w:color="000000"/>
            </w:tcBorders>
            <w:shd w:val="clear" w:color="auto" w:fill="D9D9D9"/>
          </w:tcPr>
          <w:p w14:paraId="7EA9C626" w14:textId="77777777" w:rsidR="00B5703F" w:rsidRPr="00D07CCF" w:rsidRDefault="00B5703F" w:rsidP="00D07CCF">
            <w:pPr>
              <w:pStyle w:val="Normalny1"/>
              <w:spacing w:before="120" w:after="120"/>
              <w:jc w:val="center"/>
              <w:rPr>
                <w:lang w:val="pl-PL"/>
              </w:rPr>
            </w:pPr>
            <w:r w:rsidRPr="00D07CCF">
              <w:rPr>
                <w:rStyle w:val="Domylnaczcionkaakapitu1"/>
                <w:rFonts w:ascii="Times New Roman" w:hAnsi="Times New Roman" w:cs="Times New Roman"/>
                <w:b/>
                <w:bCs/>
                <w:lang w:val="pl-PL"/>
              </w:rPr>
              <w:t xml:space="preserve">ADRES  DO  KORESPONDENCJI </w:t>
            </w:r>
            <w:r w:rsidRPr="00D07CCF">
              <w:rPr>
                <w:rStyle w:val="Domylnaczcionkaakapitu1"/>
                <w:rFonts w:ascii="Times New Roman" w:hAnsi="Times New Roman" w:cs="Times New Roman"/>
                <w:b/>
                <w:bCs/>
                <w:sz w:val="20"/>
                <w:szCs w:val="20"/>
                <w:lang w:val="pl-PL"/>
              </w:rPr>
              <w:t>(</w:t>
            </w:r>
            <w:r w:rsidRPr="00D07CCF">
              <w:rPr>
                <w:rStyle w:val="Domylnaczcionkaakapitu1"/>
                <w:rFonts w:ascii="Times New Roman" w:hAnsi="Times New Roman" w:cs="Times New Roman"/>
                <w:sz w:val="20"/>
                <w:szCs w:val="20"/>
                <w:lang w:val="pl-PL"/>
              </w:rPr>
              <w:t>wypełnić, jeżeli jest inny niż adres zamieszkania / siedziby)</w:t>
            </w:r>
          </w:p>
        </w:tc>
      </w:tr>
      <w:tr w:rsidR="00B5703F" w:rsidRPr="00D07CCF" w14:paraId="4C68DCBB" w14:textId="77777777" w:rsidTr="0034482B">
        <w:trPr>
          <w:trHeight w:val="385"/>
        </w:trPr>
        <w:tc>
          <w:tcPr>
            <w:tcW w:w="2941" w:type="dxa"/>
            <w:tcBorders>
              <w:top w:val="single" w:sz="4" w:space="0" w:color="000000"/>
              <w:left w:val="single" w:sz="4" w:space="0" w:color="000000"/>
              <w:bottom w:val="single" w:sz="4" w:space="0" w:color="000000"/>
            </w:tcBorders>
            <w:shd w:val="clear" w:color="auto" w:fill="auto"/>
          </w:tcPr>
          <w:p w14:paraId="3890C300" w14:textId="77777777" w:rsidR="00B5703F" w:rsidRPr="00D07CCF" w:rsidRDefault="00B5703F" w:rsidP="00D07CCF">
            <w:pPr>
              <w:pStyle w:val="Normalny1"/>
              <w:rPr>
                <w:rFonts w:ascii="Times New Roman" w:hAnsi="Times New Roman" w:cs="Times New Roman"/>
                <w:sz w:val="22"/>
                <w:szCs w:val="22"/>
              </w:rPr>
            </w:pPr>
            <w:r w:rsidRPr="00D07CCF">
              <w:rPr>
                <w:rFonts w:ascii="Times New Roman" w:hAnsi="Times New Roman" w:cs="Times New Roman"/>
                <w:sz w:val="22"/>
                <w:szCs w:val="22"/>
              </w:rPr>
              <w:t xml:space="preserve">KRAJ: </w:t>
            </w:r>
          </w:p>
          <w:p w14:paraId="24959963" w14:textId="77777777" w:rsidR="00B5703F" w:rsidRPr="00D07CCF" w:rsidRDefault="00B5703F" w:rsidP="00D07CCF">
            <w:pPr>
              <w:pStyle w:val="Normalny1"/>
              <w:rPr>
                <w:rFonts w:ascii="Times New Roman" w:hAnsi="Times New Roman" w:cs="Times New Roman"/>
                <w:sz w:val="22"/>
                <w:szCs w:val="22"/>
              </w:rPr>
            </w:pPr>
          </w:p>
        </w:tc>
        <w:tc>
          <w:tcPr>
            <w:tcW w:w="3724" w:type="dxa"/>
            <w:gridSpan w:val="4"/>
            <w:tcBorders>
              <w:top w:val="single" w:sz="4" w:space="0" w:color="000000"/>
              <w:left w:val="single" w:sz="4" w:space="0" w:color="000000"/>
              <w:bottom w:val="single" w:sz="4" w:space="0" w:color="000000"/>
            </w:tcBorders>
            <w:shd w:val="clear" w:color="auto" w:fill="auto"/>
          </w:tcPr>
          <w:p w14:paraId="1A2A4242" w14:textId="77777777" w:rsidR="00B5703F" w:rsidRPr="00D07CCF" w:rsidRDefault="00B5703F" w:rsidP="00D07CCF">
            <w:pPr>
              <w:pStyle w:val="Normalny1"/>
              <w:rPr>
                <w:rFonts w:ascii="Times New Roman" w:hAnsi="Times New Roman" w:cs="Times New Roman"/>
                <w:sz w:val="22"/>
                <w:szCs w:val="22"/>
              </w:rPr>
            </w:pPr>
            <w:r w:rsidRPr="00D07CCF">
              <w:rPr>
                <w:rFonts w:ascii="Times New Roman" w:hAnsi="Times New Roman" w:cs="Times New Roman"/>
                <w:sz w:val="22"/>
                <w:szCs w:val="22"/>
              </w:rPr>
              <w:t xml:space="preserve">WOJEWÓDZTWO: </w:t>
            </w:r>
          </w:p>
        </w:tc>
        <w:tc>
          <w:tcPr>
            <w:tcW w:w="3117" w:type="dxa"/>
            <w:gridSpan w:val="2"/>
            <w:tcBorders>
              <w:top w:val="single" w:sz="4" w:space="0" w:color="000000"/>
              <w:left w:val="single" w:sz="4" w:space="0" w:color="000000"/>
              <w:bottom w:val="single" w:sz="4" w:space="0" w:color="000000"/>
              <w:right w:val="single" w:sz="4" w:space="0" w:color="000000"/>
            </w:tcBorders>
            <w:shd w:val="clear" w:color="auto" w:fill="auto"/>
          </w:tcPr>
          <w:p w14:paraId="623CA8E7" w14:textId="77777777" w:rsidR="00B5703F" w:rsidRPr="00D07CCF" w:rsidRDefault="00B5703F" w:rsidP="00D07CCF">
            <w:pPr>
              <w:pStyle w:val="Normalny1"/>
              <w:rPr>
                <w:rFonts w:ascii="Times New Roman" w:hAnsi="Times New Roman" w:cs="Times New Roman"/>
                <w:sz w:val="22"/>
                <w:szCs w:val="22"/>
              </w:rPr>
            </w:pPr>
            <w:r w:rsidRPr="00D07CCF">
              <w:rPr>
                <w:rFonts w:ascii="Times New Roman" w:hAnsi="Times New Roman" w:cs="Times New Roman"/>
                <w:sz w:val="22"/>
                <w:szCs w:val="22"/>
              </w:rPr>
              <w:t>POWIAT:</w:t>
            </w:r>
          </w:p>
          <w:p w14:paraId="4C289855" w14:textId="77777777" w:rsidR="00B5703F" w:rsidRPr="00D07CCF" w:rsidRDefault="00B5703F" w:rsidP="00D07CCF">
            <w:pPr>
              <w:pStyle w:val="Normalny1"/>
              <w:rPr>
                <w:rFonts w:ascii="Times New Roman" w:hAnsi="Times New Roman" w:cs="Times New Roman"/>
                <w:sz w:val="22"/>
                <w:szCs w:val="22"/>
              </w:rPr>
            </w:pPr>
          </w:p>
        </w:tc>
      </w:tr>
      <w:tr w:rsidR="00B5703F" w:rsidRPr="00D07CCF" w14:paraId="37C5152C" w14:textId="77777777" w:rsidTr="0034482B">
        <w:trPr>
          <w:trHeight w:val="513"/>
        </w:trPr>
        <w:tc>
          <w:tcPr>
            <w:tcW w:w="2941" w:type="dxa"/>
            <w:tcBorders>
              <w:top w:val="single" w:sz="4" w:space="0" w:color="000000"/>
              <w:left w:val="single" w:sz="4" w:space="0" w:color="000000"/>
              <w:bottom w:val="single" w:sz="4" w:space="0" w:color="000000"/>
            </w:tcBorders>
            <w:shd w:val="clear" w:color="auto" w:fill="auto"/>
          </w:tcPr>
          <w:p w14:paraId="6DE8C254" w14:textId="77777777" w:rsidR="00B5703F" w:rsidRPr="00D07CCF" w:rsidRDefault="00B5703F" w:rsidP="00D07CCF">
            <w:pPr>
              <w:pStyle w:val="Normalny1"/>
              <w:rPr>
                <w:rFonts w:ascii="Times New Roman" w:hAnsi="Times New Roman" w:cs="Times New Roman"/>
                <w:sz w:val="22"/>
                <w:szCs w:val="22"/>
              </w:rPr>
            </w:pPr>
            <w:r w:rsidRPr="00D07CCF">
              <w:rPr>
                <w:rFonts w:ascii="Times New Roman" w:hAnsi="Times New Roman" w:cs="Times New Roman"/>
                <w:sz w:val="22"/>
                <w:szCs w:val="22"/>
              </w:rPr>
              <w:t>GMINA:</w:t>
            </w:r>
          </w:p>
        </w:tc>
        <w:tc>
          <w:tcPr>
            <w:tcW w:w="3724" w:type="dxa"/>
            <w:gridSpan w:val="4"/>
            <w:tcBorders>
              <w:top w:val="single" w:sz="4" w:space="0" w:color="000000"/>
              <w:left w:val="single" w:sz="4" w:space="0" w:color="000000"/>
              <w:bottom w:val="single" w:sz="4" w:space="0" w:color="000000"/>
            </w:tcBorders>
            <w:shd w:val="clear" w:color="auto" w:fill="auto"/>
          </w:tcPr>
          <w:p w14:paraId="15740CE6" w14:textId="77777777" w:rsidR="00B5703F" w:rsidRPr="00D07CCF" w:rsidRDefault="00B5703F" w:rsidP="00D07CCF">
            <w:pPr>
              <w:pStyle w:val="Normalny1"/>
              <w:rPr>
                <w:rFonts w:ascii="Times New Roman" w:hAnsi="Times New Roman" w:cs="Times New Roman"/>
                <w:sz w:val="20"/>
                <w:szCs w:val="20"/>
              </w:rPr>
            </w:pPr>
            <w:r w:rsidRPr="00D07CCF">
              <w:rPr>
                <w:rFonts w:ascii="Times New Roman" w:hAnsi="Times New Roman" w:cs="Times New Roman"/>
                <w:sz w:val="22"/>
                <w:szCs w:val="22"/>
              </w:rPr>
              <w:t xml:space="preserve">ULICA: </w:t>
            </w:r>
          </w:p>
        </w:tc>
        <w:tc>
          <w:tcPr>
            <w:tcW w:w="1526" w:type="dxa"/>
            <w:tcBorders>
              <w:top w:val="single" w:sz="4" w:space="0" w:color="000000"/>
              <w:left w:val="single" w:sz="4" w:space="0" w:color="000000"/>
              <w:bottom w:val="single" w:sz="4" w:space="0" w:color="000000"/>
            </w:tcBorders>
            <w:shd w:val="clear" w:color="auto" w:fill="auto"/>
          </w:tcPr>
          <w:p w14:paraId="201F9B1D" w14:textId="77777777" w:rsidR="00B5703F" w:rsidRPr="00D07CCF" w:rsidRDefault="00B5703F" w:rsidP="00D07CCF">
            <w:pPr>
              <w:pStyle w:val="Normalny1"/>
              <w:rPr>
                <w:rFonts w:ascii="Times New Roman" w:hAnsi="Times New Roman" w:cs="Times New Roman"/>
                <w:sz w:val="20"/>
                <w:szCs w:val="20"/>
              </w:rPr>
            </w:pPr>
            <w:r w:rsidRPr="00D07CCF">
              <w:rPr>
                <w:rFonts w:ascii="Times New Roman" w:hAnsi="Times New Roman" w:cs="Times New Roman"/>
                <w:sz w:val="20"/>
                <w:szCs w:val="20"/>
              </w:rPr>
              <w:t xml:space="preserve">NR DOMU: </w:t>
            </w: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14:paraId="778E6CEA" w14:textId="77777777" w:rsidR="00B5703F" w:rsidRPr="00D07CCF" w:rsidRDefault="00B5703F" w:rsidP="00D07CCF">
            <w:pPr>
              <w:pStyle w:val="Normalny1"/>
              <w:rPr>
                <w:rFonts w:ascii="Times New Roman" w:hAnsi="Times New Roman" w:cs="Times New Roman"/>
                <w:sz w:val="20"/>
                <w:szCs w:val="20"/>
              </w:rPr>
            </w:pPr>
            <w:r w:rsidRPr="00D07CCF">
              <w:rPr>
                <w:rFonts w:ascii="Times New Roman" w:hAnsi="Times New Roman" w:cs="Times New Roman"/>
                <w:sz w:val="20"/>
                <w:szCs w:val="20"/>
              </w:rPr>
              <w:t>NR LOKALU:</w:t>
            </w:r>
          </w:p>
          <w:p w14:paraId="2DF554DB" w14:textId="77777777" w:rsidR="00B5703F" w:rsidRPr="00D07CCF" w:rsidRDefault="00B5703F" w:rsidP="00D07CCF">
            <w:pPr>
              <w:pStyle w:val="Normalny1"/>
              <w:rPr>
                <w:rFonts w:ascii="Times New Roman" w:hAnsi="Times New Roman" w:cs="Times New Roman"/>
                <w:sz w:val="20"/>
                <w:szCs w:val="20"/>
              </w:rPr>
            </w:pPr>
          </w:p>
        </w:tc>
      </w:tr>
      <w:tr w:rsidR="00B5703F" w:rsidRPr="00D07CCF" w14:paraId="304F1FC3" w14:textId="77777777" w:rsidTr="0034482B">
        <w:trPr>
          <w:trHeight w:val="429"/>
        </w:trPr>
        <w:tc>
          <w:tcPr>
            <w:tcW w:w="3794" w:type="dxa"/>
            <w:gridSpan w:val="2"/>
            <w:tcBorders>
              <w:top w:val="single" w:sz="4" w:space="0" w:color="000000"/>
              <w:left w:val="single" w:sz="4" w:space="0" w:color="000000"/>
              <w:bottom w:val="single" w:sz="4" w:space="0" w:color="000000"/>
            </w:tcBorders>
            <w:shd w:val="clear" w:color="auto" w:fill="auto"/>
          </w:tcPr>
          <w:p w14:paraId="1ECA1AFE" w14:textId="77777777" w:rsidR="00B5703F" w:rsidRPr="00D07CCF" w:rsidRDefault="00B5703F" w:rsidP="00D07CCF">
            <w:pPr>
              <w:pStyle w:val="Normalny1"/>
              <w:rPr>
                <w:rFonts w:ascii="Times New Roman" w:hAnsi="Times New Roman" w:cs="Times New Roman"/>
                <w:sz w:val="22"/>
                <w:szCs w:val="22"/>
              </w:rPr>
            </w:pPr>
            <w:r w:rsidRPr="00D07CCF">
              <w:rPr>
                <w:rFonts w:ascii="Times New Roman" w:hAnsi="Times New Roman" w:cs="Times New Roman"/>
                <w:sz w:val="22"/>
                <w:szCs w:val="22"/>
              </w:rPr>
              <w:t>MIEJSCOWOŚĆ:</w:t>
            </w:r>
          </w:p>
          <w:p w14:paraId="4A7A4C3A" w14:textId="77777777" w:rsidR="00B5703F" w:rsidRPr="00D07CCF" w:rsidRDefault="00B5703F" w:rsidP="00D07CCF">
            <w:pPr>
              <w:pStyle w:val="Normalny1"/>
              <w:rPr>
                <w:rFonts w:ascii="Times New Roman" w:hAnsi="Times New Roman" w:cs="Times New Roman"/>
                <w:sz w:val="22"/>
                <w:szCs w:val="22"/>
              </w:rPr>
            </w:pPr>
          </w:p>
        </w:tc>
        <w:tc>
          <w:tcPr>
            <w:tcW w:w="2125" w:type="dxa"/>
            <w:gridSpan w:val="2"/>
            <w:tcBorders>
              <w:top w:val="single" w:sz="4" w:space="0" w:color="000000"/>
              <w:left w:val="single" w:sz="4" w:space="0" w:color="000000"/>
              <w:bottom w:val="single" w:sz="4" w:space="0" w:color="000000"/>
            </w:tcBorders>
            <w:shd w:val="clear" w:color="auto" w:fill="auto"/>
          </w:tcPr>
          <w:p w14:paraId="50CB31A0" w14:textId="77777777" w:rsidR="00B5703F" w:rsidRPr="00D07CCF" w:rsidRDefault="00B5703F" w:rsidP="00D07CCF">
            <w:pPr>
              <w:pStyle w:val="Normalny1"/>
              <w:rPr>
                <w:rFonts w:ascii="Times New Roman" w:hAnsi="Times New Roman" w:cs="Times New Roman"/>
                <w:sz w:val="22"/>
                <w:szCs w:val="22"/>
              </w:rPr>
            </w:pPr>
            <w:r w:rsidRPr="00D07CCF">
              <w:rPr>
                <w:rFonts w:ascii="Times New Roman" w:hAnsi="Times New Roman" w:cs="Times New Roman"/>
                <w:sz w:val="22"/>
                <w:szCs w:val="22"/>
              </w:rPr>
              <w:t>KOD POCZTOWY:</w:t>
            </w:r>
          </w:p>
          <w:p w14:paraId="1E3B97D3" w14:textId="77777777" w:rsidR="00B5703F" w:rsidRPr="00D07CCF" w:rsidRDefault="00B5703F" w:rsidP="00D07CCF">
            <w:pPr>
              <w:pStyle w:val="Normalny1"/>
              <w:rPr>
                <w:rFonts w:ascii="Times New Roman" w:hAnsi="Times New Roman" w:cs="Times New Roman"/>
                <w:sz w:val="22"/>
                <w:szCs w:val="22"/>
              </w:rPr>
            </w:pPr>
          </w:p>
        </w:tc>
        <w:tc>
          <w:tcPr>
            <w:tcW w:w="3863" w:type="dxa"/>
            <w:gridSpan w:val="3"/>
            <w:tcBorders>
              <w:top w:val="single" w:sz="4" w:space="0" w:color="000000"/>
              <w:left w:val="single" w:sz="4" w:space="0" w:color="000000"/>
              <w:bottom w:val="single" w:sz="4" w:space="0" w:color="000000"/>
              <w:right w:val="single" w:sz="4" w:space="0" w:color="000000"/>
            </w:tcBorders>
            <w:shd w:val="clear" w:color="auto" w:fill="auto"/>
          </w:tcPr>
          <w:p w14:paraId="6F3C452D" w14:textId="77777777" w:rsidR="00B5703F" w:rsidRPr="00D07CCF" w:rsidRDefault="00B5703F" w:rsidP="00D07CCF">
            <w:pPr>
              <w:pStyle w:val="Normalny1"/>
              <w:rPr>
                <w:rFonts w:ascii="Times New Roman" w:eastAsia="Times New Roman" w:hAnsi="Times New Roman" w:cs="Times New Roman"/>
                <w:sz w:val="22"/>
                <w:szCs w:val="22"/>
              </w:rPr>
            </w:pPr>
            <w:r w:rsidRPr="00D07CCF">
              <w:rPr>
                <w:rFonts w:ascii="Times New Roman" w:hAnsi="Times New Roman" w:cs="Times New Roman"/>
                <w:sz w:val="22"/>
                <w:szCs w:val="22"/>
              </w:rPr>
              <w:t>POCZTA:</w:t>
            </w:r>
          </w:p>
          <w:p w14:paraId="7636D325" w14:textId="77777777" w:rsidR="00B5703F" w:rsidRPr="00D07CCF" w:rsidRDefault="00B5703F" w:rsidP="00D07CCF">
            <w:pPr>
              <w:pStyle w:val="Normalny1"/>
            </w:pPr>
            <w:r w:rsidRPr="00D07CCF">
              <w:rPr>
                <w:rFonts w:ascii="Times New Roman" w:eastAsia="Times New Roman" w:hAnsi="Times New Roman" w:cs="Times New Roman"/>
                <w:sz w:val="22"/>
                <w:szCs w:val="22"/>
              </w:rPr>
              <w:t xml:space="preserve"> </w:t>
            </w:r>
          </w:p>
        </w:tc>
      </w:tr>
      <w:bookmarkEnd w:id="4"/>
    </w:tbl>
    <w:p w14:paraId="66825647" w14:textId="77777777" w:rsidR="00B5703F" w:rsidRPr="00D07CCF" w:rsidRDefault="00B5703F" w:rsidP="00D07CCF">
      <w:pPr>
        <w:pStyle w:val="Normalny1"/>
        <w:rPr>
          <w:rFonts w:ascii="Times New Roman" w:hAnsi="Times New Roman" w:cs="Times New Roman"/>
          <w:b/>
          <w:bCs/>
        </w:rPr>
      </w:pPr>
    </w:p>
    <w:p w14:paraId="3134C4D9" w14:textId="77777777" w:rsidR="00B5703F" w:rsidRPr="00D07CCF" w:rsidRDefault="00B5703F" w:rsidP="00D07CCF">
      <w:pPr>
        <w:pStyle w:val="Normalny1"/>
        <w:rPr>
          <w:rFonts w:ascii="Times New Roman" w:hAnsi="Times New Roman" w:cs="Times New Roman"/>
          <w:b/>
          <w:bCs/>
        </w:rPr>
      </w:pPr>
    </w:p>
    <w:p w14:paraId="5070979E" w14:textId="77777777" w:rsidR="00B5703F" w:rsidRPr="00D07CCF" w:rsidRDefault="00B5703F" w:rsidP="00D07CCF">
      <w:pPr>
        <w:pStyle w:val="Normalny1"/>
        <w:rPr>
          <w:rFonts w:ascii="Times New Roman" w:hAnsi="Times New Roman" w:cs="Times New Roman"/>
          <w:b/>
          <w:bCs/>
        </w:rPr>
      </w:pPr>
    </w:p>
    <w:p w14:paraId="0A7559A0" w14:textId="77777777" w:rsidR="00B5703F" w:rsidRPr="00D07CCF" w:rsidRDefault="00B5703F" w:rsidP="00D07CCF">
      <w:pPr>
        <w:pStyle w:val="Normalny1"/>
        <w:rPr>
          <w:rFonts w:ascii="Times New Roman" w:hAnsi="Times New Roman" w:cs="Times New Roman"/>
          <w:b/>
          <w:bCs/>
        </w:rPr>
      </w:pPr>
    </w:p>
    <w:p w14:paraId="52FBFEB4" w14:textId="77777777" w:rsidR="00B5703F" w:rsidRPr="00D07CCF" w:rsidRDefault="00B5703F" w:rsidP="00D07CCF">
      <w:pPr>
        <w:pStyle w:val="Normalny1"/>
        <w:rPr>
          <w:rFonts w:ascii="Times New Roman" w:hAnsi="Times New Roman" w:cs="Times New Roman"/>
          <w:b/>
          <w:bCs/>
        </w:rPr>
      </w:pPr>
    </w:p>
    <w:p w14:paraId="28672658" w14:textId="77777777" w:rsidR="00B5703F" w:rsidRPr="00D07CCF" w:rsidRDefault="00B5703F" w:rsidP="00D07CCF">
      <w:pPr>
        <w:pStyle w:val="Normalny1"/>
        <w:tabs>
          <w:tab w:val="left" w:pos="1077"/>
        </w:tabs>
        <w:rPr>
          <w:rFonts w:ascii="Times New Roman" w:hAnsi="Times New Roman" w:cs="Times New Roman"/>
          <w:b/>
          <w:bCs/>
          <w:sz w:val="16"/>
          <w:szCs w:val="16"/>
          <w:lang w:val="pl-PL"/>
        </w:rPr>
      </w:pPr>
      <w:r w:rsidRPr="00D07CCF">
        <w:rPr>
          <w:rFonts w:ascii="Times New Roman" w:hAnsi="Times New Roman" w:cs="Times New Roman"/>
          <w:b/>
          <w:bCs/>
          <w:sz w:val="20"/>
          <w:szCs w:val="20"/>
          <w:lang w:val="pl-PL"/>
        </w:rPr>
        <w:t>C. DANE  NIERUCHOMOŚCI – na której zamieszkują mieszkańcy</w:t>
      </w:r>
    </w:p>
    <w:p w14:paraId="1836C77A" w14:textId="77777777" w:rsidR="00B5703F" w:rsidRPr="00D07CCF" w:rsidRDefault="00B5703F" w:rsidP="00D07CCF">
      <w:pPr>
        <w:pStyle w:val="Normalny1"/>
        <w:rPr>
          <w:rFonts w:ascii="Times New Roman" w:hAnsi="Times New Roman" w:cs="Times New Roman"/>
          <w:b/>
          <w:bCs/>
          <w:sz w:val="16"/>
          <w:szCs w:val="16"/>
          <w:lang w:val="pl-PL"/>
        </w:rPr>
      </w:pPr>
    </w:p>
    <w:tbl>
      <w:tblPr>
        <w:tblW w:w="0" w:type="auto"/>
        <w:tblInd w:w="108" w:type="dxa"/>
        <w:tblLayout w:type="fixed"/>
        <w:tblLook w:val="0000" w:firstRow="0" w:lastRow="0" w:firstColumn="0" w:lastColumn="0" w:noHBand="0" w:noVBand="0"/>
      </w:tblPr>
      <w:tblGrid>
        <w:gridCol w:w="6912"/>
        <w:gridCol w:w="3206"/>
      </w:tblGrid>
      <w:tr w:rsidR="00B5703F" w:rsidRPr="00D07CCF" w14:paraId="7CB2A53C" w14:textId="77777777" w:rsidTr="0034482B">
        <w:tc>
          <w:tcPr>
            <w:tcW w:w="10118" w:type="dxa"/>
            <w:gridSpan w:val="2"/>
            <w:tcBorders>
              <w:top w:val="single" w:sz="4" w:space="0" w:color="000000"/>
              <w:left w:val="single" w:sz="4" w:space="0" w:color="000000"/>
              <w:bottom w:val="single" w:sz="4" w:space="0" w:color="000000"/>
              <w:right w:val="single" w:sz="4" w:space="0" w:color="000000"/>
            </w:tcBorders>
            <w:shd w:val="clear" w:color="auto" w:fill="D9D9D9"/>
          </w:tcPr>
          <w:p w14:paraId="088F4E11" w14:textId="77777777" w:rsidR="00B5703F" w:rsidRPr="00D07CCF" w:rsidRDefault="00B5703F" w:rsidP="00D07CCF">
            <w:pPr>
              <w:pStyle w:val="Normalny1"/>
              <w:spacing w:before="120" w:after="120"/>
              <w:jc w:val="center"/>
            </w:pPr>
            <w:r w:rsidRPr="00D07CCF">
              <w:rPr>
                <w:rFonts w:ascii="Times New Roman" w:hAnsi="Times New Roman" w:cs="Times New Roman"/>
                <w:b/>
                <w:bCs/>
                <w:sz w:val="20"/>
                <w:szCs w:val="20"/>
              </w:rPr>
              <w:t>ADRES  NIERUCHOMOŚCI</w:t>
            </w:r>
          </w:p>
        </w:tc>
      </w:tr>
      <w:tr w:rsidR="00B5703F" w:rsidRPr="00D07CCF" w14:paraId="254089DB" w14:textId="77777777" w:rsidTr="0034482B">
        <w:trPr>
          <w:trHeight w:val="541"/>
        </w:trPr>
        <w:tc>
          <w:tcPr>
            <w:tcW w:w="6912" w:type="dxa"/>
            <w:tcBorders>
              <w:top w:val="single" w:sz="4" w:space="0" w:color="000000"/>
              <w:left w:val="single" w:sz="4" w:space="0" w:color="000000"/>
              <w:bottom w:val="single" w:sz="4" w:space="0" w:color="000000"/>
            </w:tcBorders>
            <w:shd w:val="clear" w:color="auto" w:fill="auto"/>
          </w:tcPr>
          <w:p w14:paraId="6C79DE70" w14:textId="77777777" w:rsidR="00B5703F" w:rsidRPr="00D07CCF" w:rsidRDefault="00B5703F" w:rsidP="00D07CCF">
            <w:pPr>
              <w:pStyle w:val="Normalny1"/>
              <w:rPr>
                <w:rFonts w:ascii="Times New Roman" w:hAnsi="Times New Roman" w:cs="Times New Roman"/>
              </w:rPr>
            </w:pPr>
            <w:r w:rsidRPr="00D07CCF">
              <w:rPr>
                <w:rFonts w:ascii="Times New Roman" w:hAnsi="Times New Roman" w:cs="Times New Roman"/>
                <w:sz w:val="22"/>
                <w:szCs w:val="22"/>
              </w:rPr>
              <w:t xml:space="preserve">ULICA: </w:t>
            </w:r>
          </w:p>
        </w:tc>
        <w:tc>
          <w:tcPr>
            <w:tcW w:w="3206" w:type="dxa"/>
            <w:tcBorders>
              <w:top w:val="single" w:sz="4" w:space="0" w:color="000000"/>
              <w:left w:val="single" w:sz="4" w:space="0" w:color="000000"/>
              <w:bottom w:val="single" w:sz="4" w:space="0" w:color="000000"/>
              <w:right w:val="single" w:sz="4" w:space="0" w:color="000000"/>
            </w:tcBorders>
            <w:shd w:val="clear" w:color="auto" w:fill="auto"/>
          </w:tcPr>
          <w:p w14:paraId="1A576168" w14:textId="77777777" w:rsidR="00B5703F" w:rsidRPr="00D07CCF" w:rsidRDefault="00B5703F" w:rsidP="00D07CCF">
            <w:pPr>
              <w:pStyle w:val="Normalny1"/>
            </w:pPr>
            <w:r w:rsidRPr="00D07CCF">
              <w:rPr>
                <w:rFonts w:ascii="Times New Roman" w:hAnsi="Times New Roman" w:cs="Times New Roman"/>
              </w:rPr>
              <w:t>NR DOMU:</w:t>
            </w:r>
          </w:p>
        </w:tc>
      </w:tr>
      <w:tr w:rsidR="00B5703F" w:rsidRPr="00D07CCF" w14:paraId="5B0E8B72" w14:textId="77777777" w:rsidTr="0034482B">
        <w:trPr>
          <w:trHeight w:val="338"/>
        </w:trPr>
        <w:tc>
          <w:tcPr>
            <w:tcW w:w="10118" w:type="dxa"/>
            <w:gridSpan w:val="2"/>
            <w:tcBorders>
              <w:top w:val="single" w:sz="4" w:space="0" w:color="000000"/>
              <w:left w:val="single" w:sz="4" w:space="0" w:color="000000"/>
              <w:bottom w:val="single" w:sz="4" w:space="0" w:color="000000"/>
              <w:right w:val="single" w:sz="4" w:space="0" w:color="000000"/>
            </w:tcBorders>
            <w:shd w:val="clear" w:color="auto" w:fill="auto"/>
          </w:tcPr>
          <w:p w14:paraId="37F55D71" w14:textId="77777777" w:rsidR="00B5703F" w:rsidRPr="00D07CCF" w:rsidRDefault="00B5703F" w:rsidP="00D07CCF">
            <w:pPr>
              <w:pStyle w:val="Normalny1"/>
            </w:pPr>
            <w:r w:rsidRPr="00D07CCF">
              <w:rPr>
                <w:rFonts w:ascii="Times New Roman" w:hAnsi="Times New Roman" w:cs="Times New Roman"/>
                <w:sz w:val="20"/>
                <w:szCs w:val="20"/>
              </w:rPr>
              <w:t xml:space="preserve">MIEJSCOWOŚĆ:     </w:t>
            </w:r>
            <w:r w:rsidRPr="00D07CCF">
              <w:rPr>
                <w:rFonts w:ascii="Times New Roman" w:hAnsi="Times New Roman" w:cs="Times New Roman"/>
                <w:b/>
                <w:sz w:val="20"/>
                <w:szCs w:val="20"/>
              </w:rPr>
              <w:t xml:space="preserve">TOMASZÓW MAZOWIECKI </w:t>
            </w:r>
          </w:p>
        </w:tc>
      </w:tr>
    </w:tbl>
    <w:p w14:paraId="5808749F" w14:textId="77777777" w:rsidR="00B5703F" w:rsidRPr="00D07CCF" w:rsidRDefault="00B5703F" w:rsidP="00D07CCF">
      <w:pPr>
        <w:pStyle w:val="Normalny1"/>
        <w:tabs>
          <w:tab w:val="left" w:pos="3"/>
        </w:tabs>
        <w:jc w:val="both"/>
        <w:rPr>
          <w:rFonts w:ascii="Times New Roman" w:hAnsi="Times New Roman" w:cs="Times New Roman"/>
          <w:b/>
          <w:bCs/>
        </w:rPr>
      </w:pPr>
    </w:p>
    <w:p w14:paraId="576EDA4B" w14:textId="77777777" w:rsidR="00B5703F" w:rsidRPr="00D07CCF" w:rsidRDefault="00B5703F" w:rsidP="00D07CCF">
      <w:pPr>
        <w:pStyle w:val="Normalny1"/>
        <w:tabs>
          <w:tab w:val="left" w:pos="3"/>
        </w:tabs>
        <w:jc w:val="both"/>
        <w:rPr>
          <w:rFonts w:ascii="Times New Roman" w:hAnsi="Times New Roman" w:cs="Times New Roman"/>
          <w:b/>
          <w:bCs/>
          <w:sz w:val="16"/>
          <w:szCs w:val="16"/>
          <w:lang w:val="pl-PL"/>
        </w:rPr>
      </w:pPr>
      <w:r w:rsidRPr="00D07CCF">
        <w:rPr>
          <w:rFonts w:ascii="Times New Roman" w:hAnsi="Times New Roman" w:cs="Times New Roman"/>
          <w:b/>
          <w:bCs/>
          <w:sz w:val="20"/>
          <w:szCs w:val="20"/>
          <w:lang w:val="pl-PL"/>
        </w:rPr>
        <w:t>D. OPŁATA  ZA  GOSPODAROWANIE  ODPADAMI KOMUNALNYMI  NA  TERENIE NIERUCHOMOŚCI  WSKAZANEJ  W  PUNKCIE  C</w:t>
      </w:r>
      <w:r w:rsidRPr="00D07CCF">
        <w:rPr>
          <w:rFonts w:ascii="Times New Roman" w:hAnsi="Times New Roman" w:cs="Times New Roman"/>
          <w:b/>
          <w:bCs/>
          <w:sz w:val="16"/>
          <w:szCs w:val="16"/>
          <w:lang w:val="pl-PL"/>
        </w:rPr>
        <w:t xml:space="preserve"> </w:t>
      </w:r>
      <w:r w:rsidRPr="00D07CCF">
        <w:rPr>
          <w:rFonts w:ascii="Times New Roman" w:hAnsi="Times New Roman" w:cs="Times New Roman"/>
          <w:b/>
          <w:bCs/>
          <w:sz w:val="20"/>
          <w:szCs w:val="20"/>
          <w:lang w:val="pl-PL"/>
        </w:rPr>
        <w:t>(z wyłączeniem liczby osób wskazanych w punkcie E)</w:t>
      </w:r>
    </w:p>
    <w:p w14:paraId="52B9439D" w14:textId="77777777" w:rsidR="00B5703F" w:rsidRPr="00D07CCF" w:rsidRDefault="00B5703F" w:rsidP="00D07CCF">
      <w:pPr>
        <w:pStyle w:val="Normalny1"/>
        <w:tabs>
          <w:tab w:val="left" w:pos="3"/>
        </w:tabs>
        <w:jc w:val="both"/>
        <w:rPr>
          <w:rFonts w:ascii="Times New Roman" w:hAnsi="Times New Roman" w:cs="Times New Roman"/>
          <w:b/>
          <w:bCs/>
          <w:sz w:val="16"/>
          <w:szCs w:val="16"/>
          <w:lang w:val="pl-PL"/>
        </w:rPr>
      </w:pPr>
    </w:p>
    <w:tbl>
      <w:tblPr>
        <w:tblW w:w="0" w:type="auto"/>
        <w:tblInd w:w="108" w:type="dxa"/>
        <w:tblLayout w:type="fixed"/>
        <w:tblLook w:val="0000" w:firstRow="0" w:lastRow="0" w:firstColumn="0" w:lastColumn="0" w:noHBand="0" w:noVBand="0"/>
      </w:tblPr>
      <w:tblGrid>
        <w:gridCol w:w="1951"/>
        <w:gridCol w:w="2268"/>
        <w:gridCol w:w="2410"/>
        <w:gridCol w:w="3489"/>
      </w:tblGrid>
      <w:tr w:rsidR="00B5703F" w:rsidRPr="00D07CCF" w14:paraId="14DF63EE" w14:textId="77777777" w:rsidTr="0034482B">
        <w:tc>
          <w:tcPr>
            <w:tcW w:w="1951" w:type="dxa"/>
            <w:tcBorders>
              <w:top w:val="single" w:sz="4" w:space="0" w:color="000000"/>
              <w:left w:val="single" w:sz="4" w:space="0" w:color="000000"/>
              <w:bottom w:val="single" w:sz="4" w:space="0" w:color="000000"/>
            </w:tcBorders>
            <w:shd w:val="clear" w:color="auto" w:fill="auto"/>
          </w:tcPr>
          <w:p w14:paraId="2863CC1B" w14:textId="77777777" w:rsidR="00B5703F" w:rsidRPr="00D07CCF" w:rsidRDefault="00B5703F" w:rsidP="00D07CCF">
            <w:pPr>
              <w:pStyle w:val="Normalny1"/>
              <w:jc w:val="center"/>
              <w:rPr>
                <w:rFonts w:ascii="Times New Roman" w:hAnsi="Times New Roman" w:cs="Times New Roman"/>
                <w:sz w:val="16"/>
                <w:szCs w:val="16"/>
              </w:rPr>
            </w:pPr>
            <w:r w:rsidRPr="00D07CCF">
              <w:rPr>
                <w:rFonts w:ascii="Times New Roman" w:hAnsi="Times New Roman" w:cs="Times New Roman"/>
                <w:sz w:val="16"/>
                <w:szCs w:val="16"/>
              </w:rPr>
              <w:t xml:space="preserve">Liczba osób </w:t>
            </w:r>
            <w:r w:rsidRPr="00D07CCF">
              <w:rPr>
                <w:rFonts w:ascii="Times New Roman" w:hAnsi="Times New Roman" w:cs="Times New Roman"/>
                <w:sz w:val="16"/>
                <w:szCs w:val="16"/>
              </w:rPr>
              <w:br/>
              <w:t xml:space="preserve">zamieszkujących </w:t>
            </w:r>
          </w:p>
          <w:p w14:paraId="1799FB22" w14:textId="77777777" w:rsidR="00B5703F" w:rsidRPr="00D07CCF" w:rsidRDefault="00B5703F" w:rsidP="00D07CCF">
            <w:pPr>
              <w:pStyle w:val="Normalny1"/>
              <w:jc w:val="center"/>
              <w:rPr>
                <w:rFonts w:ascii="Times New Roman" w:hAnsi="Times New Roman" w:cs="Times New Roman"/>
                <w:i/>
                <w:iCs/>
                <w:sz w:val="16"/>
                <w:szCs w:val="16"/>
              </w:rPr>
            </w:pPr>
            <w:r w:rsidRPr="00D07CCF">
              <w:rPr>
                <w:rFonts w:ascii="Times New Roman" w:hAnsi="Times New Roman" w:cs="Times New Roman"/>
                <w:sz w:val="16"/>
                <w:szCs w:val="16"/>
              </w:rPr>
              <w:t>nieruchomość:</w:t>
            </w:r>
          </w:p>
          <w:p w14:paraId="0943FA3B" w14:textId="77777777" w:rsidR="00B5703F" w:rsidRPr="00D07CCF" w:rsidRDefault="00B5703F" w:rsidP="00D07CCF">
            <w:pPr>
              <w:pStyle w:val="Normalny1"/>
              <w:rPr>
                <w:rFonts w:ascii="Times New Roman" w:hAnsi="Times New Roman" w:cs="Times New Roman"/>
                <w:i/>
                <w:iCs/>
                <w:sz w:val="16"/>
                <w:szCs w:val="16"/>
              </w:rPr>
            </w:pPr>
          </w:p>
          <w:p w14:paraId="0FE369BA" w14:textId="77777777" w:rsidR="00B5703F" w:rsidRPr="00D07CCF" w:rsidRDefault="00B5703F" w:rsidP="00D07CCF">
            <w:pPr>
              <w:pStyle w:val="Normalny1"/>
              <w:rPr>
                <w:rFonts w:ascii="Times New Roman" w:hAnsi="Times New Roman" w:cs="Times New Roman"/>
                <w:i/>
                <w:iCs/>
                <w:sz w:val="16"/>
                <w:szCs w:val="16"/>
              </w:rPr>
            </w:pPr>
          </w:p>
          <w:p w14:paraId="225BB234" w14:textId="77777777" w:rsidR="00B5703F" w:rsidRPr="00D07CCF" w:rsidRDefault="00B5703F" w:rsidP="00D07CCF">
            <w:pPr>
              <w:pStyle w:val="Normalny1"/>
              <w:jc w:val="center"/>
              <w:rPr>
                <w:rFonts w:ascii="Times New Roman" w:hAnsi="Times New Roman" w:cs="Times New Roman"/>
                <w:i/>
                <w:iCs/>
                <w:sz w:val="16"/>
                <w:szCs w:val="16"/>
              </w:rPr>
            </w:pPr>
          </w:p>
        </w:tc>
        <w:tc>
          <w:tcPr>
            <w:tcW w:w="2268" w:type="dxa"/>
            <w:tcBorders>
              <w:top w:val="single" w:sz="4" w:space="0" w:color="000000"/>
              <w:left w:val="single" w:sz="4" w:space="0" w:color="000000"/>
              <w:bottom w:val="single" w:sz="4" w:space="0" w:color="000000"/>
            </w:tcBorders>
            <w:shd w:val="clear" w:color="auto" w:fill="auto"/>
          </w:tcPr>
          <w:p w14:paraId="32D0401F" w14:textId="77777777" w:rsidR="00B5703F" w:rsidRPr="00D07CCF" w:rsidRDefault="00B5703F" w:rsidP="00D07CCF">
            <w:pPr>
              <w:pStyle w:val="Normalny1"/>
              <w:jc w:val="center"/>
              <w:rPr>
                <w:rFonts w:ascii="Times New Roman" w:hAnsi="Times New Roman" w:cs="Times New Roman"/>
                <w:i/>
                <w:iCs/>
                <w:sz w:val="16"/>
                <w:szCs w:val="16"/>
                <w:lang w:val="pl-PL"/>
              </w:rPr>
            </w:pPr>
            <w:r w:rsidRPr="00D07CCF">
              <w:rPr>
                <w:rFonts w:ascii="Times New Roman" w:hAnsi="Times New Roman" w:cs="Times New Roman"/>
                <w:sz w:val="16"/>
                <w:szCs w:val="16"/>
                <w:lang w:val="pl-PL"/>
              </w:rPr>
              <w:t xml:space="preserve">Sposób zbierania </w:t>
            </w:r>
            <w:r w:rsidRPr="00D07CCF">
              <w:rPr>
                <w:rFonts w:ascii="Times New Roman" w:hAnsi="Times New Roman" w:cs="Times New Roman"/>
                <w:sz w:val="16"/>
                <w:szCs w:val="16"/>
                <w:lang w:val="pl-PL"/>
              </w:rPr>
              <w:br/>
              <w:t xml:space="preserve">odpadów </w:t>
            </w:r>
          </w:p>
          <w:p w14:paraId="7A38A6D2" w14:textId="77777777" w:rsidR="00B5703F" w:rsidRPr="00D07CCF" w:rsidRDefault="00B5703F" w:rsidP="00D07CCF">
            <w:pPr>
              <w:pStyle w:val="Normalny1"/>
              <w:jc w:val="center"/>
              <w:rPr>
                <w:rFonts w:ascii="Times New Roman" w:hAnsi="Times New Roman" w:cs="Times New Roman"/>
                <w:i/>
                <w:iCs/>
                <w:sz w:val="16"/>
                <w:szCs w:val="16"/>
                <w:lang w:val="pl-PL"/>
              </w:rPr>
            </w:pPr>
            <w:r w:rsidRPr="00D07CCF">
              <w:rPr>
                <w:rFonts w:ascii="Times New Roman" w:hAnsi="Times New Roman" w:cs="Times New Roman"/>
                <w:i/>
                <w:iCs/>
                <w:sz w:val="16"/>
                <w:szCs w:val="16"/>
                <w:lang w:val="pl-PL"/>
              </w:rPr>
              <w:t>/zaznaczyć właściwy kwadrat/</w:t>
            </w:r>
          </w:p>
          <w:p w14:paraId="6A64C404" w14:textId="77777777" w:rsidR="00B5703F" w:rsidRPr="00D07CCF" w:rsidRDefault="00B5703F" w:rsidP="00D07CCF">
            <w:pPr>
              <w:pStyle w:val="Normalny1"/>
              <w:jc w:val="center"/>
              <w:rPr>
                <w:rFonts w:ascii="Times New Roman" w:hAnsi="Times New Roman" w:cs="Times New Roman"/>
                <w:i/>
                <w:iCs/>
                <w:sz w:val="16"/>
                <w:szCs w:val="16"/>
                <w:lang w:val="pl-PL"/>
              </w:rPr>
            </w:pPr>
          </w:p>
        </w:tc>
        <w:tc>
          <w:tcPr>
            <w:tcW w:w="2410" w:type="dxa"/>
            <w:tcBorders>
              <w:top w:val="single" w:sz="4" w:space="0" w:color="000000"/>
              <w:left w:val="single" w:sz="4" w:space="0" w:color="000000"/>
              <w:bottom w:val="single" w:sz="4" w:space="0" w:color="000000"/>
            </w:tcBorders>
            <w:shd w:val="clear" w:color="auto" w:fill="auto"/>
          </w:tcPr>
          <w:p w14:paraId="36C0C5DD" w14:textId="77777777" w:rsidR="00B5703F" w:rsidRPr="00D07CCF" w:rsidRDefault="00B5703F" w:rsidP="00D07CCF">
            <w:pPr>
              <w:pStyle w:val="Normalny1"/>
              <w:jc w:val="center"/>
              <w:rPr>
                <w:rFonts w:ascii="Times New Roman" w:hAnsi="Times New Roman" w:cs="Times New Roman"/>
                <w:sz w:val="16"/>
                <w:szCs w:val="16"/>
                <w:lang w:val="pl-PL"/>
              </w:rPr>
            </w:pPr>
            <w:r w:rsidRPr="00D07CCF">
              <w:rPr>
                <w:rFonts w:ascii="Times New Roman" w:hAnsi="Times New Roman" w:cs="Times New Roman"/>
                <w:sz w:val="16"/>
                <w:szCs w:val="16"/>
                <w:lang w:val="pl-PL"/>
              </w:rPr>
              <w:t>Stawka opłaty ustalona</w:t>
            </w:r>
          </w:p>
          <w:p w14:paraId="1C738528" w14:textId="77777777" w:rsidR="00B5703F" w:rsidRPr="00D07CCF" w:rsidRDefault="00B5703F" w:rsidP="00D07CCF">
            <w:pPr>
              <w:pStyle w:val="Normalny1"/>
              <w:jc w:val="center"/>
              <w:rPr>
                <w:rFonts w:ascii="Times New Roman" w:hAnsi="Times New Roman" w:cs="Times New Roman"/>
                <w:sz w:val="16"/>
                <w:szCs w:val="16"/>
                <w:lang w:val="pl-PL"/>
              </w:rPr>
            </w:pPr>
            <w:r w:rsidRPr="00D07CCF">
              <w:rPr>
                <w:rFonts w:ascii="Times New Roman" w:hAnsi="Times New Roman" w:cs="Times New Roman"/>
                <w:sz w:val="16"/>
                <w:szCs w:val="16"/>
                <w:lang w:val="pl-PL"/>
              </w:rPr>
              <w:t xml:space="preserve">w obowiązującej </w:t>
            </w:r>
            <w:r w:rsidRPr="00D07CCF">
              <w:rPr>
                <w:rFonts w:ascii="Times New Roman" w:hAnsi="Times New Roman" w:cs="Times New Roman"/>
                <w:sz w:val="16"/>
                <w:szCs w:val="16"/>
                <w:lang w:val="pl-PL"/>
              </w:rPr>
              <w:br/>
              <w:t>uchwale</w:t>
            </w:r>
          </w:p>
          <w:p w14:paraId="16C80927" w14:textId="77777777" w:rsidR="00B5703F" w:rsidRPr="00D07CCF" w:rsidRDefault="00B5703F" w:rsidP="00D07CCF">
            <w:pPr>
              <w:pStyle w:val="Normalny1"/>
              <w:rPr>
                <w:rFonts w:ascii="Times New Roman" w:hAnsi="Times New Roman" w:cs="Times New Roman"/>
                <w:sz w:val="16"/>
                <w:szCs w:val="16"/>
                <w:lang w:val="pl-PL"/>
              </w:rPr>
            </w:pPr>
          </w:p>
          <w:p w14:paraId="1313EACC" w14:textId="77777777" w:rsidR="00B5703F" w:rsidRPr="00D07CCF" w:rsidRDefault="00B5703F" w:rsidP="00D07CCF">
            <w:pPr>
              <w:pStyle w:val="Normalny1"/>
              <w:jc w:val="center"/>
              <w:rPr>
                <w:rFonts w:ascii="Times New Roman" w:hAnsi="Times New Roman" w:cs="Times New Roman"/>
                <w:sz w:val="16"/>
                <w:szCs w:val="16"/>
              </w:rPr>
            </w:pPr>
            <w:r w:rsidRPr="00D07CCF">
              <w:rPr>
                <w:rFonts w:ascii="Times New Roman" w:hAnsi="Times New Roman" w:cs="Times New Roman"/>
                <w:sz w:val="16"/>
                <w:szCs w:val="16"/>
              </w:rPr>
              <w:t>[ zł/osobę/miesiąc]</w:t>
            </w:r>
          </w:p>
        </w:tc>
        <w:tc>
          <w:tcPr>
            <w:tcW w:w="3489" w:type="dxa"/>
            <w:tcBorders>
              <w:top w:val="single" w:sz="4" w:space="0" w:color="000000"/>
              <w:left w:val="single" w:sz="4" w:space="0" w:color="000000"/>
              <w:bottom w:val="single" w:sz="4" w:space="0" w:color="000000"/>
              <w:right w:val="single" w:sz="4" w:space="0" w:color="000000"/>
            </w:tcBorders>
            <w:shd w:val="clear" w:color="auto" w:fill="auto"/>
          </w:tcPr>
          <w:p w14:paraId="7E234E7A" w14:textId="77777777" w:rsidR="00B5703F" w:rsidRPr="00D07CCF" w:rsidRDefault="00B5703F" w:rsidP="00D07CCF">
            <w:pPr>
              <w:pStyle w:val="Normalny1"/>
              <w:jc w:val="center"/>
              <w:rPr>
                <w:rFonts w:ascii="Times New Roman" w:hAnsi="Times New Roman" w:cs="Times New Roman"/>
                <w:i/>
                <w:iCs/>
                <w:sz w:val="16"/>
                <w:szCs w:val="16"/>
                <w:lang w:val="pl-PL"/>
              </w:rPr>
            </w:pPr>
            <w:r w:rsidRPr="00D07CCF">
              <w:rPr>
                <w:rFonts w:ascii="Times New Roman" w:hAnsi="Times New Roman" w:cs="Times New Roman"/>
                <w:sz w:val="16"/>
                <w:szCs w:val="16"/>
                <w:lang w:val="pl-PL"/>
              </w:rPr>
              <w:t>Wysokość miesięcznej opłaty za gospodarowanie odpadami komunalnymi</w:t>
            </w:r>
          </w:p>
          <w:p w14:paraId="2B868B45" w14:textId="77777777" w:rsidR="00B5703F" w:rsidRPr="00D07CCF" w:rsidRDefault="00B5703F" w:rsidP="00D07CCF">
            <w:pPr>
              <w:pStyle w:val="Normalny1"/>
              <w:jc w:val="center"/>
              <w:rPr>
                <w:rStyle w:val="Domylnaczcionkaakapitu1"/>
                <w:rFonts w:ascii="Times New Roman" w:hAnsi="Times New Roman" w:cs="Times New Roman"/>
                <w:sz w:val="16"/>
                <w:szCs w:val="16"/>
                <w:lang w:val="pl-PL"/>
              </w:rPr>
            </w:pPr>
            <w:r w:rsidRPr="00D07CCF">
              <w:rPr>
                <w:rFonts w:ascii="Times New Roman" w:hAnsi="Times New Roman" w:cs="Times New Roman"/>
                <w:i/>
                <w:iCs/>
                <w:sz w:val="16"/>
                <w:szCs w:val="16"/>
                <w:lang w:val="pl-PL"/>
              </w:rPr>
              <w:t>/kol. 1 x kol. 3/</w:t>
            </w:r>
          </w:p>
          <w:p w14:paraId="63998DBC" w14:textId="77777777" w:rsidR="00B5703F" w:rsidRPr="00D07CCF" w:rsidRDefault="00B5703F" w:rsidP="00D07CCF">
            <w:pPr>
              <w:pStyle w:val="Normalny1"/>
              <w:jc w:val="center"/>
              <w:rPr>
                <w:lang w:val="pl-PL"/>
              </w:rPr>
            </w:pPr>
            <w:r w:rsidRPr="00D07CCF">
              <w:rPr>
                <w:rStyle w:val="Domylnaczcionkaakapitu1"/>
                <w:rFonts w:ascii="Times New Roman" w:hAnsi="Times New Roman" w:cs="Times New Roman"/>
                <w:sz w:val="16"/>
                <w:szCs w:val="16"/>
                <w:lang w:val="pl-PL"/>
              </w:rPr>
              <w:t>[ zł/miesiąc]</w:t>
            </w:r>
          </w:p>
        </w:tc>
      </w:tr>
      <w:tr w:rsidR="00B5703F" w:rsidRPr="00D07CCF" w14:paraId="4B536F78" w14:textId="77777777" w:rsidTr="0034482B">
        <w:trPr>
          <w:trHeight w:val="246"/>
        </w:trPr>
        <w:tc>
          <w:tcPr>
            <w:tcW w:w="1951" w:type="dxa"/>
            <w:tcBorders>
              <w:top w:val="single" w:sz="4" w:space="0" w:color="000000"/>
              <w:left w:val="single" w:sz="4" w:space="0" w:color="000000"/>
              <w:bottom w:val="single" w:sz="4" w:space="0" w:color="000000"/>
            </w:tcBorders>
            <w:shd w:val="clear" w:color="auto" w:fill="auto"/>
            <w:vAlign w:val="center"/>
          </w:tcPr>
          <w:p w14:paraId="590953E3" w14:textId="77777777" w:rsidR="00B5703F" w:rsidRPr="00D07CCF" w:rsidRDefault="00B5703F" w:rsidP="00D07CCF">
            <w:pPr>
              <w:pStyle w:val="Normalny1"/>
              <w:jc w:val="center"/>
              <w:rPr>
                <w:rFonts w:ascii="Times New Roman" w:hAnsi="Times New Roman" w:cs="Times New Roman"/>
                <w:sz w:val="12"/>
                <w:szCs w:val="12"/>
              </w:rPr>
            </w:pPr>
            <w:r w:rsidRPr="00D07CCF">
              <w:rPr>
                <w:rFonts w:ascii="Times New Roman" w:hAnsi="Times New Roman" w:cs="Times New Roman"/>
                <w:sz w:val="12"/>
                <w:szCs w:val="12"/>
              </w:rPr>
              <w:t>1</w:t>
            </w:r>
          </w:p>
        </w:tc>
        <w:tc>
          <w:tcPr>
            <w:tcW w:w="2268" w:type="dxa"/>
            <w:tcBorders>
              <w:top w:val="single" w:sz="4" w:space="0" w:color="000000"/>
              <w:left w:val="single" w:sz="4" w:space="0" w:color="000000"/>
              <w:bottom w:val="single" w:sz="4" w:space="0" w:color="000000"/>
            </w:tcBorders>
            <w:shd w:val="clear" w:color="auto" w:fill="auto"/>
            <w:vAlign w:val="center"/>
          </w:tcPr>
          <w:p w14:paraId="55E40EAB" w14:textId="77777777" w:rsidR="00B5703F" w:rsidRPr="00D07CCF" w:rsidRDefault="00B5703F" w:rsidP="00D07CCF">
            <w:pPr>
              <w:pStyle w:val="Normalny1"/>
              <w:jc w:val="center"/>
              <w:rPr>
                <w:rFonts w:ascii="Times New Roman" w:hAnsi="Times New Roman" w:cs="Times New Roman"/>
                <w:sz w:val="12"/>
                <w:szCs w:val="12"/>
              </w:rPr>
            </w:pPr>
            <w:r w:rsidRPr="00D07CCF">
              <w:rPr>
                <w:rFonts w:ascii="Times New Roman" w:hAnsi="Times New Roman" w:cs="Times New Roman"/>
                <w:sz w:val="12"/>
                <w:szCs w:val="12"/>
              </w:rPr>
              <w:t>2</w:t>
            </w:r>
          </w:p>
        </w:tc>
        <w:tc>
          <w:tcPr>
            <w:tcW w:w="2410" w:type="dxa"/>
            <w:tcBorders>
              <w:top w:val="single" w:sz="4" w:space="0" w:color="000000"/>
              <w:left w:val="single" w:sz="4" w:space="0" w:color="000000"/>
              <w:bottom w:val="single" w:sz="4" w:space="0" w:color="000000"/>
            </w:tcBorders>
            <w:shd w:val="clear" w:color="auto" w:fill="auto"/>
            <w:vAlign w:val="center"/>
          </w:tcPr>
          <w:p w14:paraId="2913A2D8" w14:textId="77777777" w:rsidR="00B5703F" w:rsidRPr="00D07CCF" w:rsidRDefault="00B5703F" w:rsidP="00D07CCF">
            <w:pPr>
              <w:pStyle w:val="Normalny1"/>
              <w:jc w:val="center"/>
              <w:rPr>
                <w:rFonts w:ascii="Times New Roman" w:hAnsi="Times New Roman" w:cs="Times New Roman"/>
                <w:sz w:val="12"/>
                <w:szCs w:val="12"/>
              </w:rPr>
            </w:pPr>
            <w:r w:rsidRPr="00D07CCF">
              <w:rPr>
                <w:rFonts w:ascii="Times New Roman" w:hAnsi="Times New Roman" w:cs="Times New Roman"/>
                <w:sz w:val="12"/>
                <w:szCs w:val="12"/>
              </w:rPr>
              <w:t>3</w:t>
            </w:r>
          </w:p>
        </w:tc>
        <w:tc>
          <w:tcPr>
            <w:tcW w:w="34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B0172" w14:textId="77777777" w:rsidR="00B5703F" w:rsidRPr="00D07CCF" w:rsidRDefault="00B5703F" w:rsidP="00D07CCF">
            <w:pPr>
              <w:pStyle w:val="Normalny1"/>
              <w:jc w:val="center"/>
            </w:pPr>
            <w:r w:rsidRPr="00D07CCF">
              <w:rPr>
                <w:rFonts w:ascii="Times New Roman" w:hAnsi="Times New Roman" w:cs="Times New Roman"/>
                <w:sz w:val="12"/>
                <w:szCs w:val="12"/>
              </w:rPr>
              <w:t>4</w:t>
            </w:r>
          </w:p>
        </w:tc>
      </w:tr>
      <w:tr w:rsidR="00B5703F" w:rsidRPr="00D07CCF" w14:paraId="0D06F694" w14:textId="77777777" w:rsidTr="0034482B">
        <w:trPr>
          <w:trHeight w:val="584"/>
        </w:trPr>
        <w:tc>
          <w:tcPr>
            <w:tcW w:w="1951" w:type="dxa"/>
            <w:vMerge w:val="restart"/>
            <w:tcBorders>
              <w:top w:val="single" w:sz="4" w:space="0" w:color="000000"/>
              <w:left w:val="single" w:sz="4" w:space="0" w:color="000000"/>
              <w:bottom w:val="single" w:sz="4" w:space="0" w:color="000000"/>
            </w:tcBorders>
            <w:shd w:val="clear" w:color="auto" w:fill="auto"/>
            <w:vAlign w:val="center"/>
          </w:tcPr>
          <w:p w14:paraId="5AE82E93" w14:textId="77777777" w:rsidR="00B5703F" w:rsidRPr="00D07CCF" w:rsidRDefault="00B5703F" w:rsidP="00D07CCF">
            <w:pPr>
              <w:pStyle w:val="Normalny1"/>
              <w:snapToGrid w:val="0"/>
              <w:jc w:val="center"/>
              <w:rPr>
                <w:rFonts w:ascii="Times New Roman" w:hAnsi="Times New Roman" w:cs="Times New Roman"/>
                <w:color w:val="000000"/>
                <w:sz w:val="22"/>
                <w:szCs w:val="22"/>
              </w:rPr>
            </w:pPr>
          </w:p>
        </w:tc>
        <w:tc>
          <w:tcPr>
            <w:tcW w:w="2268" w:type="dxa"/>
            <w:tcBorders>
              <w:top w:val="single" w:sz="4" w:space="0" w:color="000000"/>
              <w:left w:val="single" w:sz="4" w:space="0" w:color="000000"/>
              <w:bottom w:val="single" w:sz="4" w:space="0" w:color="000000"/>
            </w:tcBorders>
            <w:shd w:val="clear" w:color="auto" w:fill="auto"/>
            <w:vAlign w:val="center"/>
          </w:tcPr>
          <w:p w14:paraId="184FB165" w14:textId="77777777" w:rsidR="00B5703F" w:rsidRPr="00D07CCF" w:rsidRDefault="00B5703F" w:rsidP="00D07CCF">
            <w:pPr>
              <w:pStyle w:val="Normalny1"/>
              <w:ind w:left="34"/>
              <w:rPr>
                <w:rFonts w:ascii="Times New Roman" w:hAnsi="Times New Roman" w:cs="Times New Roman"/>
                <w:color w:val="000000"/>
                <w:sz w:val="22"/>
                <w:szCs w:val="22"/>
              </w:rPr>
            </w:pPr>
            <w:r w:rsidRPr="00D07CCF">
              <w:rPr>
                <w:rStyle w:val="Domylnaczcionkaakapitu1"/>
                <w:rFonts w:ascii="Times New Roman" w:eastAsia="Times New Roman" w:hAnsi="Times New Roman" w:cs="Times New Roman"/>
                <w:sz w:val="20"/>
                <w:szCs w:val="20"/>
              </w:rPr>
              <w:t xml:space="preserve">⁯ □ </w:t>
            </w:r>
            <w:r w:rsidRPr="00D07CCF">
              <w:rPr>
                <w:rStyle w:val="Domylnaczcionkaakapitu1"/>
                <w:rFonts w:ascii="Times New Roman" w:hAnsi="Times New Roman" w:cs="Times New Roman"/>
                <w:sz w:val="20"/>
                <w:szCs w:val="20"/>
              </w:rPr>
              <w:t>selektywnie</w:t>
            </w:r>
          </w:p>
        </w:tc>
        <w:tc>
          <w:tcPr>
            <w:tcW w:w="2410" w:type="dxa"/>
            <w:tcBorders>
              <w:top w:val="single" w:sz="4" w:space="0" w:color="000000"/>
              <w:left w:val="single" w:sz="4" w:space="0" w:color="000000"/>
              <w:bottom w:val="single" w:sz="4" w:space="0" w:color="000000"/>
            </w:tcBorders>
            <w:shd w:val="clear" w:color="auto" w:fill="auto"/>
            <w:vAlign w:val="center"/>
          </w:tcPr>
          <w:p w14:paraId="44552A10" w14:textId="77777777" w:rsidR="00B5703F" w:rsidRPr="00D07CCF" w:rsidRDefault="00B5703F" w:rsidP="00D07CCF">
            <w:pPr>
              <w:pStyle w:val="Normalny1"/>
              <w:snapToGrid w:val="0"/>
              <w:jc w:val="center"/>
              <w:rPr>
                <w:rFonts w:ascii="Times New Roman" w:hAnsi="Times New Roman" w:cs="Times New Roman"/>
                <w:color w:val="000000"/>
                <w:sz w:val="22"/>
                <w:szCs w:val="22"/>
              </w:rPr>
            </w:pPr>
          </w:p>
        </w:tc>
        <w:tc>
          <w:tcPr>
            <w:tcW w:w="34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B6E66" w14:textId="77777777" w:rsidR="00B5703F" w:rsidRPr="00D07CCF" w:rsidRDefault="00B5703F" w:rsidP="00D07CCF">
            <w:pPr>
              <w:pStyle w:val="Normalny1"/>
              <w:snapToGrid w:val="0"/>
              <w:jc w:val="center"/>
              <w:rPr>
                <w:rFonts w:ascii="Times New Roman" w:hAnsi="Times New Roman" w:cs="Times New Roman"/>
                <w:color w:val="000000"/>
                <w:sz w:val="22"/>
                <w:szCs w:val="22"/>
              </w:rPr>
            </w:pPr>
          </w:p>
        </w:tc>
      </w:tr>
      <w:tr w:rsidR="00B5703F" w:rsidRPr="00D07CCF" w14:paraId="2CE879EF" w14:textId="77777777" w:rsidTr="0034482B">
        <w:trPr>
          <w:trHeight w:val="411"/>
        </w:trPr>
        <w:tc>
          <w:tcPr>
            <w:tcW w:w="1951" w:type="dxa"/>
            <w:vMerge/>
            <w:tcBorders>
              <w:top w:val="single" w:sz="4" w:space="0" w:color="000000"/>
              <w:left w:val="single" w:sz="4" w:space="0" w:color="000000"/>
              <w:bottom w:val="single" w:sz="4" w:space="0" w:color="000000"/>
            </w:tcBorders>
            <w:shd w:val="clear" w:color="auto" w:fill="auto"/>
            <w:vAlign w:val="center"/>
          </w:tcPr>
          <w:p w14:paraId="5F2E5618" w14:textId="77777777" w:rsidR="00B5703F" w:rsidRPr="00D07CCF" w:rsidRDefault="00B5703F" w:rsidP="00D07CCF">
            <w:pPr>
              <w:snapToGrid w:val="0"/>
              <w:rPr>
                <w:color w:val="000000"/>
                <w:szCs w:val="22"/>
              </w:rPr>
            </w:pPr>
          </w:p>
        </w:tc>
        <w:tc>
          <w:tcPr>
            <w:tcW w:w="2268" w:type="dxa"/>
            <w:tcBorders>
              <w:top w:val="single" w:sz="4" w:space="0" w:color="000000"/>
              <w:left w:val="single" w:sz="4" w:space="0" w:color="000000"/>
              <w:bottom w:val="single" w:sz="4" w:space="0" w:color="000000"/>
            </w:tcBorders>
            <w:shd w:val="clear" w:color="auto" w:fill="auto"/>
            <w:vAlign w:val="center"/>
          </w:tcPr>
          <w:p w14:paraId="0FA9B7C1" w14:textId="77777777" w:rsidR="00B5703F" w:rsidRPr="00D07CCF" w:rsidRDefault="00B5703F" w:rsidP="00D07CCF">
            <w:pPr>
              <w:pStyle w:val="Normalny1"/>
              <w:ind w:left="34"/>
              <w:rPr>
                <w:rFonts w:ascii="Times New Roman" w:hAnsi="Times New Roman" w:cs="Times New Roman"/>
                <w:color w:val="000000"/>
                <w:sz w:val="22"/>
                <w:szCs w:val="22"/>
              </w:rPr>
            </w:pPr>
            <w:r w:rsidRPr="00D07CCF">
              <w:rPr>
                <w:rStyle w:val="Domylnaczcionkaakapitu1"/>
                <w:rFonts w:ascii="Times New Roman" w:eastAsia="Times New Roman" w:hAnsi="Times New Roman" w:cs="Times New Roman"/>
                <w:sz w:val="20"/>
                <w:szCs w:val="20"/>
              </w:rPr>
              <w:t xml:space="preserve">⁯ □ </w:t>
            </w:r>
            <w:r w:rsidRPr="00D07CCF">
              <w:rPr>
                <w:rStyle w:val="Domylnaczcionkaakapitu1"/>
                <w:rFonts w:ascii="Times New Roman" w:hAnsi="Times New Roman" w:cs="Times New Roman"/>
                <w:sz w:val="20"/>
                <w:szCs w:val="20"/>
              </w:rPr>
              <w:t>nieselektywnie</w:t>
            </w:r>
          </w:p>
        </w:tc>
        <w:tc>
          <w:tcPr>
            <w:tcW w:w="2410" w:type="dxa"/>
            <w:tcBorders>
              <w:top w:val="single" w:sz="4" w:space="0" w:color="000000"/>
              <w:left w:val="single" w:sz="4" w:space="0" w:color="000000"/>
              <w:bottom w:val="single" w:sz="4" w:space="0" w:color="000000"/>
            </w:tcBorders>
            <w:shd w:val="clear" w:color="auto" w:fill="auto"/>
            <w:vAlign w:val="center"/>
          </w:tcPr>
          <w:p w14:paraId="7CFB2334" w14:textId="77777777" w:rsidR="00B5703F" w:rsidRPr="00D07CCF" w:rsidRDefault="00B5703F" w:rsidP="00D07CCF">
            <w:pPr>
              <w:pStyle w:val="Normalny1"/>
              <w:snapToGrid w:val="0"/>
              <w:jc w:val="center"/>
              <w:rPr>
                <w:rFonts w:ascii="Times New Roman" w:hAnsi="Times New Roman" w:cs="Times New Roman"/>
                <w:color w:val="000000"/>
                <w:sz w:val="22"/>
                <w:szCs w:val="22"/>
              </w:rPr>
            </w:pPr>
          </w:p>
        </w:tc>
        <w:tc>
          <w:tcPr>
            <w:tcW w:w="34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275A8" w14:textId="77777777" w:rsidR="00B5703F" w:rsidRPr="00D07CCF" w:rsidRDefault="00B5703F" w:rsidP="00D07CCF">
            <w:pPr>
              <w:pStyle w:val="Normalny1"/>
              <w:snapToGrid w:val="0"/>
              <w:jc w:val="center"/>
              <w:rPr>
                <w:rFonts w:ascii="Times New Roman" w:hAnsi="Times New Roman" w:cs="Times New Roman"/>
                <w:color w:val="000000"/>
                <w:sz w:val="22"/>
                <w:szCs w:val="22"/>
              </w:rPr>
            </w:pPr>
          </w:p>
        </w:tc>
      </w:tr>
    </w:tbl>
    <w:p w14:paraId="6D9A9FBC" w14:textId="77777777" w:rsidR="00B5703F" w:rsidRPr="00D07CCF" w:rsidRDefault="00B5703F" w:rsidP="00D07CCF">
      <w:pPr>
        <w:pStyle w:val="Normalny1"/>
        <w:rPr>
          <w:rFonts w:ascii="Times New Roman" w:hAnsi="Times New Roman" w:cs="Times New Roman"/>
          <w:b/>
          <w:bCs/>
          <w:sz w:val="16"/>
          <w:szCs w:val="16"/>
        </w:rPr>
      </w:pPr>
    </w:p>
    <w:p w14:paraId="5FEEEE4C" w14:textId="77777777" w:rsidR="00B5703F" w:rsidRPr="00D07CCF" w:rsidRDefault="00B5703F" w:rsidP="00D07CCF">
      <w:pPr>
        <w:pStyle w:val="Normalny1"/>
        <w:tabs>
          <w:tab w:val="left" w:pos="3"/>
        </w:tabs>
        <w:jc w:val="both"/>
        <w:rPr>
          <w:rFonts w:ascii="Times New Roman" w:hAnsi="Times New Roman" w:cs="Times New Roman"/>
          <w:b/>
          <w:bCs/>
          <w:sz w:val="16"/>
          <w:szCs w:val="16"/>
          <w:lang w:val="pl-PL"/>
        </w:rPr>
      </w:pPr>
      <w:r w:rsidRPr="00D07CCF">
        <w:rPr>
          <w:rFonts w:ascii="Times New Roman" w:hAnsi="Times New Roman" w:cs="Times New Roman"/>
          <w:b/>
          <w:bCs/>
          <w:sz w:val="20"/>
          <w:szCs w:val="20"/>
          <w:lang w:val="pl-PL"/>
        </w:rPr>
        <w:t>E. OPŁATA  ZA  GOSPODAROWANIE  ODPADAMI KOMUNALNYMI  NA  TERENIE NIERUCHOMOŚCI  WSKAZANEJ  W  PUNKCIE  C, ZAMIESZKAŁEJ PRZEZ RODZINĘ WIELODZIETNĄ, O KTÓREJ MOWA                 W USTAWIE Z DNIA 5 GRUDNIA 2014 ROKU O KARCIE DUŻEJ RODZINY</w:t>
      </w:r>
    </w:p>
    <w:p w14:paraId="6C38D550" w14:textId="77777777" w:rsidR="00B5703F" w:rsidRPr="00D07CCF" w:rsidRDefault="00B5703F" w:rsidP="00D07CCF">
      <w:pPr>
        <w:pStyle w:val="Normalny1"/>
        <w:tabs>
          <w:tab w:val="left" w:pos="3"/>
        </w:tabs>
        <w:jc w:val="both"/>
        <w:rPr>
          <w:rFonts w:ascii="Times New Roman" w:hAnsi="Times New Roman" w:cs="Times New Roman"/>
          <w:b/>
          <w:bCs/>
          <w:sz w:val="16"/>
          <w:szCs w:val="16"/>
          <w:lang w:val="pl-PL"/>
        </w:rPr>
      </w:pPr>
    </w:p>
    <w:tbl>
      <w:tblPr>
        <w:tblW w:w="0" w:type="auto"/>
        <w:tblInd w:w="108" w:type="dxa"/>
        <w:tblLayout w:type="fixed"/>
        <w:tblLook w:val="0000" w:firstRow="0" w:lastRow="0" w:firstColumn="0" w:lastColumn="0" w:noHBand="0" w:noVBand="0"/>
      </w:tblPr>
      <w:tblGrid>
        <w:gridCol w:w="1558"/>
        <w:gridCol w:w="1957"/>
        <w:gridCol w:w="1985"/>
        <w:gridCol w:w="1868"/>
        <w:gridCol w:w="2750"/>
      </w:tblGrid>
      <w:tr w:rsidR="00B5703F" w:rsidRPr="00D07CCF" w14:paraId="55977D94" w14:textId="77777777" w:rsidTr="0034482B">
        <w:trPr>
          <w:trHeight w:val="1132"/>
        </w:trPr>
        <w:tc>
          <w:tcPr>
            <w:tcW w:w="1558" w:type="dxa"/>
            <w:tcBorders>
              <w:top w:val="single" w:sz="4" w:space="0" w:color="000000"/>
              <w:left w:val="single" w:sz="4" w:space="0" w:color="000000"/>
              <w:bottom w:val="single" w:sz="4" w:space="0" w:color="000000"/>
            </w:tcBorders>
            <w:shd w:val="clear" w:color="auto" w:fill="auto"/>
          </w:tcPr>
          <w:p w14:paraId="5B5C59FE" w14:textId="2A5EE733" w:rsidR="00B5703F" w:rsidRPr="00D07CCF" w:rsidRDefault="00B5703F" w:rsidP="00D07CCF">
            <w:pPr>
              <w:pStyle w:val="Normalny1"/>
              <w:jc w:val="center"/>
              <w:rPr>
                <w:rFonts w:ascii="Times New Roman" w:hAnsi="Times New Roman" w:cs="Times New Roman"/>
                <w:i/>
                <w:iCs/>
                <w:sz w:val="16"/>
                <w:szCs w:val="16"/>
              </w:rPr>
            </w:pPr>
            <w:r w:rsidRPr="00D07CCF">
              <w:rPr>
                <w:rFonts w:ascii="Times New Roman" w:hAnsi="Times New Roman" w:cs="Times New Roman"/>
                <w:sz w:val="16"/>
                <w:szCs w:val="16"/>
              </w:rPr>
              <w:t xml:space="preserve">Liczba osób </w:t>
            </w:r>
            <w:r w:rsidRPr="00D07CCF">
              <w:rPr>
                <w:rFonts w:ascii="Times New Roman" w:hAnsi="Times New Roman" w:cs="Times New Roman"/>
                <w:sz w:val="16"/>
                <w:szCs w:val="16"/>
              </w:rPr>
              <w:br/>
              <w:t>zamieszkuj</w:t>
            </w:r>
            <w:r w:rsidR="00E37C27" w:rsidRPr="00D07CCF">
              <w:rPr>
                <w:rFonts w:ascii="Times New Roman" w:hAnsi="Times New Roman" w:cs="Times New Roman"/>
                <w:sz w:val="16"/>
                <w:szCs w:val="16"/>
              </w:rPr>
              <w:t>ą</w:t>
            </w:r>
            <w:r w:rsidRPr="00D07CCF">
              <w:rPr>
                <w:rFonts w:ascii="Times New Roman" w:hAnsi="Times New Roman" w:cs="Times New Roman"/>
                <w:sz w:val="16"/>
                <w:szCs w:val="16"/>
              </w:rPr>
              <w:t>cych nieruchomość:</w:t>
            </w:r>
          </w:p>
          <w:p w14:paraId="00F54FE7" w14:textId="77777777" w:rsidR="00B5703F" w:rsidRPr="00D07CCF" w:rsidRDefault="00B5703F" w:rsidP="00D07CCF">
            <w:pPr>
              <w:pStyle w:val="Normalny1"/>
              <w:rPr>
                <w:rFonts w:ascii="Times New Roman" w:hAnsi="Times New Roman" w:cs="Times New Roman"/>
                <w:i/>
                <w:iCs/>
                <w:sz w:val="16"/>
                <w:szCs w:val="16"/>
              </w:rPr>
            </w:pPr>
          </w:p>
          <w:p w14:paraId="5E06F03D" w14:textId="77777777" w:rsidR="00B5703F" w:rsidRPr="00D07CCF" w:rsidRDefault="00B5703F" w:rsidP="00D07CCF">
            <w:pPr>
              <w:pStyle w:val="Normalny1"/>
              <w:rPr>
                <w:rFonts w:ascii="Times New Roman" w:hAnsi="Times New Roman" w:cs="Times New Roman"/>
                <w:i/>
                <w:iCs/>
                <w:sz w:val="16"/>
                <w:szCs w:val="16"/>
              </w:rPr>
            </w:pPr>
          </w:p>
          <w:p w14:paraId="4B3B2B27" w14:textId="77777777" w:rsidR="00B5703F" w:rsidRPr="00D07CCF" w:rsidRDefault="00B5703F" w:rsidP="00D07CCF">
            <w:pPr>
              <w:pStyle w:val="Normalny1"/>
              <w:jc w:val="center"/>
              <w:rPr>
                <w:rFonts w:ascii="Times New Roman" w:hAnsi="Times New Roman" w:cs="Times New Roman"/>
                <w:i/>
                <w:iCs/>
                <w:sz w:val="16"/>
                <w:szCs w:val="16"/>
              </w:rPr>
            </w:pPr>
          </w:p>
        </w:tc>
        <w:tc>
          <w:tcPr>
            <w:tcW w:w="1957" w:type="dxa"/>
            <w:tcBorders>
              <w:top w:val="single" w:sz="4" w:space="0" w:color="000000"/>
              <w:left w:val="single" w:sz="4" w:space="0" w:color="000000"/>
              <w:bottom w:val="single" w:sz="4" w:space="0" w:color="000000"/>
            </w:tcBorders>
            <w:shd w:val="clear" w:color="auto" w:fill="auto"/>
          </w:tcPr>
          <w:p w14:paraId="37F3580D" w14:textId="77777777" w:rsidR="00B5703F" w:rsidRPr="00D07CCF" w:rsidRDefault="00B5703F" w:rsidP="00D07CCF">
            <w:pPr>
              <w:pStyle w:val="Normalny1"/>
              <w:jc w:val="center"/>
              <w:rPr>
                <w:rFonts w:ascii="Times New Roman" w:hAnsi="Times New Roman" w:cs="Times New Roman"/>
                <w:i/>
                <w:iCs/>
                <w:sz w:val="16"/>
                <w:szCs w:val="16"/>
                <w:lang w:val="pl-PL"/>
              </w:rPr>
            </w:pPr>
            <w:r w:rsidRPr="00D07CCF">
              <w:rPr>
                <w:rFonts w:ascii="Times New Roman" w:hAnsi="Times New Roman" w:cs="Times New Roman"/>
                <w:sz w:val="16"/>
                <w:szCs w:val="16"/>
                <w:lang w:val="pl-PL"/>
              </w:rPr>
              <w:t xml:space="preserve">Sposób zbierania </w:t>
            </w:r>
            <w:r w:rsidRPr="00D07CCF">
              <w:rPr>
                <w:rFonts w:ascii="Times New Roman" w:hAnsi="Times New Roman" w:cs="Times New Roman"/>
                <w:sz w:val="16"/>
                <w:szCs w:val="16"/>
                <w:lang w:val="pl-PL"/>
              </w:rPr>
              <w:br/>
              <w:t xml:space="preserve">odpadów </w:t>
            </w:r>
          </w:p>
          <w:p w14:paraId="0D85BF3F" w14:textId="77777777" w:rsidR="00B5703F" w:rsidRPr="00D07CCF" w:rsidRDefault="00B5703F" w:rsidP="00D07CCF">
            <w:pPr>
              <w:pStyle w:val="Normalny1"/>
              <w:jc w:val="center"/>
              <w:rPr>
                <w:rFonts w:ascii="Times New Roman" w:hAnsi="Times New Roman" w:cs="Times New Roman"/>
                <w:i/>
                <w:iCs/>
                <w:sz w:val="16"/>
                <w:szCs w:val="16"/>
                <w:lang w:val="pl-PL"/>
              </w:rPr>
            </w:pPr>
            <w:r w:rsidRPr="00D07CCF">
              <w:rPr>
                <w:rFonts w:ascii="Times New Roman" w:hAnsi="Times New Roman" w:cs="Times New Roman"/>
                <w:i/>
                <w:iCs/>
                <w:sz w:val="16"/>
                <w:szCs w:val="16"/>
                <w:lang w:val="pl-PL"/>
              </w:rPr>
              <w:t>/zaznaczyć właściwy kwadrat/</w:t>
            </w:r>
          </w:p>
          <w:p w14:paraId="5F06832A" w14:textId="77777777" w:rsidR="00B5703F" w:rsidRPr="00D07CCF" w:rsidRDefault="00B5703F" w:rsidP="00D07CCF">
            <w:pPr>
              <w:pStyle w:val="Normalny1"/>
              <w:jc w:val="center"/>
              <w:rPr>
                <w:rFonts w:ascii="Times New Roman" w:hAnsi="Times New Roman" w:cs="Times New Roman"/>
                <w:i/>
                <w:iCs/>
                <w:sz w:val="16"/>
                <w:szCs w:val="16"/>
                <w:lang w:val="pl-PL"/>
              </w:rPr>
            </w:pPr>
          </w:p>
        </w:tc>
        <w:tc>
          <w:tcPr>
            <w:tcW w:w="1985" w:type="dxa"/>
            <w:tcBorders>
              <w:top w:val="single" w:sz="4" w:space="0" w:color="000000"/>
              <w:left w:val="single" w:sz="4" w:space="0" w:color="000000"/>
              <w:bottom w:val="single" w:sz="4" w:space="0" w:color="000000"/>
            </w:tcBorders>
            <w:shd w:val="clear" w:color="auto" w:fill="auto"/>
          </w:tcPr>
          <w:p w14:paraId="17E2D3B4" w14:textId="77777777" w:rsidR="00B5703F" w:rsidRPr="00D07CCF" w:rsidRDefault="00B5703F" w:rsidP="00D07CCF">
            <w:pPr>
              <w:pStyle w:val="Normalny1"/>
              <w:jc w:val="center"/>
              <w:rPr>
                <w:rFonts w:ascii="Times New Roman" w:hAnsi="Times New Roman" w:cs="Times New Roman"/>
                <w:sz w:val="16"/>
                <w:szCs w:val="16"/>
                <w:lang w:val="pl-PL"/>
              </w:rPr>
            </w:pPr>
            <w:r w:rsidRPr="00D07CCF">
              <w:rPr>
                <w:rFonts w:ascii="Times New Roman" w:hAnsi="Times New Roman" w:cs="Times New Roman"/>
                <w:sz w:val="16"/>
                <w:szCs w:val="16"/>
                <w:lang w:val="pl-PL"/>
              </w:rPr>
              <w:t>Stawka opłaty ustalona</w:t>
            </w:r>
          </w:p>
          <w:p w14:paraId="73E05403" w14:textId="77777777" w:rsidR="00B5703F" w:rsidRPr="00D07CCF" w:rsidRDefault="00B5703F" w:rsidP="00D07CCF">
            <w:pPr>
              <w:pStyle w:val="Normalny1"/>
              <w:jc w:val="center"/>
              <w:rPr>
                <w:rFonts w:ascii="Times New Roman" w:hAnsi="Times New Roman" w:cs="Times New Roman"/>
                <w:sz w:val="16"/>
                <w:szCs w:val="16"/>
                <w:lang w:val="pl-PL"/>
              </w:rPr>
            </w:pPr>
            <w:r w:rsidRPr="00D07CCF">
              <w:rPr>
                <w:rFonts w:ascii="Times New Roman" w:hAnsi="Times New Roman" w:cs="Times New Roman"/>
                <w:sz w:val="16"/>
                <w:szCs w:val="16"/>
                <w:lang w:val="pl-PL"/>
              </w:rPr>
              <w:t xml:space="preserve">w obowiązującej </w:t>
            </w:r>
            <w:r w:rsidRPr="00D07CCF">
              <w:rPr>
                <w:rFonts w:ascii="Times New Roman" w:hAnsi="Times New Roman" w:cs="Times New Roman"/>
                <w:sz w:val="16"/>
                <w:szCs w:val="16"/>
                <w:lang w:val="pl-PL"/>
              </w:rPr>
              <w:br/>
              <w:t>uchwale</w:t>
            </w:r>
          </w:p>
          <w:p w14:paraId="0003FD11" w14:textId="77777777" w:rsidR="00B5703F" w:rsidRPr="00D07CCF" w:rsidRDefault="00B5703F" w:rsidP="00D07CCF">
            <w:pPr>
              <w:pStyle w:val="Normalny1"/>
              <w:rPr>
                <w:rFonts w:ascii="Times New Roman" w:hAnsi="Times New Roman" w:cs="Times New Roman"/>
                <w:sz w:val="16"/>
                <w:szCs w:val="16"/>
                <w:lang w:val="pl-PL"/>
              </w:rPr>
            </w:pPr>
          </w:p>
          <w:p w14:paraId="34101FF6" w14:textId="77777777" w:rsidR="00B5703F" w:rsidRPr="00D07CCF" w:rsidRDefault="00B5703F" w:rsidP="00D07CCF">
            <w:pPr>
              <w:pStyle w:val="Normalny1"/>
              <w:jc w:val="center"/>
              <w:rPr>
                <w:rFonts w:ascii="Times New Roman" w:hAnsi="Times New Roman" w:cs="Times New Roman"/>
                <w:sz w:val="16"/>
                <w:szCs w:val="16"/>
              </w:rPr>
            </w:pPr>
            <w:r w:rsidRPr="00D07CCF">
              <w:rPr>
                <w:rFonts w:ascii="Times New Roman" w:hAnsi="Times New Roman" w:cs="Times New Roman"/>
                <w:sz w:val="16"/>
                <w:szCs w:val="16"/>
              </w:rPr>
              <w:t>[ zł/osobę/miesiąc]</w:t>
            </w:r>
          </w:p>
        </w:tc>
        <w:tc>
          <w:tcPr>
            <w:tcW w:w="1868" w:type="dxa"/>
            <w:tcBorders>
              <w:top w:val="single" w:sz="4" w:space="0" w:color="000000"/>
              <w:left w:val="single" w:sz="4" w:space="0" w:color="000000"/>
              <w:bottom w:val="single" w:sz="4" w:space="0" w:color="000000"/>
            </w:tcBorders>
            <w:shd w:val="clear" w:color="auto" w:fill="auto"/>
          </w:tcPr>
          <w:p w14:paraId="69A6EF57" w14:textId="77777777" w:rsidR="00B5703F" w:rsidRPr="00D07CCF" w:rsidRDefault="00B5703F" w:rsidP="00D07CCF">
            <w:pPr>
              <w:pStyle w:val="Normalny1"/>
              <w:jc w:val="center"/>
              <w:rPr>
                <w:rFonts w:ascii="Times New Roman" w:hAnsi="Times New Roman" w:cs="Times New Roman"/>
                <w:sz w:val="16"/>
                <w:szCs w:val="16"/>
              </w:rPr>
            </w:pPr>
            <w:r w:rsidRPr="00D07CCF">
              <w:rPr>
                <w:rFonts w:ascii="Times New Roman" w:hAnsi="Times New Roman" w:cs="Times New Roman"/>
                <w:sz w:val="16"/>
                <w:szCs w:val="16"/>
              </w:rPr>
              <w:t>Wysokość ulgi</w:t>
            </w:r>
          </w:p>
        </w:tc>
        <w:tc>
          <w:tcPr>
            <w:tcW w:w="2750" w:type="dxa"/>
            <w:tcBorders>
              <w:top w:val="single" w:sz="4" w:space="0" w:color="000000"/>
              <w:left w:val="single" w:sz="4" w:space="0" w:color="000000"/>
              <w:bottom w:val="single" w:sz="4" w:space="0" w:color="000000"/>
              <w:right w:val="single" w:sz="4" w:space="0" w:color="000000"/>
            </w:tcBorders>
            <w:shd w:val="clear" w:color="auto" w:fill="auto"/>
          </w:tcPr>
          <w:p w14:paraId="4438D581" w14:textId="77777777" w:rsidR="00B5703F" w:rsidRPr="00D07CCF" w:rsidRDefault="00B5703F" w:rsidP="00D07CCF">
            <w:pPr>
              <w:pStyle w:val="Normalny1"/>
              <w:jc w:val="center"/>
              <w:rPr>
                <w:rFonts w:ascii="Times New Roman" w:hAnsi="Times New Roman" w:cs="Times New Roman"/>
                <w:sz w:val="16"/>
                <w:szCs w:val="16"/>
                <w:lang w:val="pl-PL"/>
              </w:rPr>
            </w:pPr>
            <w:r w:rsidRPr="00D07CCF">
              <w:rPr>
                <w:rFonts w:ascii="Times New Roman" w:hAnsi="Times New Roman" w:cs="Times New Roman"/>
                <w:sz w:val="16"/>
                <w:szCs w:val="16"/>
                <w:lang w:val="pl-PL"/>
              </w:rPr>
              <w:t xml:space="preserve">Wysokość miesięcznej opłaty za </w:t>
            </w:r>
          </w:p>
          <w:p w14:paraId="53637F71" w14:textId="77777777" w:rsidR="00B5703F" w:rsidRPr="00D07CCF" w:rsidRDefault="00B5703F" w:rsidP="00D07CCF">
            <w:pPr>
              <w:pStyle w:val="Normalny1"/>
              <w:jc w:val="center"/>
              <w:rPr>
                <w:rFonts w:ascii="Times New Roman" w:hAnsi="Times New Roman" w:cs="Times New Roman"/>
                <w:sz w:val="16"/>
                <w:szCs w:val="16"/>
                <w:lang w:val="pl-PL"/>
              </w:rPr>
            </w:pPr>
            <w:r w:rsidRPr="00D07CCF">
              <w:rPr>
                <w:rFonts w:ascii="Times New Roman" w:hAnsi="Times New Roman" w:cs="Times New Roman"/>
                <w:sz w:val="16"/>
                <w:szCs w:val="16"/>
                <w:lang w:val="pl-PL"/>
              </w:rPr>
              <w:t xml:space="preserve">gospodarowanie odpadami </w:t>
            </w:r>
          </w:p>
          <w:p w14:paraId="2B1CFA21" w14:textId="77777777" w:rsidR="00B5703F" w:rsidRPr="00D07CCF" w:rsidRDefault="00B5703F" w:rsidP="00D07CCF">
            <w:pPr>
              <w:pStyle w:val="Normalny1"/>
              <w:jc w:val="center"/>
              <w:rPr>
                <w:rFonts w:ascii="Times New Roman" w:hAnsi="Times New Roman" w:cs="Times New Roman"/>
                <w:i/>
                <w:iCs/>
                <w:sz w:val="16"/>
                <w:szCs w:val="16"/>
                <w:lang w:val="pl-PL"/>
              </w:rPr>
            </w:pPr>
            <w:r w:rsidRPr="00D07CCF">
              <w:rPr>
                <w:rFonts w:ascii="Times New Roman" w:hAnsi="Times New Roman" w:cs="Times New Roman"/>
                <w:sz w:val="16"/>
                <w:szCs w:val="16"/>
                <w:lang w:val="pl-PL"/>
              </w:rPr>
              <w:t>komunalnymi</w:t>
            </w:r>
          </w:p>
          <w:p w14:paraId="11B482EE" w14:textId="77777777" w:rsidR="00B5703F" w:rsidRPr="00D07CCF" w:rsidRDefault="00B5703F" w:rsidP="00D07CCF">
            <w:pPr>
              <w:pStyle w:val="Normalny1"/>
              <w:jc w:val="center"/>
              <w:rPr>
                <w:rStyle w:val="Domylnaczcionkaakapitu1"/>
                <w:rFonts w:ascii="Times New Roman" w:hAnsi="Times New Roman" w:cs="Times New Roman"/>
                <w:sz w:val="16"/>
                <w:szCs w:val="16"/>
                <w:lang w:val="pl-PL"/>
              </w:rPr>
            </w:pPr>
            <w:r w:rsidRPr="00D07CCF">
              <w:rPr>
                <w:rFonts w:ascii="Times New Roman" w:hAnsi="Times New Roman" w:cs="Times New Roman"/>
                <w:i/>
                <w:iCs/>
                <w:sz w:val="16"/>
                <w:szCs w:val="16"/>
                <w:lang w:val="pl-PL"/>
              </w:rPr>
              <w:t>/kol. 1 x kol. 3 x kol.4/</w:t>
            </w:r>
          </w:p>
          <w:p w14:paraId="550FAE1D" w14:textId="77777777" w:rsidR="00B5703F" w:rsidRPr="00D07CCF" w:rsidRDefault="00B5703F" w:rsidP="00D07CCF">
            <w:pPr>
              <w:pStyle w:val="Normalny1"/>
              <w:jc w:val="center"/>
            </w:pPr>
            <w:r w:rsidRPr="00D07CCF">
              <w:rPr>
                <w:rStyle w:val="Domylnaczcionkaakapitu1"/>
                <w:rFonts w:ascii="Times New Roman" w:hAnsi="Times New Roman" w:cs="Times New Roman"/>
                <w:sz w:val="16"/>
                <w:szCs w:val="16"/>
              </w:rPr>
              <w:t>[ zł/miesiąc]</w:t>
            </w:r>
          </w:p>
        </w:tc>
      </w:tr>
      <w:tr w:rsidR="00B5703F" w:rsidRPr="00D07CCF" w14:paraId="4483EF2B" w14:textId="77777777" w:rsidTr="0034482B">
        <w:trPr>
          <w:trHeight w:val="288"/>
        </w:trPr>
        <w:tc>
          <w:tcPr>
            <w:tcW w:w="1558" w:type="dxa"/>
            <w:tcBorders>
              <w:top w:val="single" w:sz="4" w:space="0" w:color="000000"/>
              <w:left w:val="single" w:sz="4" w:space="0" w:color="000000"/>
              <w:bottom w:val="single" w:sz="4" w:space="0" w:color="000000"/>
            </w:tcBorders>
            <w:shd w:val="clear" w:color="auto" w:fill="auto"/>
            <w:vAlign w:val="center"/>
          </w:tcPr>
          <w:p w14:paraId="2FB977F3" w14:textId="77777777" w:rsidR="00B5703F" w:rsidRPr="00D07CCF" w:rsidRDefault="00B5703F" w:rsidP="00D07CCF">
            <w:pPr>
              <w:pStyle w:val="Normalny1"/>
              <w:jc w:val="center"/>
              <w:rPr>
                <w:rFonts w:ascii="Times New Roman" w:hAnsi="Times New Roman" w:cs="Times New Roman"/>
                <w:sz w:val="12"/>
                <w:szCs w:val="12"/>
              </w:rPr>
            </w:pPr>
            <w:r w:rsidRPr="00D07CCF">
              <w:rPr>
                <w:rFonts w:ascii="Times New Roman" w:hAnsi="Times New Roman" w:cs="Times New Roman"/>
                <w:sz w:val="12"/>
                <w:szCs w:val="12"/>
              </w:rPr>
              <w:t>1</w:t>
            </w:r>
          </w:p>
        </w:tc>
        <w:tc>
          <w:tcPr>
            <w:tcW w:w="1957" w:type="dxa"/>
            <w:tcBorders>
              <w:top w:val="single" w:sz="4" w:space="0" w:color="000000"/>
              <w:left w:val="single" w:sz="4" w:space="0" w:color="000000"/>
              <w:bottom w:val="single" w:sz="4" w:space="0" w:color="000000"/>
            </w:tcBorders>
            <w:shd w:val="clear" w:color="auto" w:fill="auto"/>
            <w:vAlign w:val="center"/>
          </w:tcPr>
          <w:p w14:paraId="793B6F4E" w14:textId="77777777" w:rsidR="00B5703F" w:rsidRPr="00D07CCF" w:rsidRDefault="00B5703F" w:rsidP="00D07CCF">
            <w:pPr>
              <w:pStyle w:val="Normalny1"/>
              <w:jc w:val="center"/>
              <w:rPr>
                <w:rFonts w:ascii="Times New Roman" w:hAnsi="Times New Roman" w:cs="Times New Roman"/>
                <w:sz w:val="12"/>
                <w:szCs w:val="12"/>
              </w:rPr>
            </w:pPr>
            <w:r w:rsidRPr="00D07CCF">
              <w:rPr>
                <w:rFonts w:ascii="Times New Roman" w:hAnsi="Times New Roman" w:cs="Times New Roman"/>
                <w:sz w:val="12"/>
                <w:szCs w:val="12"/>
              </w:rPr>
              <w:t>2</w:t>
            </w:r>
          </w:p>
        </w:tc>
        <w:tc>
          <w:tcPr>
            <w:tcW w:w="1985" w:type="dxa"/>
            <w:tcBorders>
              <w:top w:val="single" w:sz="4" w:space="0" w:color="000000"/>
              <w:left w:val="single" w:sz="4" w:space="0" w:color="000000"/>
              <w:bottom w:val="single" w:sz="4" w:space="0" w:color="000000"/>
            </w:tcBorders>
            <w:shd w:val="clear" w:color="auto" w:fill="auto"/>
            <w:vAlign w:val="center"/>
          </w:tcPr>
          <w:p w14:paraId="7829EEDB" w14:textId="77777777" w:rsidR="00B5703F" w:rsidRPr="00D07CCF" w:rsidRDefault="00B5703F" w:rsidP="00D07CCF">
            <w:pPr>
              <w:pStyle w:val="Normalny1"/>
              <w:jc w:val="center"/>
              <w:rPr>
                <w:rFonts w:ascii="Times New Roman" w:hAnsi="Times New Roman" w:cs="Times New Roman"/>
                <w:sz w:val="12"/>
                <w:szCs w:val="12"/>
              </w:rPr>
            </w:pPr>
            <w:r w:rsidRPr="00D07CCF">
              <w:rPr>
                <w:rFonts w:ascii="Times New Roman" w:hAnsi="Times New Roman" w:cs="Times New Roman"/>
                <w:sz w:val="12"/>
                <w:szCs w:val="12"/>
              </w:rPr>
              <w:t>3</w:t>
            </w:r>
          </w:p>
        </w:tc>
        <w:tc>
          <w:tcPr>
            <w:tcW w:w="1868" w:type="dxa"/>
            <w:tcBorders>
              <w:top w:val="single" w:sz="4" w:space="0" w:color="000000"/>
              <w:left w:val="single" w:sz="4" w:space="0" w:color="000000"/>
              <w:bottom w:val="single" w:sz="4" w:space="0" w:color="000000"/>
            </w:tcBorders>
            <w:shd w:val="clear" w:color="auto" w:fill="auto"/>
            <w:vAlign w:val="center"/>
          </w:tcPr>
          <w:p w14:paraId="7BBD3A92" w14:textId="77777777" w:rsidR="00B5703F" w:rsidRPr="00D07CCF" w:rsidRDefault="00B5703F" w:rsidP="00D07CCF">
            <w:pPr>
              <w:pStyle w:val="Normalny1"/>
              <w:jc w:val="center"/>
              <w:rPr>
                <w:rFonts w:ascii="Times New Roman" w:hAnsi="Times New Roman" w:cs="Times New Roman"/>
                <w:sz w:val="12"/>
                <w:szCs w:val="12"/>
              </w:rPr>
            </w:pPr>
            <w:r w:rsidRPr="00D07CCF">
              <w:rPr>
                <w:rFonts w:ascii="Times New Roman" w:hAnsi="Times New Roman" w:cs="Times New Roman"/>
                <w:sz w:val="12"/>
                <w:szCs w:val="12"/>
              </w:rPr>
              <w:t>4</w:t>
            </w:r>
          </w:p>
        </w:tc>
        <w:tc>
          <w:tcPr>
            <w:tcW w:w="2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7CEC5A" w14:textId="77777777" w:rsidR="00B5703F" w:rsidRPr="00D07CCF" w:rsidRDefault="00B5703F" w:rsidP="00D07CCF">
            <w:pPr>
              <w:pStyle w:val="Normalny1"/>
              <w:jc w:val="center"/>
            </w:pPr>
            <w:r w:rsidRPr="00D07CCF">
              <w:rPr>
                <w:rFonts w:ascii="Times New Roman" w:hAnsi="Times New Roman" w:cs="Times New Roman"/>
                <w:sz w:val="12"/>
                <w:szCs w:val="12"/>
              </w:rPr>
              <w:t>5</w:t>
            </w:r>
          </w:p>
        </w:tc>
      </w:tr>
      <w:tr w:rsidR="00B5703F" w:rsidRPr="00D07CCF" w14:paraId="0AB5BE98" w14:textId="77777777" w:rsidTr="0034482B">
        <w:trPr>
          <w:trHeight w:val="570"/>
        </w:trPr>
        <w:tc>
          <w:tcPr>
            <w:tcW w:w="1558" w:type="dxa"/>
            <w:vMerge w:val="restart"/>
            <w:tcBorders>
              <w:top w:val="single" w:sz="4" w:space="0" w:color="000000"/>
              <w:left w:val="single" w:sz="4" w:space="0" w:color="000000"/>
              <w:bottom w:val="single" w:sz="4" w:space="0" w:color="000000"/>
            </w:tcBorders>
            <w:shd w:val="clear" w:color="auto" w:fill="auto"/>
            <w:vAlign w:val="center"/>
          </w:tcPr>
          <w:p w14:paraId="147B207C" w14:textId="77777777" w:rsidR="00B5703F" w:rsidRPr="00D07CCF" w:rsidRDefault="00B5703F" w:rsidP="00D07CCF">
            <w:pPr>
              <w:pStyle w:val="Normalny1"/>
              <w:snapToGrid w:val="0"/>
              <w:jc w:val="center"/>
              <w:rPr>
                <w:rFonts w:ascii="Times New Roman" w:hAnsi="Times New Roman" w:cs="Times New Roman"/>
                <w:color w:val="000000"/>
                <w:sz w:val="22"/>
                <w:szCs w:val="22"/>
              </w:rPr>
            </w:pPr>
          </w:p>
        </w:tc>
        <w:tc>
          <w:tcPr>
            <w:tcW w:w="1957" w:type="dxa"/>
            <w:tcBorders>
              <w:top w:val="single" w:sz="4" w:space="0" w:color="000000"/>
              <w:left w:val="single" w:sz="4" w:space="0" w:color="000000"/>
              <w:bottom w:val="single" w:sz="4" w:space="0" w:color="000000"/>
            </w:tcBorders>
            <w:shd w:val="clear" w:color="auto" w:fill="auto"/>
            <w:vAlign w:val="center"/>
          </w:tcPr>
          <w:p w14:paraId="529A030C" w14:textId="77777777" w:rsidR="00B5703F" w:rsidRPr="00D07CCF" w:rsidRDefault="00B5703F" w:rsidP="00D07CCF">
            <w:pPr>
              <w:pStyle w:val="Normalny1"/>
              <w:ind w:left="34"/>
              <w:rPr>
                <w:rFonts w:ascii="Times New Roman" w:hAnsi="Times New Roman" w:cs="Times New Roman"/>
                <w:color w:val="000000"/>
              </w:rPr>
            </w:pPr>
            <w:r w:rsidRPr="00D07CCF">
              <w:rPr>
                <w:rStyle w:val="Domylnaczcionkaakapitu1"/>
                <w:rFonts w:ascii="Times New Roman" w:eastAsia="Times New Roman" w:hAnsi="Times New Roman" w:cs="Times New Roman"/>
              </w:rPr>
              <w:t xml:space="preserve"> </w:t>
            </w:r>
            <w:r w:rsidRPr="00D07CCF">
              <w:rPr>
                <w:rStyle w:val="Domylnaczcionkaakapitu1"/>
                <w:rFonts w:ascii="Times New Roman" w:eastAsia="Times New Roman" w:hAnsi="Times New Roman" w:cs="Times New Roman"/>
                <w:sz w:val="20"/>
                <w:szCs w:val="20"/>
              </w:rPr>
              <w:t xml:space="preserve">□ </w:t>
            </w:r>
            <w:r w:rsidRPr="00D07CCF">
              <w:rPr>
                <w:rStyle w:val="Domylnaczcionkaakapitu1"/>
                <w:rFonts w:ascii="Times New Roman" w:hAnsi="Times New Roman" w:cs="Times New Roman"/>
                <w:sz w:val="20"/>
                <w:szCs w:val="20"/>
              </w:rPr>
              <w:t>selektywnie</w:t>
            </w:r>
          </w:p>
        </w:tc>
        <w:tc>
          <w:tcPr>
            <w:tcW w:w="1985" w:type="dxa"/>
            <w:tcBorders>
              <w:top w:val="single" w:sz="4" w:space="0" w:color="000000"/>
              <w:left w:val="single" w:sz="4" w:space="0" w:color="000000"/>
              <w:bottom w:val="single" w:sz="4" w:space="0" w:color="000000"/>
            </w:tcBorders>
            <w:shd w:val="clear" w:color="auto" w:fill="auto"/>
            <w:vAlign w:val="center"/>
          </w:tcPr>
          <w:p w14:paraId="7973C091" w14:textId="77777777" w:rsidR="00B5703F" w:rsidRPr="00D07CCF" w:rsidRDefault="00B5703F" w:rsidP="00D07CCF">
            <w:pPr>
              <w:pStyle w:val="Normalny1"/>
              <w:snapToGrid w:val="0"/>
              <w:jc w:val="center"/>
              <w:rPr>
                <w:rFonts w:ascii="Times New Roman" w:hAnsi="Times New Roman" w:cs="Times New Roman"/>
                <w:color w:val="000000"/>
              </w:rPr>
            </w:pPr>
          </w:p>
        </w:tc>
        <w:tc>
          <w:tcPr>
            <w:tcW w:w="1868" w:type="dxa"/>
            <w:tcBorders>
              <w:top w:val="single" w:sz="4" w:space="0" w:color="000000"/>
              <w:left w:val="single" w:sz="4" w:space="0" w:color="000000"/>
              <w:bottom w:val="single" w:sz="4" w:space="0" w:color="000000"/>
            </w:tcBorders>
            <w:shd w:val="clear" w:color="auto" w:fill="auto"/>
            <w:vAlign w:val="center"/>
          </w:tcPr>
          <w:p w14:paraId="68AF7961" w14:textId="30830658" w:rsidR="00B5703F" w:rsidRPr="00D07CCF" w:rsidRDefault="00B5703F" w:rsidP="00D07CCF">
            <w:pPr>
              <w:pStyle w:val="Normalny1"/>
              <w:snapToGrid w:val="0"/>
              <w:jc w:val="center"/>
              <w:rPr>
                <w:rFonts w:ascii="Times New Roman" w:hAnsi="Times New Roman" w:cs="Times New Roman"/>
                <w:color w:val="000000"/>
              </w:rPr>
            </w:pPr>
            <w:r w:rsidRPr="00D07CCF">
              <w:rPr>
                <w:rFonts w:ascii="Times New Roman" w:hAnsi="Times New Roman" w:cs="Times New Roman"/>
                <w:color w:val="000000"/>
                <w:sz w:val="20"/>
                <w:szCs w:val="20"/>
              </w:rPr>
              <w:t>20%</w:t>
            </w:r>
          </w:p>
        </w:tc>
        <w:tc>
          <w:tcPr>
            <w:tcW w:w="2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05E13" w14:textId="77777777" w:rsidR="00B5703F" w:rsidRPr="00D07CCF" w:rsidRDefault="00B5703F" w:rsidP="00D07CCF">
            <w:pPr>
              <w:pStyle w:val="Normalny1"/>
              <w:snapToGrid w:val="0"/>
              <w:jc w:val="center"/>
              <w:rPr>
                <w:rFonts w:ascii="Times New Roman" w:hAnsi="Times New Roman" w:cs="Times New Roman"/>
                <w:color w:val="000000"/>
              </w:rPr>
            </w:pPr>
          </w:p>
        </w:tc>
      </w:tr>
      <w:tr w:rsidR="00B5703F" w:rsidRPr="00D07CCF" w14:paraId="2F1B9CE5" w14:textId="77777777" w:rsidTr="0034482B">
        <w:trPr>
          <w:trHeight w:val="577"/>
        </w:trPr>
        <w:tc>
          <w:tcPr>
            <w:tcW w:w="1558" w:type="dxa"/>
            <w:vMerge/>
            <w:tcBorders>
              <w:top w:val="single" w:sz="4" w:space="0" w:color="000000"/>
              <w:left w:val="single" w:sz="4" w:space="0" w:color="000000"/>
              <w:bottom w:val="single" w:sz="4" w:space="0" w:color="000000"/>
            </w:tcBorders>
            <w:shd w:val="clear" w:color="auto" w:fill="auto"/>
            <w:vAlign w:val="center"/>
          </w:tcPr>
          <w:p w14:paraId="795D8FD4" w14:textId="77777777" w:rsidR="00B5703F" w:rsidRPr="00D07CCF" w:rsidRDefault="00B5703F" w:rsidP="00D07CCF">
            <w:pPr>
              <w:snapToGrid w:val="0"/>
              <w:rPr>
                <w:color w:val="000000"/>
                <w:szCs w:val="22"/>
              </w:rPr>
            </w:pPr>
          </w:p>
        </w:tc>
        <w:tc>
          <w:tcPr>
            <w:tcW w:w="1957" w:type="dxa"/>
            <w:tcBorders>
              <w:top w:val="single" w:sz="4" w:space="0" w:color="000000"/>
              <w:left w:val="single" w:sz="4" w:space="0" w:color="000000"/>
              <w:bottom w:val="single" w:sz="4" w:space="0" w:color="000000"/>
            </w:tcBorders>
            <w:shd w:val="clear" w:color="auto" w:fill="auto"/>
            <w:vAlign w:val="center"/>
          </w:tcPr>
          <w:p w14:paraId="1563A437" w14:textId="77777777" w:rsidR="00B5703F" w:rsidRPr="00D07CCF" w:rsidRDefault="00B5703F" w:rsidP="00D07CCF">
            <w:pPr>
              <w:pStyle w:val="Normalny1"/>
              <w:ind w:left="34"/>
              <w:rPr>
                <w:rFonts w:ascii="Times New Roman" w:hAnsi="Times New Roman" w:cs="Times New Roman"/>
                <w:color w:val="000000"/>
              </w:rPr>
            </w:pPr>
            <w:r w:rsidRPr="00D07CCF">
              <w:rPr>
                <w:rStyle w:val="Domylnaczcionkaakapitu1"/>
                <w:rFonts w:ascii="Times New Roman" w:eastAsia="Times New Roman" w:hAnsi="Times New Roman" w:cs="Times New Roman"/>
                <w:sz w:val="20"/>
                <w:szCs w:val="20"/>
              </w:rPr>
              <w:t xml:space="preserve">□ </w:t>
            </w:r>
            <w:r w:rsidRPr="00D07CCF">
              <w:rPr>
                <w:rStyle w:val="Domylnaczcionkaakapitu1"/>
                <w:rFonts w:ascii="Times New Roman" w:hAnsi="Times New Roman" w:cs="Times New Roman"/>
                <w:sz w:val="20"/>
                <w:szCs w:val="20"/>
              </w:rPr>
              <w:t>nieselektywnie</w:t>
            </w:r>
          </w:p>
        </w:tc>
        <w:tc>
          <w:tcPr>
            <w:tcW w:w="1985" w:type="dxa"/>
            <w:tcBorders>
              <w:top w:val="single" w:sz="4" w:space="0" w:color="000000"/>
              <w:left w:val="single" w:sz="4" w:space="0" w:color="000000"/>
              <w:bottom w:val="single" w:sz="4" w:space="0" w:color="000000"/>
            </w:tcBorders>
            <w:shd w:val="clear" w:color="auto" w:fill="auto"/>
            <w:vAlign w:val="center"/>
          </w:tcPr>
          <w:p w14:paraId="2A9F908C" w14:textId="77777777" w:rsidR="00B5703F" w:rsidRPr="00D07CCF" w:rsidRDefault="00B5703F" w:rsidP="00D07CCF">
            <w:pPr>
              <w:pStyle w:val="Normalny1"/>
              <w:snapToGrid w:val="0"/>
              <w:jc w:val="center"/>
              <w:rPr>
                <w:rFonts w:ascii="Times New Roman" w:hAnsi="Times New Roman" w:cs="Times New Roman"/>
                <w:color w:val="000000"/>
              </w:rPr>
            </w:pPr>
          </w:p>
        </w:tc>
        <w:tc>
          <w:tcPr>
            <w:tcW w:w="1868" w:type="dxa"/>
            <w:tcBorders>
              <w:top w:val="single" w:sz="4" w:space="0" w:color="000000"/>
              <w:left w:val="single" w:sz="4" w:space="0" w:color="000000"/>
              <w:bottom w:val="single" w:sz="4" w:space="0" w:color="000000"/>
            </w:tcBorders>
            <w:shd w:val="clear" w:color="auto" w:fill="auto"/>
            <w:vAlign w:val="center"/>
          </w:tcPr>
          <w:p w14:paraId="46791809" w14:textId="1D5BD0D7" w:rsidR="00B5703F" w:rsidRPr="00D07CCF" w:rsidRDefault="00B5703F" w:rsidP="00D07CCF">
            <w:pPr>
              <w:pStyle w:val="Normalny1"/>
              <w:snapToGrid w:val="0"/>
              <w:jc w:val="center"/>
              <w:rPr>
                <w:rFonts w:ascii="Times New Roman" w:hAnsi="Times New Roman" w:cs="Times New Roman"/>
                <w:color w:val="000000"/>
              </w:rPr>
            </w:pPr>
            <w:r w:rsidRPr="00D07CCF">
              <w:rPr>
                <w:rFonts w:ascii="Times New Roman" w:hAnsi="Times New Roman" w:cs="Times New Roman"/>
                <w:color w:val="000000"/>
                <w:sz w:val="20"/>
                <w:szCs w:val="20"/>
              </w:rPr>
              <w:t>20%</w:t>
            </w:r>
          </w:p>
        </w:tc>
        <w:tc>
          <w:tcPr>
            <w:tcW w:w="2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BEE8F" w14:textId="77777777" w:rsidR="00B5703F" w:rsidRPr="00D07CCF" w:rsidRDefault="00B5703F" w:rsidP="00D07CCF">
            <w:pPr>
              <w:pStyle w:val="Normalny1"/>
              <w:snapToGrid w:val="0"/>
              <w:jc w:val="center"/>
              <w:rPr>
                <w:rFonts w:ascii="Times New Roman" w:hAnsi="Times New Roman" w:cs="Times New Roman"/>
                <w:color w:val="000000"/>
              </w:rPr>
            </w:pPr>
          </w:p>
        </w:tc>
      </w:tr>
    </w:tbl>
    <w:p w14:paraId="515ED8D4" w14:textId="77777777" w:rsidR="00B5703F" w:rsidRPr="00D07CCF" w:rsidRDefault="00B5703F" w:rsidP="00D07CCF">
      <w:pPr>
        <w:pStyle w:val="Normalny1"/>
        <w:ind w:left="284" w:hanging="284"/>
        <w:rPr>
          <w:rFonts w:ascii="Times New Roman" w:hAnsi="Times New Roman" w:cs="Times New Roman"/>
          <w:b/>
          <w:bCs/>
          <w:sz w:val="16"/>
          <w:szCs w:val="16"/>
        </w:rPr>
      </w:pPr>
    </w:p>
    <w:p w14:paraId="3EB11C7A" w14:textId="77777777" w:rsidR="00B5703F" w:rsidRPr="00D07CCF" w:rsidRDefault="00B5703F" w:rsidP="00D07CCF">
      <w:pPr>
        <w:pStyle w:val="Normalny1"/>
        <w:ind w:left="284" w:hanging="284"/>
        <w:rPr>
          <w:rFonts w:ascii="Times New Roman" w:hAnsi="Times New Roman" w:cs="Times New Roman"/>
          <w:b/>
          <w:bCs/>
          <w:sz w:val="16"/>
          <w:szCs w:val="16"/>
        </w:rPr>
      </w:pPr>
      <w:r w:rsidRPr="00D07CCF">
        <w:rPr>
          <w:rFonts w:ascii="Times New Roman" w:hAnsi="Times New Roman" w:cs="Times New Roman"/>
          <w:b/>
          <w:bCs/>
          <w:sz w:val="20"/>
          <w:szCs w:val="20"/>
        </w:rPr>
        <w:t>F.  MIESIĘCZNA KWOTA OPŁATY</w:t>
      </w:r>
    </w:p>
    <w:p w14:paraId="2B9E3788" w14:textId="77777777" w:rsidR="00B5703F" w:rsidRPr="00D07CCF" w:rsidRDefault="00B5703F" w:rsidP="00D07CCF">
      <w:pPr>
        <w:pStyle w:val="Normalny1"/>
        <w:ind w:left="284" w:hanging="284"/>
        <w:rPr>
          <w:rFonts w:ascii="Times New Roman" w:hAnsi="Times New Roman" w:cs="Times New Roman"/>
          <w:b/>
          <w:bCs/>
          <w:sz w:val="16"/>
          <w:szCs w:val="16"/>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103"/>
        <w:gridCol w:w="4991"/>
      </w:tblGrid>
      <w:tr w:rsidR="00B5703F" w:rsidRPr="00D07CCF" w14:paraId="51192D3D" w14:textId="77777777" w:rsidTr="0034482B">
        <w:tc>
          <w:tcPr>
            <w:tcW w:w="5103" w:type="dxa"/>
            <w:tcBorders>
              <w:top w:val="single" w:sz="4" w:space="0" w:color="000000"/>
              <w:left w:val="single" w:sz="4" w:space="0" w:color="000000"/>
              <w:bottom w:val="single" w:sz="4" w:space="0" w:color="000000"/>
            </w:tcBorders>
            <w:shd w:val="clear" w:color="auto" w:fill="auto"/>
          </w:tcPr>
          <w:p w14:paraId="6FC5339F" w14:textId="77777777" w:rsidR="00B5703F" w:rsidRPr="00D07CCF" w:rsidRDefault="00B5703F" w:rsidP="00D07CCF">
            <w:pPr>
              <w:pStyle w:val="Zawartotabeli"/>
            </w:pPr>
            <w:r w:rsidRPr="00D07CCF">
              <w:rPr>
                <w:sz w:val="20"/>
                <w:szCs w:val="20"/>
              </w:rPr>
              <w:t xml:space="preserve">DO ZAPŁATY </w:t>
            </w:r>
            <w:r w:rsidRPr="00D07CCF">
              <w:rPr>
                <w:b/>
                <w:bCs/>
                <w:sz w:val="20"/>
                <w:szCs w:val="20"/>
              </w:rPr>
              <w:t>SUMA</w:t>
            </w:r>
            <w:r w:rsidRPr="00D07CCF">
              <w:rPr>
                <w:sz w:val="20"/>
                <w:szCs w:val="20"/>
              </w:rPr>
              <w:t xml:space="preserve"> WYSOKOŚCI MIESIĘCZNEJ OPŁATY Z </w:t>
            </w:r>
            <w:r w:rsidRPr="00D07CCF">
              <w:rPr>
                <w:b/>
                <w:bCs/>
                <w:sz w:val="20"/>
                <w:szCs w:val="20"/>
              </w:rPr>
              <w:t>PUNKTU "D" ORAZ "E"</w:t>
            </w:r>
          </w:p>
        </w:tc>
        <w:tc>
          <w:tcPr>
            <w:tcW w:w="4991" w:type="dxa"/>
            <w:tcBorders>
              <w:top w:val="single" w:sz="4" w:space="0" w:color="000000"/>
              <w:left w:val="single" w:sz="4" w:space="0" w:color="000000"/>
              <w:bottom w:val="single" w:sz="4" w:space="0" w:color="000000"/>
              <w:right w:val="single" w:sz="4" w:space="0" w:color="000000"/>
            </w:tcBorders>
            <w:shd w:val="clear" w:color="auto" w:fill="auto"/>
          </w:tcPr>
          <w:p w14:paraId="7B5A4515" w14:textId="77777777" w:rsidR="00B5703F" w:rsidRPr="00D07CCF" w:rsidRDefault="00B5703F" w:rsidP="00D07CCF">
            <w:pPr>
              <w:pStyle w:val="Zawartotabeli"/>
              <w:snapToGrid w:val="0"/>
            </w:pPr>
          </w:p>
        </w:tc>
      </w:tr>
    </w:tbl>
    <w:p w14:paraId="4DE96BAE" w14:textId="77777777" w:rsidR="00B5703F" w:rsidRPr="00D07CCF" w:rsidRDefault="00B5703F" w:rsidP="00D07CCF">
      <w:pPr>
        <w:pStyle w:val="Normalny1"/>
        <w:ind w:left="284" w:hanging="284"/>
        <w:rPr>
          <w:rFonts w:ascii="Times New Roman" w:hAnsi="Times New Roman" w:cs="Times New Roman"/>
          <w:b/>
          <w:bCs/>
          <w:sz w:val="20"/>
          <w:szCs w:val="20"/>
          <w:lang w:val="pl-PL"/>
        </w:rPr>
      </w:pPr>
      <w:r w:rsidRPr="00D07CCF">
        <w:rPr>
          <w:rFonts w:ascii="Times New Roman" w:eastAsia="Times New Roman" w:hAnsi="Times New Roman" w:cs="Times New Roman"/>
          <w:b/>
          <w:bCs/>
          <w:lang w:val="pl-PL"/>
        </w:rPr>
        <w:t xml:space="preserve"> </w:t>
      </w:r>
    </w:p>
    <w:p w14:paraId="0ED4C8FB" w14:textId="77777777" w:rsidR="00B5703F" w:rsidRPr="00D07CCF" w:rsidRDefault="00B5703F" w:rsidP="00D07CCF">
      <w:pPr>
        <w:pStyle w:val="Normalny1"/>
        <w:ind w:left="284" w:hanging="284"/>
        <w:rPr>
          <w:rFonts w:ascii="Times New Roman" w:hAnsi="Times New Roman" w:cs="Times New Roman"/>
          <w:b/>
          <w:bCs/>
          <w:sz w:val="16"/>
          <w:szCs w:val="16"/>
          <w:lang w:val="pl-PL"/>
        </w:rPr>
      </w:pPr>
      <w:r w:rsidRPr="00D07CCF">
        <w:rPr>
          <w:rFonts w:ascii="Times New Roman" w:hAnsi="Times New Roman" w:cs="Times New Roman"/>
          <w:b/>
          <w:bCs/>
          <w:sz w:val="20"/>
          <w:szCs w:val="20"/>
          <w:lang w:val="pl-PL"/>
        </w:rPr>
        <w:t>G. PODPIS SKŁADAJĄCEGO  DEKLARACJĘ / OSOBY  REPREZENTUJĄCEJ SKŁADAJĄCEGO</w:t>
      </w:r>
    </w:p>
    <w:p w14:paraId="142F05B3" w14:textId="77777777" w:rsidR="00B5703F" w:rsidRPr="00D07CCF" w:rsidRDefault="00B5703F" w:rsidP="00D07CCF">
      <w:pPr>
        <w:pStyle w:val="Normalny1"/>
        <w:ind w:left="284" w:hanging="284"/>
        <w:rPr>
          <w:rFonts w:ascii="Times New Roman" w:hAnsi="Times New Roman" w:cs="Times New Roman"/>
          <w:b/>
          <w:bCs/>
          <w:sz w:val="16"/>
          <w:szCs w:val="16"/>
          <w:lang w:val="pl-PL"/>
        </w:rPr>
      </w:pPr>
    </w:p>
    <w:tbl>
      <w:tblPr>
        <w:tblW w:w="0" w:type="auto"/>
        <w:tblInd w:w="101" w:type="dxa"/>
        <w:tblLayout w:type="fixed"/>
        <w:tblLook w:val="0000" w:firstRow="0" w:lastRow="0" w:firstColumn="0" w:lastColumn="0" w:noHBand="0" w:noVBand="0"/>
      </w:tblPr>
      <w:tblGrid>
        <w:gridCol w:w="3228"/>
        <w:gridCol w:w="6890"/>
      </w:tblGrid>
      <w:tr w:rsidR="00B5703F" w:rsidRPr="00D07CCF" w14:paraId="0A85A243" w14:textId="77777777" w:rsidTr="0034482B">
        <w:trPr>
          <w:trHeight w:val="721"/>
        </w:trPr>
        <w:tc>
          <w:tcPr>
            <w:tcW w:w="10118" w:type="dxa"/>
            <w:gridSpan w:val="2"/>
            <w:tcBorders>
              <w:top w:val="single" w:sz="4" w:space="0" w:color="000000"/>
              <w:left w:val="single" w:sz="4" w:space="0" w:color="000000"/>
              <w:bottom w:val="single" w:sz="4" w:space="0" w:color="000000"/>
              <w:right w:val="single" w:sz="4" w:space="0" w:color="000000"/>
            </w:tcBorders>
            <w:shd w:val="clear" w:color="auto" w:fill="auto"/>
          </w:tcPr>
          <w:p w14:paraId="6AFA6690" w14:textId="77777777" w:rsidR="00B5703F" w:rsidRPr="00D07CCF" w:rsidRDefault="00B5703F" w:rsidP="00D07CCF">
            <w:pPr>
              <w:pStyle w:val="Normalny1"/>
              <w:rPr>
                <w:rFonts w:ascii="Times New Roman" w:eastAsia="Times New Roman" w:hAnsi="Times New Roman" w:cs="Times New Roman"/>
                <w:bCs/>
                <w:lang w:val="pl-PL"/>
              </w:rPr>
            </w:pPr>
            <w:r w:rsidRPr="00D07CCF">
              <w:rPr>
                <w:rFonts w:ascii="Times New Roman" w:hAnsi="Times New Roman" w:cs="Times New Roman"/>
                <w:bCs/>
                <w:sz w:val="20"/>
                <w:szCs w:val="20"/>
                <w:lang w:val="pl-PL"/>
              </w:rPr>
              <w:t>IMIĘ I NAZWISKO/ NAZWA PODMIOTU:</w:t>
            </w:r>
          </w:p>
          <w:p w14:paraId="233D878B" w14:textId="77777777" w:rsidR="00B5703F" w:rsidRPr="00D07CCF" w:rsidRDefault="00B5703F" w:rsidP="00D07CCF">
            <w:pPr>
              <w:pStyle w:val="Normalny1"/>
              <w:rPr>
                <w:lang w:val="pl-PL"/>
              </w:rPr>
            </w:pPr>
            <w:r w:rsidRPr="00D07CCF">
              <w:rPr>
                <w:rFonts w:ascii="Times New Roman" w:eastAsia="Times New Roman" w:hAnsi="Times New Roman" w:cs="Times New Roman"/>
                <w:bCs/>
                <w:lang w:val="pl-PL"/>
              </w:rPr>
              <w:t xml:space="preserve"> </w:t>
            </w:r>
          </w:p>
        </w:tc>
      </w:tr>
      <w:tr w:rsidR="00B5703F" w:rsidRPr="00D07CCF" w14:paraId="1D439EE4" w14:textId="77777777" w:rsidTr="0034482B">
        <w:trPr>
          <w:trHeight w:val="422"/>
        </w:trPr>
        <w:tc>
          <w:tcPr>
            <w:tcW w:w="3228" w:type="dxa"/>
            <w:tcBorders>
              <w:top w:val="single" w:sz="4" w:space="0" w:color="000000"/>
              <w:left w:val="single" w:sz="4" w:space="0" w:color="000000"/>
              <w:bottom w:val="single" w:sz="4" w:space="0" w:color="000000"/>
            </w:tcBorders>
            <w:shd w:val="clear" w:color="auto" w:fill="auto"/>
          </w:tcPr>
          <w:p w14:paraId="43AE91BF" w14:textId="77777777" w:rsidR="00B5703F" w:rsidRPr="00D07CCF" w:rsidRDefault="00B5703F" w:rsidP="00D07CCF">
            <w:pPr>
              <w:pStyle w:val="Normalny1"/>
              <w:rPr>
                <w:rFonts w:ascii="Times New Roman" w:hAnsi="Times New Roman" w:cs="Times New Roman"/>
                <w:bCs/>
                <w:sz w:val="18"/>
                <w:szCs w:val="18"/>
              </w:rPr>
            </w:pPr>
            <w:r w:rsidRPr="00D07CCF">
              <w:rPr>
                <w:rFonts w:ascii="Times New Roman" w:hAnsi="Times New Roman" w:cs="Times New Roman"/>
                <w:bCs/>
                <w:sz w:val="18"/>
                <w:szCs w:val="18"/>
              </w:rPr>
              <w:t>DATA WYPEŁNIENIA:</w:t>
            </w:r>
          </w:p>
          <w:p w14:paraId="1B1A2913" w14:textId="77777777" w:rsidR="00B5703F" w:rsidRPr="00D07CCF" w:rsidRDefault="00B5703F" w:rsidP="00D07CCF">
            <w:pPr>
              <w:pStyle w:val="Normalny1"/>
              <w:rPr>
                <w:rFonts w:ascii="Times New Roman" w:hAnsi="Times New Roman" w:cs="Times New Roman"/>
                <w:bCs/>
                <w:sz w:val="18"/>
                <w:szCs w:val="18"/>
              </w:rPr>
            </w:pPr>
          </w:p>
        </w:tc>
        <w:tc>
          <w:tcPr>
            <w:tcW w:w="6890" w:type="dxa"/>
            <w:tcBorders>
              <w:top w:val="single" w:sz="4" w:space="0" w:color="000000"/>
              <w:left w:val="single" w:sz="4" w:space="0" w:color="000000"/>
              <w:bottom w:val="single" w:sz="4" w:space="0" w:color="000000"/>
              <w:right w:val="single" w:sz="4" w:space="0" w:color="000000"/>
            </w:tcBorders>
            <w:shd w:val="clear" w:color="auto" w:fill="auto"/>
          </w:tcPr>
          <w:p w14:paraId="55A68BD4" w14:textId="77777777" w:rsidR="00B5703F" w:rsidRPr="00D07CCF" w:rsidRDefault="00B5703F" w:rsidP="00D07CCF">
            <w:pPr>
              <w:pStyle w:val="Normalny1"/>
              <w:rPr>
                <w:rFonts w:ascii="Times New Roman" w:hAnsi="Times New Roman" w:cs="Times New Roman"/>
                <w:bCs/>
                <w:sz w:val="20"/>
                <w:szCs w:val="20"/>
                <w:lang w:val="pl-PL"/>
              </w:rPr>
            </w:pPr>
            <w:r w:rsidRPr="00D07CCF">
              <w:rPr>
                <w:rFonts w:ascii="Times New Roman" w:hAnsi="Times New Roman" w:cs="Times New Roman"/>
                <w:bCs/>
                <w:sz w:val="18"/>
                <w:szCs w:val="18"/>
                <w:lang w:val="pl-PL"/>
              </w:rPr>
              <w:t>PODPIS SKŁADAJĄCEGO/OSOBY REPREZENTUJĄCEJ SKŁADAJĄCEGO:</w:t>
            </w:r>
          </w:p>
          <w:p w14:paraId="714F1A41" w14:textId="77777777" w:rsidR="00B5703F" w:rsidRPr="00D07CCF" w:rsidRDefault="00B5703F" w:rsidP="00D07CCF">
            <w:pPr>
              <w:pStyle w:val="Normalny1"/>
              <w:rPr>
                <w:rFonts w:ascii="Times New Roman" w:hAnsi="Times New Roman" w:cs="Times New Roman"/>
                <w:bCs/>
                <w:sz w:val="20"/>
                <w:szCs w:val="20"/>
                <w:lang w:val="pl-PL"/>
              </w:rPr>
            </w:pPr>
          </w:p>
          <w:p w14:paraId="02AF3271" w14:textId="77777777" w:rsidR="00B5703F" w:rsidRPr="00D07CCF" w:rsidRDefault="00B5703F" w:rsidP="00D07CCF">
            <w:pPr>
              <w:pStyle w:val="Normalny1"/>
              <w:rPr>
                <w:rFonts w:ascii="Times New Roman" w:hAnsi="Times New Roman" w:cs="Times New Roman"/>
                <w:bCs/>
                <w:sz w:val="20"/>
                <w:szCs w:val="20"/>
                <w:lang w:val="pl-PL"/>
              </w:rPr>
            </w:pPr>
          </w:p>
          <w:p w14:paraId="162ED239" w14:textId="77777777" w:rsidR="00B5703F" w:rsidRPr="00D07CCF" w:rsidRDefault="00B5703F" w:rsidP="00D07CCF">
            <w:pPr>
              <w:pStyle w:val="Normalny1"/>
              <w:rPr>
                <w:rFonts w:ascii="Times New Roman" w:hAnsi="Times New Roman" w:cs="Times New Roman"/>
                <w:bCs/>
                <w:sz w:val="20"/>
                <w:szCs w:val="20"/>
                <w:lang w:val="pl-PL"/>
              </w:rPr>
            </w:pPr>
          </w:p>
        </w:tc>
      </w:tr>
      <w:tr w:rsidR="00B5703F" w:rsidRPr="00D07CCF" w14:paraId="43648664" w14:textId="77777777" w:rsidTr="0034482B">
        <w:trPr>
          <w:trHeight w:val="422"/>
        </w:trPr>
        <w:tc>
          <w:tcPr>
            <w:tcW w:w="3228" w:type="dxa"/>
            <w:tcBorders>
              <w:left w:val="single" w:sz="4" w:space="0" w:color="000000"/>
              <w:bottom w:val="single" w:sz="4" w:space="0" w:color="000000"/>
            </w:tcBorders>
            <w:shd w:val="clear" w:color="auto" w:fill="auto"/>
          </w:tcPr>
          <w:p w14:paraId="46335490" w14:textId="77777777" w:rsidR="00B5703F" w:rsidRPr="00D07CCF" w:rsidRDefault="00B5703F" w:rsidP="00D07CCF">
            <w:pPr>
              <w:pStyle w:val="Normalny1"/>
              <w:rPr>
                <w:rFonts w:ascii="Times New Roman" w:hAnsi="Times New Roman" w:cs="Times New Roman"/>
                <w:bCs/>
                <w:sz w:val="18"/>
                <w:szCs w:val="18"/>
              </w:rPr>
            </w:pPr>
            <w:r w:rsidRPr="00D07CCF">
              <w:rPr>
                <w:rFonts w:ascii="Times New Roman" w:hAnsi="Times New Roman" w:cs="Times New Roman"/>
                <w:bCs/>
                <w:sz w:val="18"/>
                <w:szCs w:val="18"/>
              </w:rPr>
              <w:t>TELEFON:</w:t>
            </w:r>
          </w:p>
        </w:tc>
        <w:tc>
          <w:tcPr>
            <w:tcW w:w="6890" w:type="dxa"/>
            <w:tcBorders>
              <w:left w:val="single" w:sz="4" w:space="0" w:color="000000"/>
              <w:bottom w:val="single" w:sz="4" w:space="0" w:color="000000"/>
              <w:right w:val="single" w:sz="4" w:space="0" w:color="000000"/>
            </w:tcBorders>
            <w:shd w:val="clear" w:color="auto" w:fill="auto"/>
          </w:tcPr>
          <w:p w14:paraId="3A3FF9F2" w14:textId="77777777" w:rsidR="00B5703F" w:rsidRPr="00D07CCF" w:rsidRDefault="00B5703F" w:rsidP="00D07CCF">
            <w:pPr>
              <w:pStyle w:val="Normalny1"/>
            </w:pPr>
            <w:r w:rsidRPr="00D07CCF">
              <w:rPr>
                <w:rFonts w:ascii="Times New Roman" w:hAnsi="Times New Roman" w:cs="Times New Roman"/>
                <w:bCs/>
                <w:sz w:val="18"/>
                <w:szCs w:val="18"/>
              </w:rPr>
              <w:t>E-MAIL:</w:t>
            </w:r>
          </w:p>
        </w:tc>
      </w:tr>
    </w:tbl>
    <w:p w14:paraId="02847D21" w14:textId="77777777" w:rsidR="00B5703F" w:rsidRPr="00D07CCF" w:rsidRDefault="00B5703F" w:rsidP="00D07CCF">
      <w:pPr>
        <w:pStyle w:val="Normalny1"/>
        <w:ind w:left="284" w:hanging="284"/>
        <w:rPr>
          <w:rFonts w:ascii="Times New Roman" w:hAnsi="Times New Roman" w:cs="Times New Roman"/>
          <w:b/>
          <w:bCs/>
          <w:sz w:val="12"/>
          <w:szCs w:val="12"/>
        </w:rPr>
      </w:pPr>
    </w:p>
    <w:p w14:paraId="2FC10373" w14:textId="77777777" w:rsidR="00B5703F" w:rsidRPr="00D07CCF" w:rsidRDefault="00B5703F" w:rsidP="00D07CCF">
      <w:pPr>
        <w:pStyle w:val="Normalny1"/>
        <w:ind w:left="284" w:hanging="284"/>
        <w:rPr>
          <w:rFonts w:ascii="Times New Roman" w:hAnsi="Times New Roman" w:cs="Times New Roman"/>
          <w:b/>
          <w:bCs/>
          <w:sz w:val="16"/>
          <w:szCs w:val="16"/>
        </w:rPr>
      </w:pPr>
      <w:r w:rsidRPr="00D07CCF">
        <w:rPr>
          <w:rFonts w:ascii="Times New Roman" w:hAnsi="Times New Roman" w:cs="Times New Roman"/>
          <w:b/>
          <w:bCs/>
          <w:sz w:val="20"/>
          <w:szCs w:val="20"/>
        </w:rPr>
        <w:t>H.  ADNOTACJE URZĘDOWE:</w:t>
      </w:r>
    </w:p>
    <w:p w14:paraId="1AAE2FEB" w14:textId="77777777" w:rsidR="00B5703F" w:rsidRPr="00D07CCF" w:rsidRDefault="00B5703F" w:rsidP="00D07CCF">
      <w:pPr>
        <w:pStyle w:val="Normalny1"/>
        <w:ind w:left="284" w:hanging="284"/>
        <w:rPr>
          <w:rFonts w:ascii="Times New Roman" w:hAnsi="Times New Roman" w:cs="Times New Roman"/>
          <w:b/>
          <w:bCs/>
          <w:sz w:val="12"/>
          <w:szCs w:val="12"/>
        </w:rPr>
      </w:pPr>
    </w:p>
    <w:tbl>
      <w:tblPr>
        <w:tblW w:w="0" w:type="auto"/>
        <w:tblInd w:w="101" w:type="dxa"/>
        <w:tblLayout w:type="fixed"/>
        <w:tblLook w:val="0000" w:firstRow="0" w:lastRow="0" w:firstColumn="0" w:lastColumn="0" w:noHBand="0" w:noVBand="0"/>
      </w:tblPr>
      <w:tblGrid>
        <w:gridCol w:w="10108"/>
      </w:tblGrid>
      <w:tr w:rsidR="00B5703F" w:rsidRPr="00D07CCF" w14:paraId="36F4E66A" w14:textId="77777777" w:rsidTr="0034482B">
        <w:trPr>
          <w:trHeight w:val="391"/>
        </w:trPr>
        <w:tc>
          <w:tcPr>
            <w:tcW w:w="10108" w:type="dxa"/>
            <w:tcBorders>
              <w:top w:val="single" w:sz="4" w:space="0" w:color="000000"/>
              <w:left w:val="single" w:sz="4" w:space="0" w:color="000000"/>
              <w:bottom w:val="single" w:sz="4" w:space="0" w:color="000000"/>
              <w:right w:val="single" w:sz="4" w:space="0" w:color="000000"/>
            </w:tcBorders>
            <w:shd w:val="clear" w:color="auto" w:fill="auto"/>
          </w:tcPr>
          <w:p w14:paraId="27710C62" w14:textId="77777777" w:rsidR="00B5703F" w:rsidRPr="00D07CCF" w:rsidRDefault="00B5703F" w:rsidP="00D07CCF">
            <w:pPr>
              <w:pStyle w:val="Normalny1"/>
              <w:snapToGrid w:val="0"/>
              <w:rPr>
                <w:rFonts w:ascii="Times New Roman" w:hAnsi="Times New Roman" w:cs="Times New Roman"/>
                <w:bCs/>
                <w:sz w:val="28"/>
                <w:szCs w:val="28"/>
              </w:rPr>
            </w:pPr>
          </w:p>
        </w:tc>
      </w:tr>
      <w:tr w:rsidR="00B5703F" w:rsidRPr="00D07CCF" w14:paraId="4763802D" w14:textId="77777777" w:rsidTr="0034482B">
        <w:trPr>
          <w:trHeight w:val="627"/>
        </w:trPr>
        <w:tc>
          <w:tcPr>
            <w:tcW w:w="10108" w:type="dxa"/>
            <w:tcBorders>
              <w:top w:val="single" w:sz="4" w:space="0" w:color="000000"/>
              <w:left w:val="single" w:sz="4" w:space="0" w:color="000000"/>
              <w:bottom w:val="single" w:sz="4" w:space="0" w:color="000000"/>
              <w:right w:val="single" w:sz="4" w:space="0" w:color="000000"/>
            </w:tcBorders>
            <w:shd w:val="clear" w:color="auto" w:fill="auto"/>
          </w:tcPr>
          <w:p w14:paraId="6C38500A" w14:textId="77777777" w:rsidR="00B5703F" w:rsidRPr="00D07CCF" w:rsidRDefault="00B5703F" w:rsidP="00D07CCF">
            <w:pPr>
              <w:pStyle w:val="Normalny1"/>
            </w:pPr>
            <w:r w:rsidRPr="00D07CCF">
              <w:rPr>
                <w:rFonts w:ascii="Times New Roman" w:hAnsi="Times New Roman" w:cs="Times New Roman"/>
                <w:bCs/>
                <w:sz w:val="16"/>
                <w:szCs w:val="16"/>
              </w:rPr>
              <w:t>PODPIS PRZYJMUJĄCEGO DEKLARACJĘ:</w:t>
            </w:r>
          </w:p>
        </w:tc>
      </w:tr>
    </w:tbl>
    <w:p w14:paraId="4F391198" w14:textId="77777777" w:rsidR="00B5703F" w:rsidRPr="00D07CCF" w:rsidRDefault="00B5703F" w:rsidP="00D07CCF">
      <w:pPr>
        <w:pStyle w:val="Normalny1"/>
        <w:rPr>
          <w:rFonts w:ascii="Times New Roman" w:hAnsi="Times New Roman" w:cs="Times New Roman"/>
          <w:bCs/>
          <w:sz w:val="12"/>
          <w:szCs w:val="12"/>
        </w:rPr>
      </w:pPr>
    </w:p>
    <w:p w14:paraId="709E7409" w14:textId="77777777" w:rsidR="006D0029" w:rsidRPr="00D07CCF" w:rsidRDefault="006D0029" w:rsidP="00D07CCF">
      <w:pPr>
        <w:pStyle w:val="Normalny1"/>
        <w:jc w:val="center"/>
        <w:rPr>
          <w:rFonts w:ascii="Times New Roman" w:hAnsi="Times New Roman" w:cs="Times New Roman"/>
          <w:b/>
          <w:bCs/>
          <w:sz w:val="18"/>
          <w:szCs w:val="14"/>
          <w:lang w:val="pl-PL"/>
        </w:rPr>
      </w:pPr>
    </w:p>
    <w:p w14:paraId="79A4C4A8" w14:textId="77777777" w:rsidR="006D0029" w:rsidRPr="00D07CCF" w:rsidRDefault="006D0029" w:rsidP="00D07CCF">
      <w:pPr>
        <w:pStyle w:val="Normalny1"/>
        <w:jc w:val="center"/>
        <w:rPr>
          <w:rFonts w:ascii="Times New Roman" w:hAnsi="Times New Roman" w:cs="Times New Roman"/>
          <w:b/>
          <w:bCs/>
          <w:sz w:val="18"/>
          <w:szCs w:val="14"/>
          <w:lang w:val="pl-PL"/>
        </w:rPr>
      </w:pPr>
    </w:p>
    <w:p w14:paraId="5B64C67D" w14:textId="41195F53" w:rsidR="00B5703F" w:rsidRPr="00D07CCF" w:rsidRDefault="00B5703F" w:rsidP="00D07CCF">
      <w:pPr>
        <w:pStyle w:val="Normalny1"/>
        <w:jc w:val="center"/>
        <w:rPr>
          <w:rFonts w:ascii="Times New Roman" w:hAnsi="Times New Roman" w:cs="Times New Roman"/>
          <w:b/>
          <w:bCs/>
          <w:sz w:val="18"/>
          <w:szCs w:val="14"/>
          <w:lang w:val="pl-PL"/>
        </w:rPr>
      </w:pPr>
      <w:r w:rsidRPr="00D07CCF">
        <w:rPr>
          <w:rFonts w:ascii="Times New Roman" w:hAnsi="Times New Roman" w:cs="Times New Roman"/>
          <w:b/>
          <w:bCs/>
          <w:sz w:val="18"/>
          <w:szCs w:val="14"/>
          <w:lang w:val="pl-PL"/>
        </w:rPr>
        <w:t>POUCZENIE</w:t>
      </w:r>
    </w:p>
    <w:p w14:paraId="056ABFCF" w14:textId="77777777" w:rsidR="006D0029" w:rsidRPr="00D07CCF" w:rsidRDefault="006D0029" w:rsidP="00D07CCF">
      <w:pPr>
        <w:pStyle w:val="Normalny1"/>
        <w:jc w:val="center"/>
        <w:rPr>
          <w:rFonts w:ascii="Times New Roman" w:hAnsi="Times New Roman" w:cs="Times New Roman"/>
          <w:b/>
          <w:bCs/>
          <w:sz w:val="18"/>
          <w:szCs w:val="14"/>
          <w:lang w:val="pl-PL"/>
        </w:rPr>
      </w:pPr>
    </w:p>
    <w:p w14:paraId="441F942F" w14:textId="3DBD71D9" w:rsidR="00B5703F" w:rsidRPr="00D07CCF" w:rsidRDefault="00B5703F" w:rsidP="00D07CCF">
      <w:pPr>
        <w:pStyle w:val="Normalny1"/>
        <w:jc w:val="both"/>
        <w:rPr>
          <w:rFonts w:ascii="Times New Roman" w:hAnsi="Times New Roman" w:cs="Times New Roman"/>
          <w:b/>
          <w:bCs/>
          <w:sz w:val="18"/>
          <w:szCs w:val="14"/>
          <w:lang w:val="pl-PL"/>
        </w:rPr>
      </w:pPr>
      <w:r w:rsidRPr="00D07CCF">
        <w:rPr>
          <w:rFonts w:ascii="Times New Roman" w:hAnsi="Times New Roman" w:cs="Times New Roman"/>
          <w:b/>
          <w:bCs/>
          <w:sz w:val="18"/>
          <w:szCs w:val="14"/>
          <w:lang w:val="pl-PL"/>
        </w:rPr>
        <w:t>1</w:t>
      </w:r>
      <w:r w:rsidRPr="00D07CCF">
        <w:rPr>
          <w:rFonts w:ascii="Times New Roman" w:hAnsi="Times New Roman" w:cs="Times New Roman"/>
          <w:sz w:val="18"/>
          <w:szCs w:val="14"/>
          <w:lang w:val="pl-PL"/>
        </w:rPr>
        <w:t>. Stosownie do do art. 6n ust. 1 pkt 1 ustawy z dnia 13 września 1996 roku o utrzymaniu czystości i porządku  w gminach (t.j.: Dz. U. z 2018 r. poz. 1454 z późn. zm.) niniejsza deklaracja stanowi podstawę do wystawienia tytułu wykonawczego, zgodnie z przepisami ustawy z dnia 17 czerwca 1966 r. o postępowaniu egzekucyjnym w administracji (</w:t>
      </w:r>
      <w:bookmarkStart w:id="9" w:name="_Hlk22639732"/>
      <w:r w:rsidRPr="00D07CCF">
        <w:rPr>
          <w:rFonts w:ascii="Times New Roman" w:hAnsi="Times New Roman" w:cs="Times New Roman"/>
          <w:sz w:val="18"/>
          <w:szCs w:val="14"/>
        </w:rPr>
        <w:t>t</w:t>
      </w:r>
      <w:r w:rsidR="00EE528F" w:rsidRPr="00D07CCF">
        <w:rPr>
          <w:rFonts w:ascii="Times New Roman" w:hAnsi="Times New Roman" w:cs="Times New Roman"/>
          <w:sz w:val="18"/>
          <w:szCs w:val="14"/>
        </w:rPr>
        <w:t>.</w:t>
      </w:r>
      <w:r w:rsidRPr="00D07CCF">
        <w:rPr>
          <w:rFonts w:ascii="Times New Roman" w:hAnsi="Times New Roman" w:cs="Times New Roman"/>
          <w:sz w:val="18"/>
          <w:szCs w:val="14"/>
        </w:rPr>
        <w:t>j. Dz. U. z 201</w:t>
      </w:r>
      <w:r w:rsidR="00EE528F" w:rsidRPr="00D07CCF">
        <w:rPr>
          <w:rFonts w:ascii="Times New Roman" w:hAnsi="Times New Roman" w:cs="Times New Roman"/>
          <w:sz w:val="18"/>
          <w:szCs w:val="14"/>
        </w:rPr>
        <w:t>9</w:t>
      </w:r>
      <w:r w:rsidRPr="00D07CCF">
        <w:rPr>
          <w:rFonts w:ascii="Times New Roman" w:hAnsi="Times New Roman" w:cs="Times New Roman"/>
          <w:sz w:val="18"/>
          <w:szCs w:val="14"/>
        </w:rPr>
        <w:t xml:space="preserve"> r. poz. 14</w:t>
      </w:r>
      <w:r w:rsidR="00EE528F" w:rsidRPr="00D07CCF">
        <w:rPr>
          <w:rFonts w:ascii="Times New Roman" w:hAnsi="Times New Roman" w:cs="Times New Roman"/>
          <w:sz w:val="18"/>
          <w:szCs w:val="14"/>
        </w:rPr>
        <w:t>38 z późn.zm.</w:t>
      </w:r>
      <w:bookmarkEnd w:id="9"/>
      <w:r w:rsidR="00EE528F" w:rsidRPr="00D07CCF">
        <w:rPr>
          <w:rFonts w:ascii="Times New Roman" w:hAnsi="Times New Roman" w:cs="Times New Roman"/>
          <w:sz w:val="18"/>
          <w:szCs w:val="14"/>
        </w:rPr>
        <w:t>)</w:t>
      </w:r>
      <w:r w:rsidRPr="00D07CCF">
        <w:rPr>
          <w:rFonts w:ascii="Times New Roman" w:hAnsi="Times New Roman" w:cs="Times New Roman"/>
          <w:sz w:val="18"/>
          <w:szCs w:val="14"/>
          <w:lang w:val="pl-PL"/>
        </w:rPr>
        <w:t>.</w:t>
      </w:r>
    </w:p>
    <w:p w14:paraId="0A84A2B3" w14:textId="77777777" w:rsidR="00B5703F" w:rsidRPr="00D07CCF" w:rsidRDefault="00B5703F" w:rsidP="00D07CCF">
      <w:pPr>
        <w:pStyle w:val="Normalny1"/>
        <w:jc w:val="both"/>
        <w:rPr>
          <w:sz w:val="32"/>
          <w:lang w:val="pl-PL"/>
        </w:rPr>
      </w:pPr>
      <w:r w:rsidRPr="00D07CCF">
        <w:rPr>
          <w:rFonts w:ascii="Times New Roman" w:hAnsi="Times New Roman" w:cs="Times New Roman"/>
          <w:b/>
          <w:bCs/>
          <w:sz w:val="18"/>
          <w:szCs w:val="14"/>
          <w:lang w:val="pl-PL"/>
        </w:rPr>
        <w:t>2.</w:t>
      </w:r>
      <w:r w:rsidRPr="00D07CCF">
        <w:rPr>
          <w:rFonts w:ascii="Times New Roman" w:hAnsi="Times New Roman" w:cs="Times New Roman"/>
          <w:sz w:val="18"/>
          <w:szCs w:val="14"/>
          <w:lang w:val="pl-PL"/>
        </w:rPr>
        <w:t xml:space="preserve"> Zgodnie z </w:t>
      </w:r>
      <w:r w:rsidRPr="00D07CCF">
        <w:rPr>
          <w:rStyle w:val="Domylnaczcionkaakapitu1"/>
          <w:rFonts w:ascii="Times New Roman" w:hAnsi="Times New Roman" w:cs="Times New Roman"/>
          <w:sz w:val="18"/>
          <w:szCs w:val="14"/>
          <w:lang w:val="pl-PL"/>
        </w:rPr>
        <w:t xml:space="preserve">obowiązującą uchwałą w sprawie określenia terminu, częstotliwości i trybu uiszczania opłaty za gospodarowanie odpadami komunalnymi przez właścicieli nieruchomości zobowiązani są oni do uiszczania </w:t>
      </w:r>
      <w:r w:rsidRPr="00D07CCF">
        <w:rPr>
          <w:rStyle w:val="Domylnaczcionkaakapitu1"/>
          <w:rFonts w:ascii="Times New Roman" w:hAnsi="Times New Roman" w:cs="Times New Roman"/>
          <w:sz w:val="18"/>
          <w:szCs w:val="14"/>
          <w:u w:val="single"/>
          <w:lang w:val="pl-PL"/>
        </w:rPr>
        <w:t>miesięcznych</w:t>
      </w:r>
      <w:r w:rsidRPr="00D07CCF">
        <w:rPr>
          <w:rStyle w:val="Domylnaczcionkaakapitu1"/>
          <w:rFonts w:ascii="Times New Roman" w:hAnsi="Times New Roman" w:cs="Times New Roman"/>
          <w:sz w:val="18"/>
          <w:szCs w:val="14"/>
          <w:lang w:val="pl-PL"/>
        </w:rPr>
        <w:t xml:space="preserve"> opłat za gospodarowanie odpadami komunalnymi w terminie do piętnastego dnia miesiąca następującego po miesiącu, którego opłata ta dotyczy. </w:t>
      </w:r>
    </w:p>
    <w:p w14:paraId="5D424A7B" w14:textId="77777777" w:rsidR="00B5703F" w:rsidRPr="00D07CCF" w:rsidRDefault="00B5703F" w:rsidP="00D07CCF">
      <w:pPr>
        <w:jc w:val="center"/>
        <w:rPr>
          <w:b/>
          <w:sz w:val="24"/>
        </w:rPr>
      </w:pPr>
    </w:p>
    <w:p w14:paraId="7CC53E01" w14:textId="77777777" w:rsidR="00E37C27" w:rsidRPr="00D07CCF" w:rsidRDefault="00E37C27" w:rsidP="00D07CCF">
      <w:pPr>
        <w:rPr>
          <w:b/>
          <w:sz w:val="20"/>
          <w:szCs w:val="20"/>
        </w:rPr>
      </w:pPr>
      <w:r w:rsidRPr="00D07CCF">
        <w:rPr>
          <w:b/>
          <w:sz w:val="20"/>
          <w:szCs w:val="20"/>
        </w:rPr>
        <w:t>KLAUZULA INFORMACYJNA dla WNIOSKODAWCY</w:t>
      </w:r>
    </w:p>
    <w:p w14:paraId="35E8963D" w14:textId="77777777" w:rsidR="00E37C27" w:rsidRPr="00D07CCF" w:rsidRDefault="00E37C27" w:rsidP="00D07CCF">
      <w:pPr>
        <w:rPr>
          <w:b/>
          <w:sz w:val="20"/>
          <w:szCs w:val="20"/>
        </w:rPr>
      </w:pPr>
    </w:p>
    <w:p w14:paraId="36D86EF6" w14:textId="2D3343D3" w:rsidR="00E37C27" w:rsidRPr="00D07CCF" w:rsidRDefault="00E37C27" w:rsidP="00D07CCF">
      <w:pPr>
        <w:ind w:firstLine="360"/>
        <w:rPr>
          <w:b/>
          <w:sz w:val="20"/>
          <w:szCs w:val="20"/>
        </w:rPr>
      </w:pPr>
      <w:r w:rsidRPr="00D07CCF">
        <w:rPr>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zwanego dalej RODO) (Dz. U. UE. L. z 2016 r. Nr 119, str. 1 z późn. zm.) </w:t>
      </w:r>
      <w:r w:rsidRPr="00D07CCF">
        <w:rPr>
          <w:b/>
          <w:sz w:val="20"/>
          <w:szCs w:val="20"/>
        </w:rPr>
        <w:t>Prezydent Miasta Tomaszowa Mazowieckiego</w:t>
      </w:r>
      <w:r w:rsidRPr="00D07CCF">
        <w:rPr>
          <w:sz w:val="20"/>
          <w:szCs w:val="20"/>
        </w:rPr>
        <w:t xml:space="preserve"> </w:t>
      </w:r>
      <w:r w:rsidRPr="00D07CCF">
        <w:rPr>
          <w:b/>
          <w:sz w:val="20"/>
          <w:szCs w:val="20"/>
        </w:rPr>
        <w:t>informuje, że:</w:t>
      </w:r>
    </w:p>
    <w:p w14:paraId="2825B42D" w14:textId="77777777" w:rsidR="00E37C27" w:rsidRPr="00D07CCF" w:rsidRDefault="00E37C27" w:rsidP="00D07CCF">
      <w:pPr>
        <w:contextualSpacing/>
        <w:rPr>
          <w:b/>
          <w:sz w:val="20"/>
          <w:szCs w:val="20"/>
        </w:rPr>
      </w:pPr>
    </w:p>
    <w:p w14:paraId="497DEFE6" w14:textId="77777777" w:rsidR="00E37C27" w:rsidRPr="00D07CCF" w:rsidRDefault="00E37C27" w:rsidP="00D07CCF">
      <w:pPr>
        <w:numPr>
          <w:ilvl w:val="0"/>
          <w:numId w:val="10"/>
        </w:numPr>
        <w:contextualSpacing/>
        <w:rPr>
          <w:rFonts w:eastAsia="Calibri"/>
          <w:sz w:val="20"/>
          <w:szCs w:val="20"/>
          <w:lang w:eastAsia="en-US"/>
        </w:rPr>
      </w:pPr>
      <w:r w:rsidRPr="00D07CCF">
        <w:rPr>
          <w:rFonts w:eastAsia="Calibri"/>
          <w:sz w:val="20"/>
          <w:szCs w:val="20"/>
          <w:lang w:eastAsia="en-US"/>
        </w:rPr>
        <w:t>Administratorem Pana/Pani danych osobowych jest Prezydent Miasta Tomaszowa Mazowieckiego z siedzibą w Tomaszowie Mazowieckim (97-200), ul. P.O.W. 10/16, zwany dalej Administratorem. Administrator przeprowadza zdarzenia związane z przetwarzaniem Pana/Pani danych osobowych.</w:t>
      </w:r>
    </w:p>
    <w:p w14:paraId="7F692451" w14:textId="77777777" w:rsidR="00E37C27" w:rsidRPr="00D07CCF" w:rsidRDefault="00E37C27" w:rsidP="00D07CCF">
      <w:pPr>
        <w:rPr>
          <w:sz w:val="20"/>
          <w:szCs w:val="20"/>
        </w:rPr>
      </w:pPr>
    </w:p>
    <w:p w14:paraId="7FA3287D" w14:textId="4D9BF8AB" w:rsidR="00E37C27" w:rsidRPr="00D07CCF" w:rsidRDefault="00E37C27" w:rsidP="00D07CCF">
      <w:pPr>
        <w:numPr>
          <w:ilvl w:val="0"/>
          <w:numId w:val="10"/>
        </w:numPr>
        <w:contextualSpacing/>
        <w:rPr>
          <w:rFonts w:eastAsia="Calibri"/>
          <w:sz w:val="20"/>
          <w:szCs w:val="20"/>
          <w:lang w:eastAsia="en-US"/>
        </w:rPr>
      </w:pPr>
      <w:r w:rsidRPr="00D07CCF">
        <w:rPr>
          <w:rFonts w:eastAsia="Calibri"/>
          <w:sz w:val="20"/>
          <w:szCs w:val="20"/>
          <w:lang w:eastAsia="en-US"/>
        </w:rPr>
        <w:t xml:space="preserve">Administrator wyznaczył inspektora ochrony danych osobowych, z którym może się Pan/Pani kontaktować pod adresem e-mail: </w:t>
      </w:r>
      <w:hyperlink r:id="rId8" w:history="1">
        <w:r w:rsidRPr="00D07CCF">
          <w:rPr>
            <w:rFonts w:eastAsia="Calibri"/>
            <w:color w:val="0000FF"/>
            <w:sz w:val="20"/>
            <w:szCs w:val="20"/>
            <w:u w:val="single"/>
            <w:lang w:eastAsia="en-US"/>
          </w:rPr>
          <w:t>iod@tomaszow-maz.pl</w:t>
        </w:r>
      </w:hyperlink>
      <w:r w:rsidRPr="00D07CCF">
        <w:rPr>
          <w:rFonts w:eastAsia="Calibri"/>
          <w:sz w:val="20"/>
          <w:szCs w:val="20"/>
          <w:lang w:eastAsia="en-US"/>
        </w:rPr>
        <w:t xml:space="preserve"> bądź telefonicznie pod numerem: 44-724-23-11 wew. 54</w:t>
      </w:r>
      <w:r w:rsidR="004418A2">
        <w:rPr>
          <w:rFonts w:eastAsia="Calibri"/>
          <w:sz w:val="20"/>
          <w:szCs w:val="20"/>
          <w:lang w:eastAsia="en-US"/>
        </w:rPr>
        <w:t>9</w:t>
      </w:r>
      <w:r w:rsidRPr="00D07CCF">
        <w:rPr>
          <w:rFonts w:eastAsia="Calibri"/>
          <w:sz w:val="20"/>
          <w:szCs w:val="20"/>
          <w:lang w:eastAsia="en-US"/>
        </w:rPr>
        <w:t>.</w:t>
      </w:r>
    </w:p>
    <w:p w14:paraId="3155475C" w14:textId="77777777" w:rsidR="00E37C27" w:rsidRPr="00D07CCF" w:rsidRDefault="00E37C27" w:rsidP="00D07CCF">
      <w:pPr>
        <w:rPr>
          <w:b/>
          <w:sz w:val="20"/>
          <w:szCs w:val="20"/>
        </w:rPr>
      </w:pPr>
    </w:p>
    <w:p w14:paraId="2F9F6951" w14:textId="144E2342" w:rsidR="00E37C27" w:rsidRPr="006319EC" w:rsidRDefault="00E37C27" w:rsidP="006319EC">
      <w:pPr>
        <w:pStyle w:val="Akapitzlist"/>
        <w:numPr>
          <w:ilvl w:val="0"/>
          <w:numId w:val="10"/>
        </w:numPr>
        <w:rPr>
          <w:rFonts w:ascii="Times New Roman" w:eastAsia="Calibri" w:hAnsi="Times New Roman" w:cs="Times New Roman"/>
          <w:sz w:val="20"/>
          <w:szCs w:val="20"/>
          <w:lang w:eastAsia="en-US"/>
        </w:rPr>
      </w:pPr>
      <w:r w:rsidRPr="006319EC">
        <w:rPr>
          <w:rFonts w:ascii="Times New Roman" w:eastAsia="Calibri" w:hAnsi="Times New Roman" w:cs="Times New Roman"/>
          <w:sz w:val="20"/>
          <w:szCs w:val="20"/>
          <w:lang w:eastAsia="en-US"/>
        </w:rPr>
        <w:t xml:space="preserve">Pana/Pani dane osobowe będą przetwarzane w na podstawie art. 6 ust. 1 lit. c RODO (obowiązek prawny ciążący na Administratorze) w celu przyjęcia </w:t>
      </w:r>
      <w:r w:rsidRPr="006319EC">
        <w:rPr>
          <w:rFonts w:ascii="Times New Roman" w:hAnsi="Times New Roman" w:cs="Times New Roman"/>
          <w:sz w:val="20"/>
          <w:szCs w:val="20"/>
        </w:rPr>
        <w:t>deklaracji o wysokości opłaty za gospodarowanie odpadami komunalnymi</w:t>
      </w:r>
      <w:r w:rsidRPr="006319EC">
        <w:rPr>
          <w:rFonts w:ascii="Times New Roman" w:eastAsia="Calibri" w:hAnsi="Times New Roman" w:cs="Times New Roman"/>
          <w:sz w:val="20"/>
          <w:szCs w:val="20"/>
          <w:lang w:eastAsia="en-US"/>
        </w:rPr>
        <w:t xml:space="preserve"> zgodnie z ustawą z dnia 13 września 1996 r. o</w:t>
      </w:r>
      <w:r w:rsidRPr="006319EC">
        <w:rPr>
          <w:rFonts w:ascii="Times New Roman" w:eastAsia="Calibri" w:hAnsi="Times New Roman" w:cs="Times New Roman"/>
          <w:iCs/>
          <w:sz w:val="20"/>
          <w:szCs w:val="20"/>
          <w:lang w:eastAsia="en-US"/>
        </w:rPr>
        <w:t xml:space="preserve"> utrzymaniu czystości i porządku w gminach </w:t>
      </w:r>
      <w:r w:rsidRPr="006319EC">
        <w:rPr>
          <w:rFonts w:ascii="Times New Roman" w:eastAsia="Calibri" w:hAnsi="Times New Roman" w:cs="Times New Roman"/>
          <w:iCs/>
          <w:sz w:val="20"/>
          <w:szCs w:val="14"/>
          <w:lang w:eastAsia="en-US"/>
        </w:rPr>
        <w:t>(</w:t>
      </w:r>
      <w:r w:rsidRPr="006319EC">
        <w:rPr>
          <w:rFonts w:ascii="Times New Roman" w:hAnsi="Times New Roman" w:cs="Times New Roman"/>
          <w:sz w:val="20"/>
          <w:szCs w:val="14"/>
        </w:rPr>
        <w:t>tj. Dz. U. 2019 r., poz. 506, poz. 1309, poz. 1696</w:t>
      </w:r>
      <w:r w:rsidRPr="006319EC">
        <w:rPr>
          <w:rFonts w:ascii="Times New Roman" w:eastAsia="Calibri" w:hAnsi="Times New Roman" w:cs="Times New Roman"/>
          <w:sz w:val="20"/>
          <w:szCs w:val="20"/>
          <w:lang w:eastAsia="en-US"/>
        </w:rPr>
        <w:t xml:space="preserve">). </w:t>
      </w:r>
    </w:p>
    <w:p w14:paraId="11981A8D" w14:textId="77777777" w:rsidR="00E37C27" w:rsidRPr="00D07CCF" w:rsidRDefault="00E37C27" w:rsidP="00D07CCF">
      <w:pPr>
        <w:tabs>
          <w:tab w:val="left" w:pos="284"/>
        </w:tabs>
        <w:contextualSpacing/>
        <w:rPr>
          <w:rFonts w:eastAsia="Calibri"/>
          <w:sz w:val="20"/>
          <w:szCs w:val="20"/>
          <w:lang w:eastAsia="en-US"/>
        </w:rPr>
      </w:pPr>
    </w:p>
    <w:p w14:paraId="133F49B3" w14:textId="77777777" w:rsidR="00E37C27" w:rsidRPr="00D07CCF" w:rsidRDefault="00E37C27" w:rsidP="00D07CCF">
      <w:pPr>
        <w:numPr>
          <w:ilvl w:val="0"/>
          <w:numId w:val="10"/>
        </w:numPr>
        <w:tabs>
          <w:tab w:val="left" w:pos="284"/>
        </w:tabs>
        <w:contextualSpacing/>
        <w:rPr>
          <w:rFonts w:eastAsia="Calibri"/>
          <w:sz w:val="20"/>
          <w:szCs w:val="20"/>
          <w:lang w:eastAsia="en-US"/>
        </w:rPr>
      </w:pPr>
      <w:r w:rsidRPr="00D07CCF">
        <w:rPr>
          <w:rFonts w:eastAsia="Calibri"/>
          <w:sz w:val="20"/>
          <w:szCs w:val="20"/>
          <w:lang w:eastAsia="en-US"/>
        </w:rPr>
        <w:t>Odbiorcami Pana/Pani danych osobowych będą podmioty uprawnione do ich otrzymania na podstawie obowiązujących przepisów prawa w zakresie niezbędnym do realizacji zadań publicznych oraz podmioty, które przetwarzają Pana/Pani dane osobowe w imieniu Administratora na podstawie zawartej umowy powierzenia przetwarzania danych osobowych.</w:t>
      </w:r>
    </w:p>
    <w:p w14:paraId="7DFB0D86" w14:textId="77777777" w:rsidR="00E37C27" w:rsidRPr="00D07CCF" w:rsidRDefault="00E37C27" w:rsidP="00D07CCF">
      <w:pPr>
        <w:tabs>
          <w:tab w:val="left" w:pos="284"/>
        </w:tabs>
        <w:ind w:left="284"/>
        <w:contextualSpacing/>
        <w:rPr>
          <w:rFonts w:eastAsia="Calibri"/>
          <w:sz w:val="20"/>
          <w:szCs w:val="20"/>
          <w:lang w:eastAsia="en-US"/>
        </w:rPr>
      </w:pPr>
    </w:p>
    <w:p w14:paraId="2342C20C" w14:textId="77777777" w:rsidR="00E37C27" w:rsidRPr="006319EC" w:rsidRDefault="00E37C27" w:rsidP="006319EC">
      <w:pPr>
        <w:numPr>
          <w:ilvl w:val="0"/>
          <w:numId w:val="10"/>
        </w:numPr>
        <w:tabs>
          <w:tab w:val="left" w:pos="284"/>
        </w:tabs>
        <w:contextualSpacing/>
        <w:rPr>
          <w:sz w:val="20"/>
          <w:szCs w:val="20"/>
        </w:rPr>
      </w:pPr>
      <w:r w:rsidRPr="006319EC">
        <w:rPr>
          <w:sz w:val="20"/>
          <w:szCs w:val="20"/>
        </w:rPr>
        <w:t>Pana/Pani dane nie będą przekazywane do państw trzecich lub organizacji międzynarodowych.</w:t>
      </w:r>
    </w:p>
    <w:p w14:paraId="531AFD48" w14:textId="77777777" w:rsidR="00E37C27" w:rsidRPr="006319EC" w:rsidRDefault="00E37C27" w:rsidP="006319EC">
      <w:pPr>
        <w:tabs>
          <w:tab w:val="left" w:pos="284"/>
        </w:tabs>
        <w:contextualSpacing/>
        <w:rPr>
          <w:rFonts w:eastAsia="Calibri"/>
          <w:sz w:val="20"/>
          <w:szCs w:val="20"/>
          <w:lang w:eastAsia="en-US"/>
        </w:rPr>
      </w:pPr>
    </w:p>
    <w:p w14:paraId="65C6BADE" w14:textId="4EDDFA50" w:rsidR="00E37C27" w:rsidRPr="006319EC" w:rsidRDefault="00E37C27" w:rsidP="00E034BC">
      <w:pPr>
        <w:pStyle w:val="Akapitzlist"/>
        <w:numPr>
          <w:ilvl w:val="0"/>
          <w:numId w:val="10"/>
        </w:numPr>
        <w:tabs>
          <w:tab w:val="left" w:pos="284"/>
        </w:tabs>
        <w:jc w:val="both"/>
        <w:rPr>
          <w:rFonts w:ascii="Times New Roman" w:eastAsia="Calibri" w:hAnsi="Times New Roman" w:cs="Times New Roman"/>
          <w:sz w:val="20"/>
          <w:szCs w:val="20"/>
          <w:lang w:eastAsia="en-US"/>
        </w:rPr>
      </w:pPr>
      <w:r w:rsidRPr="006319EC">
        <w:rPr>
          <w:rFonts w:ascii="Times New Roman" w:eastAsia="Calibri" w:hAnsi="Times New Roman" w:cs="Times New Roman"/>
          <w:sz w:val="20"/>
          <w:szCs w:val="20"/>
          <w:lang w:eastAsia="en-US"/>
        </w:rPr>
        <w:t xml:space="preserve">Podanie przez Pana/Panią danych osobowych przetwarzanych na podstawie art. 6 ust. 1 lit. c RODO jest wymogiem ustawowym. Obowiązek podania tych danych wynika z przepisów ustawy </w:t>
      </w:r>
      <w:r w:rsidRPr="006319EC">
        <w:rPr>
          <w:rFonts w:ascii="Times New Roman" w:hAnsi="Times New Roman" w:cs="Times New Roman"/>
          <w:sz w:val="20"/>
          <w:szCs w:val="20"/>
        </w:rPr>
        <w:t>z dnia 13 września 1996 r. o utrzymaniu czystości i porządku w gminach. Podanie tych danych</w:t>
      </w:r>
      <w:r w:rsidRPr="006319EC">
        <w:rPr>
          <w:rFonts w:ascii="Times New Roman" w:eastAsia="Calibri" w:hAnsi="Times New Roman" w:cs="Times New Roman"/>
          <w:sz w:val="20"/>
          <w:szCs w:val="20"/>
        </w:rPr>
        <w:t xml:space="preserve"> </w:t>
      </w:r>
      <w:r w:rsidRPr="006319EC">
        <w:rPr>
          <w:rFonts w:ascii="Times New Roman" w:eastAsia="Calibri" w:hAnsi="Times New Roman" w:cs="Times New Roman"/>
          <w:sz w:val="20"/>
          <w:szCs w:val="20"/>
          <w:lang w:eastAsia="en-US"/>
        </w:rPr>
        <w:t xml:space="preserve">jest niezbędne w celu przyjęcia </w:t>
      </w:r>
      <w:r w:rsidRPr="006319EC">
        <w:rPr>
          <w:rFonts w:ascii="Times New Roman" w:hAnsi="Times New Roman" w:cs="Times New Roman"/>
          <w:sz w:val="20"/>
          <w:szCs w:val="20"/>
        </w:rPr>
        <w:t>deklaracji o wysokości opłaty za gospodarowanie odpadami komunalnymi.</w:t>
      </w:r>
      <w:r w:rsidR="006319EC" w:rsidRPr="006319EC">
        <w:rPr>
          <w:rFonts w:ascii="Times New Roman" w:hAnsi="Times New Roman" w:cs="Times New Roman"/>
          <w:sz w:val="20"/>
          <w:szCs w:val="20"/>
        </w:rPr>
        <w:t xml:space="preserve"> </w:t>
      </w:r>
      <w:r w:rsidRPr="006319EC">
        <w:rPr>
          <w:rFonts w:ascii="Times New Roman" w:hAnsi="Times New Roman" w:cs="Times New Roman"/>
          <w:sz w:val="20"/>
          <w:szCs w:val="20"/>
        </w:rPr>
        <w:t xml:space="preserve">Konsekwencją niepodania danych jest brak możliwości </w:t>
      </w:r>
      <w:r w:rsidRPr="006319EC">
        <w:rPr>
          <w:rFonts w:ascii="Times New Roman" w:eastAsia="Calibri" w:hAnsi="Times New Roman" w:cs="Times New Roman"/>
          <w:sz w:val="20"/>
          <w:szCs w:val="20"/>
          <w:lang w:eastAsia="en-US"/>
        </w:rPr>
        <w:t xml:space="preserve">realizacji wskazanego zlecenia. </w:t>
      </w:r>
    </w:p>
    <w:p w14:paraId="3A861362" w14:textId="58EC7220" w:rsidR="00E37C27" w:rsidRDefault="00E37C27" w:rsidP="00110F0C">
      <w:pPr>
        <w:numPr>
          <w:ilvl w:val="0"/>
          <w:numId w:val="10"/>
        </w:numPr>
        <w:tabs>
          <w:tab w:val="left" w:pos="284"/>
        </w:tabs>
        <w:contextualSpacing/>
        <w:rPr>
          <w:rFonts w:eastAsia="Calibri"/>
          <w:sz w:val="20"/>
          <w:szCs w:val="20"/>
          <w:lang w:eastAsia="en-US"/>
        </w:rPr>
      </w:pPr>
      <w:r w:rsidRPr="006319EC">
        <w:rPr>
          <w:rFonts w:eastAsia="Calibri"/>
          <w:sz w:val="20"/>
          <w:szCs w:val="20"/>
          <w:lang w:eastAsia="en-US"/>
        </w:rPr>
        <w:t xml:space="preserve">Pana/Pani dane osobowe będą przechowywane przez okres niezbędny do realizacji celów przetwarzania danych osobowych. Po realizacji tych celów dane osobowe, które miał/a Pan/Pani obowiązek podać, mogą być przetwarzane jedynie w celach archiwalnych lub statystycznych na podstawie rozporządzenia Prezesa Rady Ministrów  z dnia 18 stycznia 2011 r. w sprawie </w:t>
      </w:r>
      <w:r w:rsidRPr="006319EC">
        <w:rPr>
          <w:rFonts w:eastAsia="Calibri"/>
          <w:iCs/>
          <w:sz w:val="20"/>
          <w:szCs w:val="20"/>
          <w:lang w:eastAsia="en-US"/>
        </w:rPr>
        <w:t>instrukcji kancelaryjnej</w:t>
      </w:r>
      <w:r w:rsidRPr="006319EC">
        <w:rPr>
          <w:rFonts w:eastAsia="Calibri"/>
          <w:sz w:val="20"/>
          <w:szCs w:val="20"/>
          <w:lang w:eastAsia="en-US"/>
        </w:rPr>
        <w:t>, jednolitych rzeczowych wykazów akt oraz instrukcji w sprawie organizacji</w:t>
      </w:r>
      <w:r w:rsidRPr="00275732">
        <w:rPr>
          <w:rFonts w:eastAsia="Calibri"/>
          <w:sz w:val="20"/>
          <w:szCs w:val="20"/>
          <w:lang w:eastAsia="en-US"/>
        </w:rPr>
        <w:t xml:space="preserve"> i zakresu działania archiwów zakładowych. </w:t>
      </w:r>
    </w:p>
    <w:p w14:paraId="01E30A39" w14:textId="77777777" w:rsidR="00275732" w:rsidRDefault="00275732" w:rsidP="00275732">
      <w:pPr>
        <w:tabs>
          <w:tab w:val="left" w:pos="284"/>
        </w:tabs>
        <w:contextualSpacing/>
        <w:rPr>
          <w:rFonts w:eastAsia="Calibri"/>
          <w:sz w:val="20"/>
          <w:szCs w:val="20"/>
          <w:lang w:eastAsia="en-US"/>
        </w:rPr>
      </w:pPr>
    </w:p>
    <w:p w14:paraId="44A26DD1" w14:textId="77777777" w:rsidR="00E37C27" w:rsidRPr="00D07CCF" w:rsidRDefault="00E37C27" w:rsidP="00D07CCF">
      <w:pPr>
        <w:numPr>
          <w:ilvl w:val="0"/>
          <w:numId w:val="10"/>
        </w:numPr>
        <w:tabs>
          <w:tab w:val="left" w:pos="284"/>
        </w:tabs>
        <w:contextualSpacing/>
        <w:rPr>
          <w:rFonts w:eastAsia="Calibri"/>
          <w:sz w:val="20"/>
          <w:szCs w:val="20"/>
          <w:lang w:eastAsia="en-US"/>
        </w:rPr>
      </w:pPr>
      <w:r w:rsidRPr="00D07CCF">
        <w:rPr>
          <w:rFonts w:eastAsia="Calibri"/>
          <w:sz w:val="20"/>
          <w:szCs w:val="20"/>
          <w:lang w:eastAsia="en-US"/>
        </w:rPr>
        <w:t>Posiada Pan/Pani prawo do :</w:t>
      </w:r>
    </w:p>
    <w:p w14:paraId="265BD540" w14:textId="77777777" w:rsidR="00E37C27" w:rsidRPr="00D07CCF" w:rsidRDefault="00E37C27" w:rsidP="00D07CCF">
      <w:pPr>
        <w:numPr>
          <w:ilvl w:val="0"/>
          <w:numId w:val="11"/>
        </w:numPr>
        <w:tabs>
          <w:tab w:val="left" w:pos="284"/>
        </w:tabs>
        <w:contextualSpacing/>
        <w:rPr>
          <w:rFonts w:eastAsia="Calibri"/>
          <w:sz w:val="20"/>
          <w:szCs w:val="20"/>
          <w:lang w:eastAsia="en-US"/>
        </w:rPr>
      </w:pPr>
      <w:r w:rsidRPr="00D07CCF">
        <w:rPr>
          <w:rFonts w:eastAsia="Calibri"/>
          <w:sz w:val="20"/>
          <w:szCs w:val="20"/>
          <w:lang w:eastAsia="en-US"/>
        </w:rPr>
        <w:t>żądania od Administratora dostępu do swoich danych oraz otrzymania ich kopii (art. 15 RODO),</w:t>
      </w:r>
    </w:p>
    <w:p w14:paraId="2C10C86D" w14:textId="77777777" w:rsidR="00E37C27" w:rsidRPr="00D07CCF" w:rsidRDefault="00E37C27" w:rsidP="00D07CCF">
      <w:pPr>
        <w:numPr>
          <w:ilvl w:val="0"/>
          <w:numId w:val="11"/>
        </w:numPr>
        <w:tabs>
          <w:tab w:val="left" w:pos="284"/>
        </w:tabs>
        <w:contextualSpacing/>
        <w:rPr>
          <w:rFonts w:eastAsia="Calibri"/>
          <w:sz w:val="20"/>
          <w:szCs w:val="20"/>
          <w:lang w:eastAsia="en-US"/>
        </w:rPr>
      </w:pPr>
      <w:r w:rsidRPr="00D07CCF">
        <w:rPr>
          <w:rFonts w:eastAsia="Calibri"/>
          <w:sz w:val="20"/>
          <w:szCs w:val="20"/>
          <w:lang w:eastAsia="en-US"/>
        </w:rPr>
        <w:t>sprostowania (poprawiania) swoich danych (art. 16 RODO),</w:t>
      </w:r>
    </w:p>
    <w:p w14:paraId="1AE5BEB7" w14:textId="77777777" w:rsidR="00E37C27" w:rsidRPr="00D07CCF" w:rsidRDefault="00E37C27" w:rsidP="00D07CCF">
      <w:pPr>
        <w:numPr>
          <w:ilvl w:val="0"/>
          <w:numId w:val="11"/>
        </w:numPr>
        <w:tabs>
          <w:tab w:val="left" w:pos="284"/>
        </w:tabs>
        <w:contextualSpacing/>
        <w:rPr>
          <w:rFonts w:eastAsia="Calibri"/>
          <w:sz w:val="20"/>
          <w:szCs w:val="20"/>
          <w:lang w:eastAsia="en-US"/>
        </w:rPr>
      </w:pPr>
      <w:r w:rsidRPr="00D07CCF">
        <w:rPr>
          <w:rFonts w:eastAsia="Calibri"/>
          <w:sz w:val="20"/>
          <w:szCs w:val="20"/>
          <w:lang w:eastAsia="en-US"/>
        </w:rPr>
        <w:t>usunięcia danych osobowych (art. 17 RODO),</w:t>
      </w:r>
    </w:p>
    <w:p w14:paraId="7AD22009" w14:textId="77777777" w:rsidR="00E37C27" w:rsidRPr="00D07CCF" w:rsidRDefault="00E37C27" w:rsidP="00D07CCF">
      <w:pPr>
        <w:numPr>
          <w:ilvl w:val="0"/>
          <w:numId w:val="11"/>
        </w:numPr>
        <w:tabs>
          <w:tab w:val="left" w:pos="284"/>
        </w:tabs>
        <w:contextualSpacing/>
        <w:rPr>
          <w:rFonts w:eastAsia="Calibri"/>
          <w:sz w:val="20"/>
          <w:szCs w:val="20"/>
          <w:lang w:eastAsia="en-US"/>
        </w:rPr>
      </w:pPr>
      <w:r w:rsidRPr="00D07CCF">
        <w:rPr>
          <w:rFonts w:eastAsia="Calibri"/>
          <w:sz w:val="20"/>
          <w:szCs w:val="20"/>
          <w:lang w:eastAsia="en-US"/>
        </w:rPr>
        <w:t>ograniczenia przetwarzania danych (art. 18 RODO),</w:t>
      </w:r>
    </w:p>
    <w:p w14:paraId="6A23E3E4" w14:textId="77777777" w:rsidR="00E37C27" w:rsidRPr="00D07CCF" w:rsidRDefault="00E37C27" w:rsidP="00D07CCF">
      <w:pPr>
        <w:numPr>
          <w:ilvl w:val="0"/>
          <w:numId w:val="11"/>
        </w:numPr>
        <w:tabs>
          <w:tab w:val="left" w:pos="284"/>
        </w:tabs>
        <w:contextualSpacing/>
        <w:rPr>
          <w:rFonts w:eastAsia="Calibri"/>
          <w:sz w:val="20"/>
          <w:szCs w:val="20"/>
          <w:lang w:eastAsia="en-US"/>
        </w:rPr>
      </w:pPr>
      <w:r w:rsidRPr="00D07CCF">
        <w:rPr>
          <w:rFonts w:eastAsia="Calibri"/>
          <w:sz w:val="20"/>
          <w:szCs w:val="20"/>
          <w:lang w:eastAsia="en-US"/>
        </w:rPr>
        <w:t>przenoszenia danych (art. 20 RODO)</w:t>
      </w:r>
    </w:p>
    <w:p w14:paraId="2A54813D" w14:textId="77777777" w:rsidR="00E37C27" w:rsidRPr="00D07CCF" w:rsidRDefault="00E37C27" w:rsidP="00D07CCF">
      <w:pPr>
        <w:numPr>
          <w:ilvl w:val="0"/>
          <w:numId w:val="11"/>
        </w:numPr>
        <w:tabs>
          <w:tab w:val="left" w:pos="284"/>
        </w:tabs>
        <w:contextualSpacing/>
        <w:rPr>
          <w:rFonts w:eastAsia="Calibri"/>
          <w:sz w:val="20"/>
          <w:szCs w:val="20"/>
          <w:lang w:eastAsia="en-US"/>
        </w:rPr>
      </w:pPr>
      <w:r w:rsidRPr="00D07CCF">
        <w:rPr>
          <w:rFonts w:eastAsia="Calibri"/>
          <w:sz w:val="20"/>
          <w:szCs w:val="20"/>
          <w:lang w:eastAsia="en-US"/>
        </w:rPr>
        <w:t>wniesienia skargi do organu nadzorczego, tj. Prezesa Urzędu Ochrony Danych Osobowych na adres: ul. Stawki 2, 00-193 Warszawa (art. 77 RODO).</w:t>
      </w:r>
    </w:p>
    <w:p w14:paraId="06EED29C" w14:textId="77777777" w:rsidR="00E37C27" w:rsidRPr="00D07CCF" w:rsidRDefault="00E37C27" w:rsidP="00D07CCF">
      <w:pPr>
        <w:tabs>
          <w:tab w:val="left" w:pos="284"/>
        </w:tabs>
        <w:contextualSpacing/>
        <w:rPr>
          <w:rFonts w:eastAsia="Calibri"/>
          <w:sz w:val="20"/>
          <w:szCs w:val="20"/>
          <w:lang w:eastAsia="en-US"/>
        </w:rPr>
      </w:pPr>
    </w:p>
    <w:p w14:paraId="13126F29" w14:textId="77777777" w:rsidR="00E37C27" w:rsidRPr="00D07CCF" w:rsidRDefault="00E37C27" w:rsidP="00D07CCF">
      <w:pPr>
        <w:numPr>
          <w:ilvl w:val="0"/>
          <w:numId w:val="10"/>
        </w:numPr>
        <w:contextualSpacing/>
        <w:rPr>
          <w:rFonts w:eastAsia="Calibri"/>
          <w:sz w:val="20"/>
          <w:szCs w:val="20"/>
          <w:lang w:eastAsia="en-US"/>
        </w:rPr>
      </w:pPr>
      <w:r w:rsidRPr="00D07CCF">
        <w:rPr>
          <w:rFonts w:eastAsia="Calibri"/>
          <w:sz w:val="20"/>
          <w:szCs w:val="20"/>
          <w:lang w:eastAsia="en-US"/>
        </w:rPr>
        <w:t>Pana/Pani dane nie będą poddawane zautomatyzowanemu podejmowaniu decyzji, w tym profilowaniu.</w:t>
      </w:r>
    </w:p>
    <w:p w14:paraId="453F2C1F" w14:textId="77777777" w:rsidR="00E37C27" w:rsidRPr="00D07CCF" w:rsidRDefault="00E37C27" w:rsidP="00D07CCF">
      <w:pPr>
        <w:ind w:left="360"/>
        <w:contextualSpacing/>
        <w:rPr>
          <w:rFonts w:eastAsia="Calibri"/>
          <w:sz w:val="20"/>
          <w:szCs w:val="20"/>
          <w:lang w:eastAsia="en-US"/>
        </w:rPr>
      </w:pPr>
    </w:p>
    <w:p w14:paraId="238C6BE4" w14:textId="77777777" w:rsidR="00E37C27" w:rsidRPr="00D07CCF" w:rsidRDefault="00E37C27" w:rsidP="00D07CCF">
      <w:pPr>
        <w:numPr>
          <w:ilvl w:val="0"/>
          <w:numId w:val="10"/>
        </w:numPr>
        <w:contextualSpacing/>
        <w:rPr>
          <w:rFonts w:eastAsia="Calibri"/>
          <w:sz w:val="20"/>
          <w:szCs w:val="20"/>
          <w:lang w:eastAsia="en-US"/>
        </w:rPr>
      </w:pPr>
      <w:r w:rsidRPr="00D07CCF">
        <w:rPr>
          <w:rFonts w:eastAsia="Calibri"/>
          <w:sz w:val="20"/>
          <w:szCs w:val="20"/>
          <w:lang w:eastAsia="en-US"/>
        </w:rPr>
        <w:t>W przypadku złożenia zlecenia przez pełnomocnika – Pana/Pani dane osobowe pochodzą od Pana/Pani pełnomocnika.</w:t>
      </w:r>
    </w:p>
    <w:p w14:paraId="5D13E05E" w14:textId="77777777" w:rsidR="00E37C27" w:rsidRPr="00D07CCF" w:rsidRDefault="00E37C27" w:rsidP="00D07CCF">
      <w:pPr>
        <w:tabs>
          <w:tab w:val="left" w:pos="284"/>
        </w:tabs>
        <w:spacing w:after="200" w:line="276" w:lineRule="auto"/>
        <w:contextualSpacing/>
      </w:pPr>
    </w:p>
    <w:p w14:paraId="5E936E7B" w14:textId="77777777" w:rsidR="00E37C27" w:rsidRPr="00D07CCF" w:rsidRDefault="00E37C27" w:rsidP="00D07CCF">
      <w:pPr>
        <w:tabs>
          <w:tab w:val="left" w:pos="284"/>
        </w:tabs>
        <w:spacing w:after="200" w:line="276" w:lineRule="auto"/>
        <w:contextualSpacing/>
        <w:rPr>
          <w:rFonts w:eastAsia="Calibri"/>
          <w:lang w:eastAsia="en-US"/>
        </w:rPr>
      </w:pPr>
      <w:r w:rsidRPr="00D07CCF">
        <w:rPr>
          <w:rFonts w:eastAsia="Calibri"/>
          <w:lang w:eastAsia="en-US"/>
        </w:rPr>
        <w:tab/>
      </w:r>
      <w:r w:rsidRPr="00D07CCF">
        <w:rPr>
          <w:rFonts w:eastAsia="Calibri"/>
          <w:lang w:eastAsia="en-US"/>
        </w:rPr>
        <w:tab/>
      </w:r>
      <w:r w:rsidRPr="00D07CCF">
        <w:rPr>
          <w:rFonts w:eastAsia="Calibri"/>
          <w:lang w:eastAsia="en-US"/>
        </w:rPr>
        <w:tab/>
        <w:t>…………………………………………………………………………………………..</w:t>
      </w:r>
    </w:p>
    <w:p w14:paraId="590259F2" w14:textId="7B75B5E4" w:rsidR="00E37C27" w:rsidRDefault="00E37C27" w:rsidP="00D07CCF">
      <w:pPr>
        <w:tabs>
          <w:tab w:val="left" w:pos="284"/>
        </w:tabs>
        <w:spacing w:after="200" w:line="276" w:lineRule="auto"/>
        <w:contextualSpacing/>
        <w:rPr>
          <w:rFonts w:eastAsia="Calibri"/>
          <w:sz w:val="16"/>
          <w:szCs w:val="16"/>
          <w:lang w:eastAsia="en-US"/>
        </w:rPr>
      </w:pPr>
      <w:r w:rsidRPr="00D07CCF">
        <w:rPr>
          <w:rFonts w:eastAsia="Calibri"/>
          <w:lang w:eastAsia="en-US"/>
        </w:rPr>
        <w:t xml:space="preserve">                                                        </w:t>
      </w:r>
      <w:r w:rsidRPr="00D07CCF">
        <w:rPr>
          <w:rFonts w:eastAsia="Calibri"/>
          <w:sz w:val="16"/>
          <w:szCs w:val="16"/>
          <w:lang w:eastAsia="en-US"/>
        </w:rPr>
        <w:t>miejscowość, data, podpis/y wnioskodawcy/ów</w:t>
      </w:r>
    </w:p>
    <w:p w14:paraId="6DCFDDDE" w14:textId="5A7F792B" w:rsidR="004418A2" w:rsidRDefault="004418A2" w:rsidP="00D07CCF">
      <w:pPr>
        <w:tabs>
          <w:tab w:val="left" w:pos="284"/>
        </w:tabs>
        <w:spacing w:after="200" w:line="276" w:lineRule="auto"/>
        <w:contextualSpacing/>
        <w:rPr>
          <w:rFonts w:eastAsia="Calibri"/>
          <w:sz w:val="16"/>
          <w:szCs w:val="16"/>
          <w:lang w:eastAsia="en-US"/>
        </w:rPr>
      </w:pPr>
    </w:p>
    <w:p w14:paraId="675859A2" w14:textId="43739516" w:rsidR="004418A2" w:rsidRDefault="004418A2" w:rsidP="00D07CCF">
      <w:pPr>
        <w:tabs>
          <w:tab w:val="left" w:pos="284"/>
        </w:tabs>
        <w:spacing w:after="200" w:line="276" w:lineRule="auto"/>
        <w:contextualSpacing/>
        <w:rPr>
          <w:rFonts w:eastAsia="Calibri"/>
          <w:sz w:val="16"/>
          <w:szCs w:val="16"/>
          <w:lang w:eastAsia="en-US"/>
        </w:rPr>
      </w:pPr>
    </w:p>
    <w:p w14:paraId="442B42C9" w14:textId="4AADF209" w:rsidR="004418A2" w:rsidRDefault="004418A2" w:rsidP="00D07CCF">
      <w:pPr>
        <w:tabs>
          <w:tab w:val="left" w:pos="284"/>
        </w:tabs>
        <w:spacing w:after="200" w:line="276" w:lineRule="auto"/>
        <w:contextualSpacing/>
        <w:rPr>
          <w:rFonts w:eastAsia="Calibri"/>
          <w:sz w:val="16"/>
          <w:szCs w:val="16"/>
          <w:lang w:eastAsia="en-US"/>
        </w:rPr>
      </w:pPr>
    </w:p>
    <w:p w14:paraId="4BAFC55F" w14:textId="77777777" w:rsidR="004418A2" w:rsidRPr="006473E5" w:rsidRDefault="004418A2" w:rsidP="004418A2">
      <w:pPr>
        <w:jc w:val="center"/>
        <w:rPr>
          <w:b/>
          <w:sz w:val="24"/>
        </w:rPr>
      </w:pPr>
      <w:r w:rsidRPr="006473E5">
        <w:rPr>
          <w:b/>
          <w:sz w:val="24"/>
        </w:rPr>
        <w:t>Zgoda na przetwarzanie danych osobowych Pełnomocnika</w:t>
      </w:r>
    </w:p>
    <w:p w14:paraId="3133B297" w14:textId="77777777" w:rsidR="004418A2" w:rsidRPr="006473E5" w:rsidRDefault="004418A2" w:rsidP="004418A2">
      <w:pPr>
        <w:rPr>
          <w:b/>
          <w:sz w:val="24"/>
        </w:rPr>
      </w:pPr>
    </w:p>
    <w:p w14:paraId="275725F8" w14:textId="169B3352" w:rsidR="004418A2" w:rsidRDefault="004418A2" w:rsidP="004418A2">
      <w:pPr>
        <w:rPr>
          <w:sz w:val="24"/>
        </w:rPr>
      </w:pPr>
      <w:r w:rsidRPr="006473E5">
        <w:rPr>
          <w:sz w:val="24"/>
        </w:rPr>
        <w:t xml:space="preserve">Wyrażam zgodę na przetwarzanie przez Prezydenta Miasta Tomaszowa Mazowieckiego </w:t>
      </w:r>
      <w:r w:rsidRPr="006473E5">
        <w:rPr>
          <w:sz w:val="24"/>
        </w:rPr>
        <w:br/>
        <w:t xml:space="preserve">z siedzibą w Tomaszowie Mazowieckim przy ul. P.O.W. 10/16 moich </w:t>
      </w:r>
      <w:r>
        <w:rPr>
          <w:sz w:val="24"/>
        </w:rPr>
        <w:t xml:space="preserve">danych osobowych zamieszczonych </w:t>
      </w:r>
      <w:r w:rsidRPr="006473E5">
        <w:rPr>
          <w:sz w:val="24"/>
        </w:rPr>
        <w:t xml:space="preserve">w pełnomocnictwie stanowiącym załącznik do niniejszego </w:t>
      </w:r>
      <w:r>
        <w:rPr>
          <w:sz w:val="24"/>
        </w:rPr>
        <w:t>formularza</w:t>
      </w:r>
      <w:r w:rsidR="006319EC" w:rsidRPr="006319EC">
        <w:rPr>
          <w:sz w:val="24"/>
        </w:rPr>
        <w:t xml:space="preserve"> </w:t>
      </w:r>
      <w:r w:rsidR="006319EC" w:rsidRPr="004418A2">
        <w:rPr>
          <w:sz w:val="24"/>
        </w:rPr>
        <w:t>a także w deklaracji o wysokości opłaty</w:t>
      </w:r>
      <w:r w:rsidRPr="006473E5">
        <w:rPr>
          <w:sz w:val="24"/>
        </w:rPr>
        <w:t xml:space="preserve"> </w:t>
      </w:r>
      <w:r>
        <w:rPr>
          <w:sz w:val="24"/>
        </w:rPr>
        <w:t xml:space="preserve">w </w:t>
      </w:r>
      <w:r w:rsidRPr="006473E5">
        <w:rPr>
          <w:sz w:val="24"/>
        </w:rPr>
        <w:t>zakresie</w:t>
      </w:r>
      <w:r>
        <w:rPr>
          <w:sz w:val="24"/>
        </w:rPr>
        <w:t xml:space="preserve">: </w:t>
      </w:r>
    </w:p>
    <w:p w14:paraId="5B0C8670" w14:textId="77777777" w:rsidR="006319EC" w:rsidRPr="006473E5" w:rsidRDefault="006319EC" w:rsidP="004418A2">
      <w:pPr>
        <w:rPr>
          <w:sz w:val="24"/>
        </w:rPr>
      </w:pPr>
    </w:p>
    <w:p w14:paraId="55587023" w14:textId="23FEA99E" w:rsidR="004418A2" w:rsidRPr="006473E5" w:rsidRDefault="004418A2" w:rsidP="004418A2">
      <w:pPr>
        <w:rPr>
          <w:sz w:val="24"/>
        </w:rPr>
      </w:pPr>
      <w:r w:rsidRPr="006473E5">
        <w:rPr>
          <w:sz w:val="24"/>
        </w:rPr>
        <w:t>…………………………………………………………………………………………………...</w:t>
      </w:r>
      <w:r>
        <w:rPr>
          <w:sz w:val="24"/>
        </w:rPr>
        <w:t>.......</w:t>
      </w:r>
    </w:p>
    <w:p w14:paraId="3CD2CEC6" w14:textId="00C6D599" w:rsidR="004418A2" w:rsidRPr="006473E5" w:rsidRDefault="004418A2" w:rsidP="004418A2">
      <w:pPr>
        <w:rPr>
          <w:sz w:val="16"/>
          <w:szCs w:val="16"/>
        </w:rPr>
      </w:pPr>
      <w:r>
        <w:rPr>
          <w:sz w:val="16"/>
          <w:szCs w:val="16"/>
        </w:rPr>
        <w:t xml:space="preserve"> </w:t>
      </w:r>
      <w:r w:rsidRPr="006473E5">
        <w:rPr>
          <w:sz w:val="16"/>
          <w:szCs w:val="16"/>
        </w:rPr>
        <w:t>(imię i nazwisko, PESEL, numer, seria i data ważności dowodu osobistego, numer telefonu, adres kontaktowy (zamieszkania/ korespondencyjny/ siedziby, numer legitymacji służbowej; jeżeli  podane są jeszcze inne dane osobowe, proszę wpisać te dane)</w:t>
      </w:r>
    </w:p>
    <w:p w14:paraId="7E535685" w14:textId="77777777" w:rsidR="004418A2" w:rsidRDefault="004418A2" w:rsidP="004418A2">
      <w:pPr>
        <w:rPr>
          <w:sz w:val="24"/>
        </w:rPr>
      </w:pPr>
      <w:r w:rsidRPr="006473E5">
        <w:rPr>
          <w:sz w:val="24"/>
        </w:rPr>
        <w:t>niezbędnych do celów reprezentowania Pana/ Panią ……………………………..……………</w:t>
      </w:r>
      <w:r>
        <w:rPr>
          <w:sz w:val="24"/>
        </w:rPr>
        <w:t>…</w:t>
      </w:r>
    </w:p>
    <w:p w14:paraId="5E2B2F4A" w14:textId="77777777" w:rsidR="004418A2" w:rsidRPr="006473E5" w:rsidRDefault="004418A2" w:rsidP="004418A2">
      <w:pPr>
        <w:ind w:left="5760" w:firstLine="720"/>
        <w:rPr>
          <w:sz w:val="16"/>
          <w:szCs w:val="16"/>
        </w:rPr>
      </w:pPr>
      <w:r w:rsidRPr="006473E5">
        <w:rPr>
          <w:sz w:val="24"/>
        </w:rPr>
        <w:t xml:space="preserve"> </w:t>
      </w:r>
      <w:r w:rsidRPr="006473E5">
        <w:rPr>
          <w:sz w:val="16"/>
          <w:szCs w:val="16"/>
        </w:rPr>
        <w:t xml:space="preserve">(imię i nazwisko </w:t>
      </w:r>
      <w:r>
        <w:rPr>
          <w:sz w:val="16"/>
          <w:szCs w:val="16"/>
        </w:rPr>
        <w:t>wnioskodawcy</w:t>
      </w:r>
      <w:r w:rsidRPr="006473E5">
        <w:rPr>
          <w:sz w:val="16"/>
          <w:szCs w:val="16"/>
        </w:rPr>
        <w:t>)</w:t>
      </w:r>
    </w:p>
    <w:p w14:paraId="39C21734" w14:textId="77777777" w:rsidR="004418A2" w:rsidRPr="006473E5" w:rsidRDefault="004418A2" w:rsidP="004418A2">
      <w:pPr>
        <w:rPr>
          <w:sz w:val="24"/>
        </w:rPr>
      </w:pPr>
      <w:r w:rsidRPr="006473E5">
        <w:rPr>
          <w:sz w:val="24"/>
        </w:rPr>
        <w:t xml:space="preserve">w </w:t>
      </w:r>
      <w:r>
        <w:rPr>
          <w:sz w:val="24"/>
        </w:rPr>
        <w:t>sprawie przyjęcia deklaracji o wysokości opłaty za gospodarowanie odpadami komunalnymi.</w:t>
      </w:r>
    </w:p>
    <w:p w14:paraId="66010041" w14:textId="77777777" w:rsidR="004418A2" w:rsidRPr="006473E5" w:rsidRDefault="004418A2" w:rsidP="004418A2">
      <w:pPr>
        <w:rPr>
          <w:sz w:val="24"/>
        </w:rPr>
      </w:pPr>
    </w:p>
    <w:p w14:paraId="4F7399B3" w14:textId="77777777" w:rsidR="004418A2" w:rsidRPr="006473E5" w:rsidRDefault="004418A2" w:rsidP="004418A2">
      <w:pPr>
        <w:rPr>
          <w:sz w:val="24"/>
        </w:rPr>
      </w:pPr>
    </w:p>
    <w:p w14:paraId="20DC4AEF" w14:textId="77777777" w:rsidR="004418A2" w:rsidRPr="006473E5" w:rsidRDefault="004418A2" w:rsidP="004418A2">
      <w:pPr>
        <w:ind w:left="4248" w:firstLine="708"/>
        <w:rPr>
          <w:sz w:val="16"/>
          <w:szCs w:val="16"/>
        </w:rPr>
      </w:pPr>
      <w:r w:rsidRPr="006473E5">
        <w:rPr>
          <w:sz w:val="16"/>
          <w:szCs w:val="16"/>
        </w:rPr>
        <w:t>…….………………..…………………………………………..</w:t>
      </w:r>
    </w:p>
    <w:p w14:paraId="3E3383AC" w14:textId="77777777" w:rsidR="004418A2" w:rsidRPr="006473E5" w:rsidRDefault="004418A2" w:rsidP="004418A2">
      <w:pPr>
        <w:ind w:left="5040" w:firstLine="720"/>
        <w:rPr>
          <w:sz w:val="16"/>
          <w:szCs w:val="16"/>
        </w:rPr>
      </w:pPr>
      <w:r w:rsidRPr="006473E5">
        <w:rPr>
          <w:sz w:val="16"/>
          <w:szCs w:val="16"/>
        </w:rPr>
        <w:t>miejscowość, data, podpis pełnomocnika</w:t>
      </w:r>
    </w:p>
    <w:p w14:paraId="594F36F3" w14:textId="77777777" w:rsidR="004418A2" w:rsidRPr="006473E5" w:rsidRDefault="004418A2" w:rsidP="004418A2">
      <w:pPr>
        <w:rPr>
          <w:b/>
          <w:sz w:val="16"/>
          <w:szCs w:val="16"/>
        </w:rPr>
      </w:pPr>
    </w:p>
    <w:p w14:paraId="0FE27AB5" w14:textId="7E8A3E07" w:rsidR="004418A2" w:rsidRDefault="004418A2" w:rsidP="00D07CCF">
      <w:pPr>
        <w:tabs>
          <w:tab w:val="left" w:pos="284"/>
        </w:tabs>
        <w:spacing w:after="200" w:line="276" w:lineRule="auto"/>
        <w:contextualSpacing/>
        <w:rPr>
          <w:rFonts w:eastAsia="Calibri"/>
          <w:sz w:val="16"/>
          <w:szCs w:val="16"/>
          <w:lang w:eastAsia="en-US"/>
        </w:rPr>
      </w:pPr>
    </w:p>
    <w:p w14:paraId="798C4B09" w14:textId="77777777" w:rsidR="004418A2" w:rsidRPr="006473E5" w:rsidRDefault="004418A2" w:rsidP="004418A2">
      <w:pPr>
        <w:rPr>
          <w:b/>
          <w:sz w:val="20"/>
          <w:szCs w:val="20"/>
        </w:rPr>
      </w:pPr>
      <w:r w:rsidRPr="006473E5">
        <w:rPr>
          <w:b/>
          <w:sz w:val="20"/>
          <w:szCs w:val="20"/>
        </w:rPr>
        <w:t>KLAUZULA INFORMACYJNA dla pełnomocnika</w:t>
      </w:r>
    </w:p>
    <w:p w14:paraId="16279A46" w14:textId="77777777" w:rsidR="004418A2" w:rsidRPr="006473E5" w:rsidRDefault="004418A2" w:rsidP="004418A2">
      <w:pPr>
        <w:rPr>
          <w:b/>
          <w:sz w:val="20"/>
          <w:szCs w:val="20"/>
        </w:rPr>
      </w:pPr>
    </w:p>
    <w:p w14:paraId="0856289B" w14:textId="77777777" w:rsidR="004418A2" w:rsidRPr="006473E5" w:rsidRDefault="004418A2" w:rsidP="004418A2">
      <w:pPr>
        <w:ind w:firstLine="360"/>
        <w:rPr>
          <w:b/>
          <w:sz w:val="20"/>
          <w:szCs w:val="20"/>
        </w:rPr>
      </w:pPr>
      <w:r w:rsidRPr="006473E5">
        <w:rPr>
          <w:sz w:val="20"/>
          <w:szCs w:val="20"/>
        </w:rPr>
        <w:t xml:space="preserve">Zgodnie z art. 13 ust. 1 i 2 Rozporządzenia Parlamentu Europejskiego i Rady (UE) 2016/679 </w:t>
      </w:r>
      <w:r w:rsidRPr="006473E5">
        <w:rPr>
          <w:sz w:val="20"/>
          <w:szCs w:val="20"/>
        </w:rPr>
        <w:br/>
        <w:t xml:space="preserve">z dnia 27 kwietnia 2016 r. w sprawie ochrony osób fizycznych w związku z przetwarzaniem danych osobowych i w sprawie swobodnego przepływu takich danych oraz uchylenia dyrektywy 95/46/WE (ogólne rozporządzenie o ochronie danych  – zwanego dalej RODO) (Dz. U. UE. L. z 2016 r. Nr 119, str. 1 z późn. zm.) </w:t>
      </w:r>
      <w:r w:rsidRPr="006473E5">
        <w:rPr>
          <w:b/>
          <w:sz w:val="20"/>
          <w:szCs w:val="20"/>
        </w:rPr>
        <w:t>Prezydent Miasta Tomaszowa Mazowieckiego</w:t>
      </w:r>
      <w:r w:rsidRPr="006473E5">
        <w:rPr>
          <w:sz w:val="20"/>
          <w:szCs w:val="20"/>
        </w:rPr>
        <w:t xml:space="preserve"> </w:t>
      </w:r>
      <w:r w:rsidRPr="006473E5">
        <w:rPr>
          <w:b/>
          <w:sz w:val="20"/>
          <w:szCs w:val="20"/>
        </w:rPr>
        <w:t>informuje, że:</w:t>
      </w:r>
    </w:p>
    <w:p w14:paraId="6C60661F" w14:textId="77777777" w:rsidR="004418A2" w:rsidRPr="006473E5" w:rsidRDefault="004418A2" w:rsidP="004418A2">
      <w:pPr>
        <w:contextualSpacing/>
        <w:rPr>
          <w:b/>
          <w:sz w:val="20"/>
          <w:szCs w:val="20"/>
        </w:rPr>
      </w:pPr>
    </w:p>
    <w:p w14:paraId="493AACB8" w14:textId="77777777" w:rsidR="004418A2" w:rsidRPr="00FE52E0" w:rsidRDefault="004418A2" w:rsidP="004418A2">
      <w:pPr>
        <w:pStyle w:val="Akapitzlist"/>
        <w:numPr>
          <w:ilvl w:val="0"/>
          <w:numId w:val="13"/>
        </w:numPr>
        <w:spacing w:after="0" w:line="240" w:lineRule="auto"/>
        <w:jc w:val="both"/>
        <w:rPr>
          <w:rFonts w:ascii="Times New Roman" w:eastAsia="Calibri" w:hAnsi="Times New Roman" w:cs="Times New Roman"/>
          <w:sz w:val="20"/>
          <w:szCs w:val="20"/>
          <w:lang w:eastAsia="en-US"/>
        </w:rPr>
      </w:pPr>
      <w:r w:rsidRPr="00FE52E0">
        <w:rPr>
          <w:rFonts w:ascii="Times New Roman" w:eastAsia="Calibri" w:hAnsi="Times New Roman" w:cs="Times New Roman"/>
          <w:sz w:val="20"/>
          <w:szCs w:val="20"/>
          <w:lang w:eastAsia="en-US"/>
        </w:rPr>
        <w:t>Administratorem Pana/Pani danych osobowych jest Prezydent Miasta Tomaszowa Mazowieckiego z siedzibą w Tomaszowie Mazowieckim (97-200), ul. P.O.W. 10/16, zwany dalej Administratorem. Administrator przeprowadza zdarzenia związane z przetwarzaniem Pana/Pani danych osobowych.</w:t>
      </w:r>
    </w:p>
    <w:p w14:paraId="6B00F99D" w14:textId="77777777" w:rsidR="004418A2" w:rsidRPr="006473E5" w:rsidRDefault="004418A2" w:rsidP="004418A2">
      <w:pPr>
        <w:rPr>
          <w:sz w:val="20"/>
          <w:szCs w:val="20"/>
        </w:rPr>
      </w:pPr>
    </w:p>
    <w:p w14:paraId="1F74F605" w14:textId="34FDBE9A" w:rsidR="004418A2" w:rsidRPr="00FE52E0" w:rsidRDefault="004418A2" w:rsidP="004418A2">
      <w:pPr>
        <w:pStyle w:val="Akapitzlist"/>
        <w:numPr>
          <w:ilvl w:val="0"/>
          <w:numId w:val="13"/>
        </w:numPr>
        <w:spacing w:after="0" w:line="240" w:lineRule="auto"/>
        <w:jc w:val="both"/>
        <w:rPr>
          <w:rFonts w:ascii="Times New Roman" w:eastAsia="Calibri" w:hAnsi="Times New Roman" w:cs="Times New Roman"/>
          <w:sz w:val="20"/>
          <w:szCs w:val="20"/>
          <w:lang w:eastAsia="en-US"/>
        </w:rPr>
      </w:pPr>
      <w:r w:rsidRPr="00FE52E0">
        <w:rPr>
          <w:rFonts w:ascii="Times New Roman" w:eastAsia="Calibri" w:hAnsi="Times New Roman" w:cs="Times New Roman"/>
          <w:sz w:val="20"/>
          <w:szCs w:val="20"/>
          <w:lang w:eastAsia="en-US"/>
        </w:rPr>
        <w:t xml:space="preserve">Administrator wyznaczył inspektora ochrony danych osobowych, z którym może się Pan/Pani kontaktować pod adresem e-mail: </w:t>
      </w:r>
      <w:hyperlink r:id="rId9" w:history="1">
        <w:r w:rsidRPr="00FE52E0">
          <w:rPr>
            <w:rFonts w:ascii="Times New Roman" w:eastAsia="Calibri" w:hAnsi="Times New Roman" w:cs="Times New Roman"/>
            <w:color w:val="0000FF"/>
            <w:sz w:val="20"/>
            <w:szCs w:val="20"/>
            <w:u w:val="single"/>
            <w:lang w:eastAsia="en-US"/>
          </w:rPr>
          <w:t>iod@tomaszow-maz.pl</w:t>
        </w:r>
      </w:hyperlink>
      <w:r w:rsidRPr="00FE52E0">
        <w:rPr>
          <w:rFonts w:ascii="Times New Roman" w:eastAsia="Calibri" w:hAnsi="Times New Roman" w:cs="Times New Roman"/>
          <w:sz w:val="20"/>
          <w:szCs w:val="20"/>
          <w:lang w:eastAsia="en-US"/>
        </w:rPr>
        <w:t xml:space="preserve"> bądź telefonicznie pod numerem: 44-724-23-11 wew. </w:t>
      </w:r>
      <w:r>
        <w:rPr>
          <w:rFonts w:ascii="Times New Roman" w:eastAsia="Calibri" w:hAnsi="Times New Roman" w:cs="Times New Roman"/>
          <w:sz w:val="20"/>
          <w:szCs w:val="20"/>
          <w:lang w:eastAsia="en-US"/>
        </w:rPr>
        <w:t>549</w:t>
      </w:r>
      <w:r w:rsidRPr="00FE52E0">
        <w:rPr>
          <w:rFonts w:ascii="Times New Roman" w:eastAsia="Calibri" w:hAnsi="Times New Roman" w:cs="Times New Roman"/>
          <w:sz w:val="20"/>
          <w:szCs w:val="20"/>
          <w:lang w:eastAsia="en-US"/>
        </w:rPr>
        <w:t>.</w:t>
      </w:r>
    </w:p>
    <w:p w14:paraId="650EEC90" w14:textId="77777777" w:rsidR="004418A2" w:rsidRPr="006473E5" w:rsidRDefault="004418A2" w:rsidP="004418A2">
      <w:pPr>
        <w:rPr>
          <w:b/>
          <w:sz w:val="20"/>
          <w:szCs w:val="20"/>
        </w:rPr>
      </w:pPr>
    </w:p>
    <w:p w14:paraId="08964CD9" w14:textId="77777777" w:rsidR="004418A2" w:rsidRPr="00A709BE" w:rsidRDefault="004418A2" w:rsidP="004418A2">
      <w:pPr>
        <w:pStyle w:val="Akapitzlist"/>
        <w:numPr>
          <w:ilvl w:val="0"/>
          <w:numId w:val="13"/>
        </w:numPr>
        <w:tabs>
          <w:tab w:val="left" w:pos="284"/>
        </w:tabs>
        <w:spacing w:after="0" w:line="240" w:lineRule="auto"/>
        <w:jc w:val="both"/>
        <w:rPr>
          <w:rFonts w:ascii="Times New Roman" w:eastAsia="Calibri" w:hAnsi="Times New Roman" w:cs="Times New Roman"/>
          <w:sz w:val="20"/>
          <w:szCs w:val="20"/>
          <w:lang w:eastAsia="en-US"/>
        </w:rPr>
      </w:pPr>
      <w:r w:rsidRPr="00FE52E0">
        <w:rPr>
          <w:rFonts w:ascii="Times New Roman" w:eastAsia="Calibri" w:hAnsi="Times New Roman" w:cs="Times New Roman"/>
          <w:sz w:val="20"/>
          <w:szCs w:val="20"/>
          <w:lang w:eastAsia="en-US"/>
        </w:rPr>
        <w:t xml:space="preserve">Pana/Pani dane osobowe będą przetwarzane w na podstawie zgody w oparciu o art. 6 ust. 1 lit. a RODO w celu działania za Mocodawcę przy składaniu organowi administracji </w:t>
      </w:r>
      <w:r w:rsidRPr="00A709BE">
        <w:rPr>
          <w:rFonts w:ascii="Times New Roman" w:eastAsia="Calibri" w:hAnsi="Times New Roman" w:cs="Times New Roman"/>
          <w:sz w:val="20"/>
          <w:szCs w:val="20"/>
          <w:lang w:eastAsia="en-US"/>
        </w:rPr>
        <w:t>wniosku o zwolnienie z części opłaty za gospodarowanie odpadami komunalnymi. Ma Pan/Pani prawo w dowolnym momencie wycofać zgodę. Wycofanie zgody nie wpływa na zgodność z prawem przetwarzania, którego dokonano na podstawie zgody przed jej wycofaniem.</w:t>
      </w:r>
    </w:p>
    <w:p w14:paraId="090ECFF7" w14:textId="77777777" w:rsidR="004418A2" w:rsidRPr="006473E5" w:rsidRDefault="004418A2" w:rsidP="004418A2">
      <w:pPr>
        <w:tabs>
          <w:tab w:val="left" w:pos="284"/>
        </w:tabs>
        <w:contextualSpacing/>
        <w:rPr>
          <w:rFonts w:eastAsia="Calibri"/>
          <w:sz w:val="20"/>
          <w:szCs w:val="20"/>
          <w:lang w:eastAsia="en-US"/>
        </w:rPr>
      </w:pPr>
    </w:p>
    <w:p w14:paraId="184CF3E0" w14:textId="77777777" w:rsidR="004418A2" w:rsidRPr="00FE52E0" w:rsidRDefault="004418A2" w:rsidP="004418A2">
      <w:pPr>
        <w:pStyle w:val="Akapitzlist"/>
        <w:numPr>
          <w:ilvl w:val="0"/>
          <w:numId w:val="13"/>
        </w:numPr>
        <w:tabs>
          <w:tab w:val="left" w:pos="284"/>
        </w:tabs>
        <w:spacing w:after="0" w:line="240" w:lineRule="auto"/>
        <w:jc w:val="both"/>
        <w:rPr>
          <w:rFonts w:ascii="Times New Roman" w:eastAsia="Calibri" w:hAnsi="Times New Roman" w:cs="Times New Roman"/>
          <w:sz w:val="20"/>
          <w:szCs w:val="20"/>
          <w:lang w:eastAsia="en-US"/>
        </w:rPr>
      </w:pPr>
      <w:r w:rsidRPr="00FE52E0">
        <w:rPr>
          <w:rFonts w:ascii="Times New Roman" w:eastAsia="Calibri" w:hAnsi="Times New Roman" w:cs="Times New Roman"/>
          <w:sz w:val="20"/>
          <w:szCs w:val="20"/>
          <w:lang w:eastAsia="en-US"/>
        </w:rPr>
        <w:t>Odbiorcami Pana/Pani danych osobowych będą podmioty uprawnione do ich otrzymania na podstawie obowiązujących przepisów prawa w zakresie niezbędnym do realizacji zadań publicznych oraz podmioty, które przetwarzają Pana/Pani dane osobowe w imieniu Administratora na podstawie zawartej umowy powierzenia przetwarzania danych osobowych.</w:t>
      </w:r>
    </w:p>
    <w:p w14:paraId="5B34943E" w14:textId="77777777" w:rsidR="004418A2" w:rsidRPr="006473E5" w:rsidRDefault="004418A2" w:rsidP="004418A2">
      <w:pPr>
        <w:tabs>
          <w:tab w:val="left" w:pos="284"/>
        </w:tabs>
        <w:ind w:left="284"/>
        <w:contextualSpacing/>
        <w:rPr>
          <w:rFonts w:eastAsia="Calibri"/>
          <w:sz w:val="20"/>
          <w:szCs w:val="20"/>
          <w:lang w:eastAsia="en-US"/>
        </w:rPr>
      </w:pPr>
    </w:p>
    <w:p w14:paraId="0B27ED63" w14:textId="77777777" w:rsidR="004418A2" w:rsidRPr="00FE52E0" w:rsidRDefault="004418A2" w:rsidP="004418A2">
      <w:pPr>
        <w:pStyle w:val="Akapitzlist"/>
        <w:numPr>
          <w:ilvl w:val="0"/>
          <w:numId w:val="13"/>
        </w:numPr>
        <w:tabs>
          <w:tab w:val="left" w:pos="284"/>
        </w:tabs>
        <w:spacing w:after="0" w:line="240" w:lineRule="auto"/>
        <w:jc w:val="both"/>
        <w:rPr>
          <w:rFonts w:ascii="Times New Roman" w:hAnsi="Times New Roman" w:cs="Times New Roman"/>
          <w:sz w:val="20"/>
          <w:szCs w:val="20"/>
        </w:rPr>
      </w:pPr>
      <w:r w:rsidRPr="00FE52E0">
        <w:rPr>
          <w:rFonts w:ascii="Times New Roman" w:hAnsi="Times New Roman" w:cs="Times New Roman"/>
          <w:sz w:val="20"/>
          <w:szCs w:val="20"/>
        </w:rPr>
        <w:t>Pana/Pani dane nie będą przekazywane do państw trzecich lub organizacji międzynarodowych.</w:t>
      </w:r>
    </w:p>
    <w:p w14:paraId="15CAA0CC" w14:textId="77777777" w:rsidR="004418A2" w:rsidRPr="006473E5" w:rsidRDefault="004418A2" w:rsidP="004418A2">
      <w:pPr>
        <w:tabs>
          <w:tab w:val="left" w:pos="284"/>
        </w:tabs>
        <w:contextualSpacing/>
        <w:rPr>
          <w:rFonts w:eastAsia="Calibri"/>
          <w:sz w:val="20"/>
          <w:szCs w:val="20"/>
          <w:lang w:eastAsia="en-US"/>
        </w:rPr>
      </w:pPr>
    </w:p>
    <w:p w14:paraId="791D6B00" w14:textId="22B92795" w:rsidR="004418A2" w:rsidRPr="004418A2" w:rsidRDefault="004418A2" w:rsidP="004418A2">
      <w:pPr>
        <w:pStyle w:val="Akapitzlist"/>
        <w:numPr>
          <w:ilvl w:val="0"/>
          <w:numId w:val="13"/>
        </w:numPr>
        <w:tabs>
          <w:tab w:val="left" w:pos="284"/>
        </w:tabs>
        <w:spacing w:after="0" w:line="240" w:lineRule="auto"/>
        <w:jc w:val="both"/>
        <w:rPr>
          <w:rFonts w:eastAsia="Calibri"/>
          <w:sz w:val="20"/>
          <w:szCs w:val="20"/>
          <w:lang w:eastAsia="en-US"/>
        </w:rPr>
      </w:pPr>
      <w:r w:rsidRPr="004418A2">
        <w:rPr>
          <w:rFonts w:ascii="Times New Roman" w:eastAsia="Calibri" w:hAnsi="Times New Roman" w:cs="Times New Roman"/>
          <w:sz w:val="20"/>
          <w:szCs w:val="20"/>
          <w:lang w:eastAsia="en-US"/>
        </w:rPr>
        <w:t xml:space="preserve">Podanie przez Pana/Panią danych osobowych jest dobrowolne, jednakże niezbędne do działania w imieniu Mocodawcy. </w:t>
      </w:r>
      <w:r w:rsidRPr="004418A2">
        <w:rPr>
          <w:rFonts w:ascii="Times New Roman" w:hAnsi="Times New Roman" w:cs="Times New Roman"/>
          <w:sz w:val="20"/>
          <w:szCs w:val="20"/>
        </w:rPr>
        <w:t xml:space="preserve">Konsekwencją niepodania tych danych jest nieprzyjęcie </w:t>
      </w:r>
      <w:r w:rsidRPr="004418A2">
        <w:rPr>
          <w:rFonts w:ascii="Times New Roman" w:eastAsia="Calibri" w:hAnsi="Times New Roman" w:cs="Times New Roman"/>
          <w:sz w:val="20"/>
          <w:szCs w:val="20"/>
          <w:lang w:eastAsia="en-US"/>
        </w:rPr>
        <w:t>wniosku o zwolnienie z części opłaty za gospodarowanie odpadami komunalnymi</w:t>
      </w:r>
      <w:r w:rsidRPr="004418A2">
        <w:rPr>
          <w:rFonts w:ascii="Times New Roman" w:hAnsi="Times New Roman" w:cs="Times New Roman"/>
          <w:sz w:val="20"/>
          <w:szCs w:val="20"/>
        </w:rPr>
        <w:t xml:space="preserve">. </w:t>
      </w:r>
    </w:p>
    <w:p w14:paraId="3A0C1F38" w14:textId="77777777" w:rsidR="004418A2" w:rsidRPr="004418A2" w:rsidRDefault="004418A2" w:rsidP="004418A2">
      <w:pPr>
        <w:pStyle w:val="Akapitzlist"/>
        <w:rPr>
          <w:rFonts w:eastAsia="Calibri"/>
          <w:sz w:val="20"/>
          <w:szCs w:val="20"/>
          <w:lang w:eastAsia="en-US"/>
        </w:rPr>
      </w:pPr>
    </w:p>
    <w:p w14:paraId="789ECB58" w14:textId="4546E378" w:rsidR="004418A2" w:rsidRPr="00FE52E0" w:rsidRDefault="004418A2" w:rsidP="004418A2">
      <w:pPr>
        <w:pStyle w:val="Akapitzlist"/>
        <w:numPr>
          <w:ilvl w:val="0"/>
          <w:numId w:val="13"/>
        </w:numPr>
        <w:tabs>
          <w:tab w:val="left" w:pos="284"/>
        </w:tabs>
        <w:spacing w:after="0" w:line="240" w:lineRule="auto"/>
        <w:jc w:val="both"/>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P</w:t>
      </w:r>
      <w:r w:rsidRPr="00FE52E0">
        <w:rPr>
          <w:rFonts w:ascii="Times New Roman" w:eastAsia="Calibri" w:hAnsi="Times New Roman" w:cs="Times New Roman"/>
          <w:sz w:val="20"/>
          <w:szCs w:val="20"/>
          <w:lang w:eastAsia="en-US"/>
        </w:rPr>
        <w:t xml:space="preserve">ana/Pani dane osobowe będą przechowywane przez okres niezbędny do realizacji celów przetwarzania danych osobowych, jednakże nie później niż do momentu wycofania zgody. Po realizacji tych celów dane osobowe, mogą być przetwarzane jedynie w celach archiwalnych lub statystycznych na podstawie rozporządzenia Prezesa Rady Ministrów  z dnia 18 stycznia 2011 r. w sprawie </w:t>
      </w:r>
      <w:r w:rsidRPr="00FE52E0">
        <w:rPr>
          <w:rFonts w:ascii="Times New Roman" w:eastAsia="Calibri" w:hAnsi="Times New Roman" w:cs="Times New Roman"/>
          <w:iCs/>
          <w:sz w:val="20"/>
          <w:szCs w:val="20"/>
          <w:lang w:eastAsia="en-US"/>
        </w:rPr>
        <w:t>instrukcji kancelaryjnej</w:t>
      </w:r>
      <w:r w:rsidRPr="00FE52E0">
        <w:rPr>
          <w:rFonts w:ascii="Times New Roman" w:eastAsia="Calibri" w:hAnsi="Times New Roman" w:cs="Times New Roman"/>
          <w:sz w:val="20"/>
          <w:szCs w:val="20"/>
          <w:lang w:eastAsia="en-US"/>
        </w:rPr>
        <w:t xml:space="preserve">, jednolitych rzeczowych wykazów akt oraz instrukcji w sprawie organizacji i zakresu działania archiwów zakładowych </w:t>
      </w:r>
      <w:hyperlink r:id="rId10" w:anchor="/act/17677350/1165158?keyword=Instrukcja%20kancelaryjna&amp;cm=STOP" w:history="1">
        <w:r w:rsidRPr="00FE52E0">
          <w:rPr>
            <w:rFonts w:ascii="Times New Roman" w:eastAsia="Calibri" w:hAnsi="Times New Roman" w:cs="Times New Roman"/>
            <w:sz w:val="20"/>
            <w:szCs w:val="20"/>
            <w:lang w:eastAsia="en-US"/>
          </w:rPr>
          <w:t>(</w:t>
        </w:r>
        <w:hyperlink r:id="rId11" w:anchor="/act/17677350/1165158?keyword=Instrukcja%20kancelaryjna&amp;cm=STOP" w:history="1">
          <w:r w:rsidRPr="00FE52E0">
            <w:rPr>
              <w:rFonts w:ascii="Times New Roman" w:eastAsia="Calibri" w:hAnsi="Times New Roman" w:cs="Times New Roman"/>
              <w:sz w:val="20"/>
              <w:szCs w:val="20"/>
              <w:lang w:eastAsia="en-US"/>
            </w:rPr>
            <w:t xml:space="preserve">Dz. U. z 2011 r., poz.14., Nr 67 ze zm.). </w:t>
          </w:r>
        </w:hyperlink>
        <w:r w:rsidRPr="00FE52E0">
          <w:rPr>
            <w:rFonts w:ascii="Times New Roman" w:eastAsia="Calibri" w:hAnsi="Times New Roman" w:cs="Times New Roman"/>
            <w:sz w:val="20"/>
            <w:szCs w:val="20"/>
            <w:lang w:eastAsia="en-US"/>
          </w:rPr>
          <w:t xml:space="preserve"> </w:t>
        </w:r>
      </w:hyperlink>
    </w:p>
    <w:p w14:paraId="7EEBE1FB" w14:textId="77777777" w:rsidR="004418A2" w:rsidRPr="006473E5" w:rsidRDefault="004418A2" w:rsidP="004418A2">
      <w:pPr>
        <w:tabs>
          <w:tab w:val="left" w:pos="284"/>
        </w:tabs>
        <w:contextualSpacing/>
        <w:rPr>
          <w:rFonts w:eastAsia="Calibri"/>
          <w:sz w:val="20"/>
          <w:szCs w:val="20"/>
          <w:lang w:eastAsia="en-US"/>
        </w:rPr>
      </w:pPr>
      <w:r w:rsidRPr="006473E5">
        <w:rPr>
          <w:rFonts w:eastAsia="Calibri"/>
          <w:sz w:val="20"/>
          <w:szCs w:val="20"/>
          <w:lang w:eastAsia="en-US"/>
        </w:rPr>
        <w:t xml:space="preserve"> </w:t>
      </w:r>
    </w:p>
    <w:p w14:paraId="3A49537E" w14:textId="77777777" w:rsidR="004418A2" w:rsidRPr="00FE52E0" w:rsidRDefault="004418A2" w:rsidP="004418A2">
      <w:pPr>
        <w:pStyle w:val="Akapitzlist"/>
        <w:numPr>
          <w:ilvl w:val="0"/>
          <w:numId w:val="13"/>
        </w:numPr>
        <w:tabs>
          <w:tab w:val="left" w:pos="284"/>
        </w:tabs>
        <w:spacing w:after="0" w:line="240" w:lineRule="auto"/>
        <w:jc w:val="both"/>
        <w:rPr>
          <w:rFonts w:ascii="Times New Roman" w:eastAsia="Calibri" w:hAnsi="Times New Roman" w:cs="Times New Roman"/>
          <w:sz w:val="20"/>
          <w:szCs w:val="20"/>
          <w:lang w:eastAsia="en-US"/>
        </w:rPr>
      </w:pPr>
      <w:r w:rsidRPr="00FE52E0">
        <w:rPr>
          <w:rFonts w:ascii="Times New Roman" w:eastAsia="Calibri" w:hAnsi="Times New Roman" w:cs="Times New Roman"/>
          <w:sz w:val="20"/>
          <w:szCs w:val="20"/>
          <w:lang w:eastAsia="en-US"/>
        </w:rPr>
        <w:t>Posiada Pan/Pani prawo do :</w:t>
      </w:r>
    </w:p>
    <w:p w14:paraId="2A14E59C" w14:textId="77777777" w:rsidR="004418A2" w:rsidRPr="006473E5" w:rsidRDefault="004418A2" w:rsidP="004418A2">
      <w:pPr>
        <w:numPr>
          <w:ilvl w:val="0"/>
          <w:numId w:val="12"/>
        </w:numPr>
        <w:tabs>
          <w:tab w:val="left" w:pos="284"/>
        </w:tabs>
        <w:contextualSpacing/>
        <w:rPr>
          <w:rFonts w:eastAsia="Calibri"/>
          <w:sz w:val="20"/>
          <w:szCs w:val="20"/>
          <w:lang w:eastAsia="en-US"/>
        </w:rPr>
      </w:pPr>
      <w:r w:rsidRPr="006473E5">
        <w:rPr>
          <w:rFonts w:eastAsia="Calibri"/>
          <w:sz w:val="20"/>
          <w:szCs w:val="20"/>
          <w:lang w:eastAsia="en-US"/>
        </w:rPr>
        <w:t>żądania od Administratora dostępu do swoich danych oraz otrzymania ich kopii (art. 15 RODO),</w:t>
      </w:r>
    </w:p>
    <w:p w14:paraId="7EB96D88" w14:textId="77777777" w:rsidR="004418A2" w:rsidRPr="006473E5" w:rsidRDefault="004418A2" w:rsidP="004418A2">
      <w:pPr>
        <w:numPr>
          <w:ilvl w:val="0"/>
          <w:numId w:val="12"/>
        </w:numPr>
        <w:tabs>
          <w:tab w:val="left" w:pos="284"/>
        </w:tabs>
        <w:contextualSpacing/>
        <w:rPr>
          <w:rFonts w:eastAsia="Calibri"/>
          <w:sz w:val="20"/>
          <w:szCs w:val="20"/>
          <w:lang w:eastAsia="en-US"/>
        </w:rPr>
      </w:pPr>
      <w:r w:rsidRPr="006473E5">
        <w:rPr>
          <w:rFonts w:eastAsia="Calibri"/>
          <w:sz w:val="20"/>
          <w:szCs w:val="20"/>
          <w:lang w:eastAsia="en-US"/>
        </w:rPr>
        <w:t>sprostowania (poprawiania) swoich danych (art. 16 RODO),</w:t>
      </w:r>
    </w:p>
    <w:p w14:paraId="2AABEEC6" w14:textId="77777777" w:rsidR="004418A2" w:rsidRPr="006473E5" w:rsidRDefault="004418A2" w:rsidP="004418A2">
      <w:pPr>
        <w:numPr>
          <w:ilvl w:val="0"/>
          <w:numId w:val="12"/>
        </w:numPr>
        <w:tabs>
          <w:tab w:val="left" w:pos="284"/>
        </w:tabs>
        <w:contextualSpacing/>
        <w:rPr>
          <w:rFonts w:eastAsia="Calibri"/>
          <w:sz w:val="20"/>
          <w:szCs w:val="20"/>
          <w:lang w:eastAsia="en-US"/>
        </w:rPr>
      </w:pPr>
      <w:r w:rsidRPr="006473E5">
        <w:rPr>
          <w:rFonts w:eastAsia="Calibri"/>
          <w:sz w:val="20"/>
          <w:szCs w:val="20"/>
          <w:lang w:eastAsia="en-US"/>
        </w:rPr>
        <w:t>usunięcia danych osobowych (art. 17 RODO),</w:t>
      </w:r>
    </w:p>
    <w:p w14:paraId="20F3D8DB" w14:textId="77777777" w:rsidR="004418A2" w:rsidRPr="006473E5" w:rsidRDefault="004418A2" w:rsidP="004418A2">
      <w:pPr>
        <w:numPr>
          <w:ilvl w:val="0"/>
          <w:numId w:val="12"/>
        </w:numPr>
        <w:tabs>
          <w:tab w:val="left" w:pos="284"/>
        </w:tabs>
        <w:contextualSpacing/>
        <w:rPr>
          <w:rFonts w:eastAsia="Calibri"/>
          <w:sz w:val="20"/>
          <w:szCs w:val="20"/>
          <w:lang w:eastAsia="en-US"/>
        </w:rPr>
      </w:pPr>
      <w:r w:rsidRPr="006473E5">
        <w:rPr>
          <w:rFonts w:eastAsia="Calibri"/>
          <w:sz w:val="20"/>
          <w:szCs w:val="20"/>
          <w:lang w:eastAsia="en-US"/>
        </w:rPr>
        <w:t>ograniczenia przetwarzania danych (art. 18 RODO),</w:t>
      </w:r>
    </w:p>
    <w:p w14:paraId="45D30281" w14:textId="77777777" w:rsidR="004418A2" w:rsidRPr="006473E5" w:rsidRDefault="004418A2" w:rsidP="004418A2">
      <w:pPr>
        <w:numPr>
          <w:ilvl w:val="0"/>
          <w:numId w:val="12"/>
        </w:numPr>
        <w:tabs>
          <w:tab w:val="left" w:pos="284"/>
        </w:tabs>
        <w:contextualSpacing/>
        <w:rPr>
          <w:rFonts w:eastAsia="Calibri"/>
          <w:sz w:val="20"/>
          <w:szCs w:val="20"/>
          <w:lang w:eastAsia="en-US"/>
        </w:rPr>
      </w:pPr>
      <w:r w:rsidRPr="006473E5">
        <w:rPr>
          <w:rFonts w:eastAsia="Calibri"/>
          <w:sz w:val="20"/>
          <w:szCs w:val="20"/>
          <w:lang w:eastAsia="en-US"/>
        </w:rPr>
        <w:t>przenoszenia danych (art. 20 RODO)</w:t>
      </w:r>
    </w:p>
    <w:p w14:paraId="4B13EA80" w14:textId="77777777" w:rsidR="004418A2" w:rsidRPr="006473E5" w:rsidRDefault="004418A2" w:rsidP="004418A2">
      <w:pPr>
        <w:numPr>
          <w:ilvl w:val="0"/>
          <w:numId w:val="12"/>
        </w:numPr>
        <w:tabs>
          <w:tab w:val="left" w:pos="284"/>
        </w:tabs>
        <w:contextualSpacing/>
        <w:rPr>
          <w:rFonts w:eastAsia="Calibri"/>
          <w:sz w:val="20"/>
          <w:szCs w:val="20"/>
          <w:lang w:eastAsia="en-US"/>
        </w:rPr>
      </w:pPr>
      <w:r w:rsidRPr="006473E5">
        <w:rPr>
          <w:rFonts w:eastAsia="Calibri"/>
          <w:sz w:val="20"/>
          <w:szCs w:val="20"/>
          <w:lang w:eastAsia="en-US"/>
        </w:rPr>
        <w:t>wniesienia sprzeciwu wobec przetwarzania danych (art. 21 RODO),</w:t>
      </w:r>
    </w:p>
    <w:p w14:paraId="56180FF5" w14:textId="77777777" w:rsidR="004418A2" w:rsidRPr="006473E5" w:rsidRDefault="004418A2" w:rsidP="004418A2">
      <w:pPr>
        <w:numPr>
          <w:ilvl w:val="0"/>
          <w:numId w:val="12"/>
        </w:numPr>
        <w:tabs>
          <w:tab w:val="left" w:pos="284"/>
        </w:tabs>
        <w:contextualSpacing/>
        <w:rPr>
          <w:rFonts w:eastAsia="Calibri"/>
          <w:sz w:val="20"/>
          <w:szCs w:val="20"/>
          <w:lang w:eastAsia="en-US"/>
        </w:rPr>
      </w:pPr>
      <w:r w:rsidRPr="006473E5">
        <w:rPr>
          <w:rFonts w:eastAsia="Calibri"/>
          <w:sz w:val="20"/>
          <w:szCs w:val="20"/>
          <w:lang w:eastAsia="en-US"/>
        </w:rPr>
        <w:t>wniesienia skargi do organu nadzorczego, tj. Prezesa Urzędu Ochrony Danych Osobowych na adres: ul. Stawki 2, 00-193 Warszawa (art. 77 RODO).</w:t>
      </w:r>
    </w:p>
    <w:p w14:paraId="74291393" w14:textId="77777777" w:rsidR="004418A2" w:rsidRPr="006473E5" w:rsidRDefault="004418A2" w:rsidP="004418A2">
      <w:pPr>
        <w:tabs>
          <w:tab w:val="left" w:pos="284"/>
        </w:tabs>
        <w:contextualSpacing/>
        <w:rPr>
          <w:rFonts w:eastAsia="Calibri"/>
          <w:sz w:val="20"/>
          <w:szCs w:val="20"/>
          <w:lang w:eastAsia="en-US"/>
        </w:rPr>
      </w:pPr>
    </w:p>
    <w:p w14:paraId="66E0EBFB" w14:textId="77777777" w:rsidR="004418A2" w:rsidRPr="00FE52E0" w:rsidRDefault="004418A2" w:rsidP="004418A2">
      <w:pPr>
        <w:pStyle w:val="Akapitzlist"/>
        <w:numPr>
          <w:ilvl w:val="0"/>
          <w:numId w:val="13"/>
        </w:numPr>
        <w:spacing w:after="0" w:line="240" w:lineRule="auto"/>
        <w:jc w:val="both"/>
        <w:rPr>
          <w:rFonts w:ascii="Times New Roman" w:eastAsia="Calibri" w:hAnsi="Times New Roman" w:cs="Times New Roman"/>
          <w:sz w:val="20"/>
          <w:szCs w:val="20"/>
          <w:lang w:eastAsia="en-US"/>
        </w:rPr>
      </w:pPr>
      <w:r w:rsidRPr="00FE52E0">
        <w:rPr>
          <w:rFonts w:ascii="Times New Roman" w:eastAsia="Calibri" w:hAnsi="Times New Roman" w:cs="Times New Roman"/>
          <w:sz w:val="20"/>
          <w:szCs w:val="20"/>
          <w:lang w:eastAsia="en-US"/>
        </w:rPr>
        <w:t>Pana/Pani dane nie będą poddawane zautomatyzowanemu podejmowaniu decyzji, w tym profilowaniu.</w:t>
      </w:r>
    </w:p>
    <w:p w14:paraId="5DC9E681" w14:textId="77777777" w:rsidR="004418A2" w:rsidRPr="006473E5" w:rsidRDefault="004418A2" w:rsidP="004418A2">
      <w:pPr>
        <w:tabs>
          <w:tab w:val="left" w:pos="284"/>
        </w:tabs>
        <w:spacing w:after="200" w:line="276" w:lineRule="auto"/>
        <w:contextualSpacing/>
      </w:pPr>
    </w:p>
    <w:p w14:paraId="259CD967" w14:textId="77777777" w:rsidR="004418A2" w:rsidRPr="006473E5" w:rsidRDefault="004418A2" w:rsidP="004418A2">
      <w:pPr>
        <w:spacing w:after="200" w:line="276" w:lineRule="auto"/>
        <w:ind w:left="142"/>
        <w:contextualSpacing/>
        <w:rPr>
          <w:rFonts w:eastAsia="Calibri"/>
          <w:sz w:val="16"/>
          <w:szCs w:val="16"/>
          <w:lang w:eastAsia="en-US"/>
        </w:rPr>
      </w:pPr>
    </w:p>
    <w:p w14:paraId="0D4D0589" w14:textId="77777777" w:rsidR="004418A2" w:rsidRPr="006473E5" w:rsidRDefault="004418A2" w:rsidP="004418A2">
      <w:pPr>
        <w:rPr>
          <w:sz w:val="24"/>
        </w:rPr>
      </w:pPr>
    </w:p>
    <w:p w14:paraId="5EDA0653" w14:textId="77777777" w:rsidR="004418A2" w:rsidRPr="006473E5" w:rsidRDefault="004418A2" w:rsidP="004418A2">
      <w:pPr>
        <w:tabs>
          <w:tab w:val="left" w:pos="284"/>
        </w:tabs>
        <w:spacing w:after="200" w:line="276" w:lineRule="auto"/>
        <w:contextualSpacing/>
        <w:rPr>
          <w:rFonts w:eastAsia="Calibri"/>
          <w:lang w:eastAsia="en-US"/>
        </w:rPr>
      </w:pPr>
      <w:r>
        <w:rPr>
          <w:rFonts w:eastAsia="Calibri"/>
          <w:lang w:eastAsia="en-US"/>
        </w:rPr>
        <w:tab/>
      </w:r>
      <w:r>
        <w:rPr>
          <w:rFonts w:eastAsia="Calibri"/>
          <w:lang w:eastAsia="en-US"/>
        </w:rPr>
        <w:tab/>
      </w:r>
      <w:r>
        <w:rPr>
          <w:rFonts w:eastAsia="Calibri"/>
          <w:lang w:eastAsia="en-US"/>
        </w:rPr>
        <w:tab/>
      </w:r>
      <w:r>
        <w:rPr>
          <w:rFonts w:eastAsia="Calibri"/>
          <w:lang w:eastAsia="en-US"/>
        </w:rPr>
        <w:tab/>
      </w:r>
      <w:r>
        <w:rPr>
          <w:rFonts w:eastAsia="Calibri"/>
          <w:lang w:eastAsia="en-US"/>
        </w:rPr>
        <w:tab/>
      </w:r>
      <w:r w:rsidRPr="006473E5">
        <w:rPr>
          <w:rFonts w:eastAsia="Calibri"/>
          <w:lang w:eastAsia="en-US"/>
        </w:rPr>
        <w:t>…………………………………………………………………………………………..</w:t>
      </w:r>
    </w:p>
    <w:p w14:paraId="6D3188C6" w14:textId="77777777" w:rsidR="004418A2" w:rsidRPr="006473E5" w:rsidRDefault="004418A2" w:rsidP="004418A2">
      <w:pPr>
        <w:tabs>
          <w:tab w:val="left" w:pos="284"/>
        </w:tabs>
        <w:spacing w:after="200" w:line="276" w:lineRule="auto"/>
        <w:contextualSpacing/>
        <w:rPr>
          <w:rFonts w:eastAsia="Calibri"/>
          <w:sz w:val="16"/>
          <w:szCs w:val="16"/>
          <w:lang w:eastAsia="en-US"/>
        </w:rPr>
      </w:pP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sidRPr="006473E5">
        <w:rPr>
          <w:rFonts w:eastAsia="Calibri"/>
          <w:sz w:val="16"/>
          <w:szCs w:val="16"/>
          <w:lang w:eastAsia="en-US"/>
        </w:rPr>
        <w:t>miejscowość, data, podpis pełnomocnika</w:t>
      </w:r>
    </w:p>
    <w:p w14:paraId="2058FFFB" w14:textId="77777777" w:rsidR="004418A2" w:rsidRDefault="004418A2" w:rsidP="004418A2"/>
    <w:p w14:paraId="531357D3" w14:textId="77777777" w:rsidR="00E37C27" w:rsidRPr="00D07CCF" w:rsidRDefault="00E37C27" w:rsidP="00D07CCF"/>
    <w:p w14:paraId="23A2D26D" w14:textId="77777777" w:rsidR="008029D2" w:rsidRPr="00D07CCF" w:rsidRDefault="00C72740" w:rsidP="00D07CCF">
      <w:pPr>
        <w:pStyle w:val="Normal1"/>
        <w:pBdr>
          <w:top w:val="nil"/>
          <w:left w:val="nil"/>
          <w:bottom w:val="nil"/>
          <w:right w:val="nil"/>
        </w:pBdr>
        <w:ind w:left="5670"/>
        <w:rPr>
          <w:sz w:val="16"/>
          <w:shd w:val="clear" w:color="auto" w:fill="FFFFFF"/>
          <w:lang w:bidi="pl-PL"/>
        </w:rPr>
      </w:pPr>
      <w:bookmarkStart w:id="10" w:name="OLE_LINK4_0"/>
      <w:r w:rsidRPr="00D07CCF">
        <w:rPr>
          <w:sz w:val="16"/>
          <w:shd w:val="clear" w:color="auto" w:fill="FFFFFF"/>
          <w:lang w:bidi="pl-PL"/>
        </w:rPr>
        <w:t>Załącznik nr 2</w:t>
      </w:r>
    </w:p>
    <w:p w14:paraId="386F6DE6" w14:textId="77777777" w:rsidR="008029D2" w:rsidRPr="00D07CCF" w:rsidRDefault="00C72740" w:rsidP="00D07CCF">
      <w:pPr>
        <w:pStyle w:val="Normal1"/>
        <w:pBdr>
          <w:top w:val="nil"/>
          <w:left w:val="nil"/>
          <w:bottom w:val="nil"/>
          <w:right w:val="nil"/>
        </w:pBdr>
        <w:ind w:left="5670"/>
        <w:rPr>
          <w:sz w:val="16"/>
          <w:shd w:val="clear" w:color="auto" w:fill="FFFFFF"/>
          <w:lang w:bidi="pl-PL"/>
        </w:rPr>
      </w:pPr>
      <w:r w:rsidRPr="00D07CCF">
        <w:rPr>
          <w:sz w:val="16"/>
          <w:shd w:val="clear" w:color="auto" w:fill="FFFFFF"/>
          <w:lang w:bidi="pl-PL"/>
        </w:rPr>
        <w:t xml:space="preserve">do UCHWAŁY NR </w:t>
      </w:r>
      <w:r w:rsidR="00F8016A" w:rsidRPr="00D07CCF">
        <w:rPr>
          <w:sz w:val="16"/>
          <w:shd w:val="clear" w:color="auto" w:fill="FFFFFF"/>
          <w:lang w:bidi="pl-PL"/>
        </w:rPr>
        <w:t>……………..</w:t>
      </w:r>
    </w:p>
    <w:p w14:paraId="25D7E347" w14:textId="77777777" w:rsidR="008029D2" w:rsidRPr="00D07CCF" w:rsidRDefault="00C72740" w:rsidP="00D07CCF">
      <w:pPr>
        <w:pStyle w:val="Normal1"/>
        <w:pBdr>
          <w:top w:val="nil"/>
          <w:left w:val="nil"/>
          <w:bottom w:val="nil"/>
          <w:right w:val="nil"/>
        </w:pBdr>
        <w:ind w:left="5670" w:right="-426"/>
        <w:rPr>
          <w:sz w:val="16"/>
          <w:shd w:val="clear" w:color="auto" w:fill="FFFFFF"/>
          <w:lang w:bidi="pl-PL"/>
        </w:rPr>
      </w:pPr>
      <w:r w:rsidRPr="00D07CCF">
        <w:rPr>
          <w:sz w:val="16"/>
          <w:shd w:val="clear" w:color="auto" w:fill="FFFFFF"/>
          <w:lang w:bidi="pl-PL"/>
        </w:rPr>
        <w:t>RADY MIEJSKIEJ TOMASZOWA MAZOWIECKIEGO</w:t>
      </w:r>
    </w:p>
    <w:p w14:paraId="6636E2A6" w14:textId="77777777" w:rsidR="008029D2" w:rsidRPr="00D07CCF" w:rsidRDefault="00F8016A" w:rsidP="00D07CCF">
      <w:pPr>
        <w:pStyle w:val="Normal1"/>
        <w:pBdr>
          <w:top w:val="nil"/>
          <w:left w:val="nil"/>
          <w:bottom w:val="nil"/>
          <w:right w:val="nil"/>
        </w:pBdr>
        <w:ind w:left="5670"/>
        <w:rPr>
          <w:sz w:val="16"/>
          <w:shd w:val="clear" w:color="auto" w:fill="FFFFFF"/>
          <w:lang w:bidi="pl-PL"/>
        </w:rPr>
      </w:pPr>
      <w:r w:rsidRPr="00D07CCF">
        <w:rPr>
          <w:sz w:val="16"/>
          <w:shd w:val="clear" w:color="auto" w:fill="FFFFFF"/>
          <w:lang w:bidi="pl-PL"/>
        </w:rPr>
        <w:t>z dnia …………… 201</w:t>
      </w:r>
      <w:r w:rsidR="00A11377" w:rsidRPr="00D07CCF">
        <w:rPr>
          <w:sz w:val="16"/>
          <w:shd w:val="clear" w:color="auto" w:fill="FFFFFF"/>
          <w:lang w:bidi="pl-PL"/>
        </w:rPr>
        <w:t>9</w:t>
      </w:r>
      <w:r w:rsidR="00C72740" w:rsidRPr="00D07CCF">
        <w:rPr>
          <w:sz w:val="16"/>
          <w:shd w:val="clear" w:color="auto" w:fill="FFFFFF"/>
          <w:lang w:bidi="pl-PL"/>
        </w:rPr>
        <w:t xml:space="preserve"> r.</w:t>
      </w:r>
    </w:p>
    <w:p w14:paraId="62A1DB8F" w14:textId="77777777" w:rsidR="008029D2" w:rsidRPr="00D07CCF" w:rsidRDefault="008029D2" w:rsidP="00D07CCF">
      <w:pPr>
        <w:pStyle w:val="Normal1"/>
        <w:pBdr>
          <w:top w:val="nil"/>
          <w:left w:val="nil"/>
          <w:bottom w:val="nil"/>
          <w:right w:val="nil"/>
        </w:pBdr>
        <w:ind w:left="5670"/>
        <w:rPr>
          <w:sz w:val="16"/>
          <w:shd w:val="clear" w:color="auto" w:fill="FFFFFF"/>
          <w:lang w:bidi="pl-PL"/>
        </w:rPr>
      </w:pPr>
    </w:p>
    <w:p w14:paraId="7670F44F" w14:textId="77777777" w:rsidR="008029D2" w:rsidRPr="00D07CCF" w:rsidRDefault="00C72740" w:rsidP="00D07CCF">
      <w:pPr>
        <w:pStyle w:val="Normal1"/>
        <w:pBdr>
          <w:top w:val="nil"/>
          <w:left w:val="nil"/>
          <w:bottom w:val="nil"/>
          <w:right w:val="nil"/>
        </w:pBdr>
        <w:rPr>
          <w:sz w:val="16"/>
          <w:shd w:val="clear" w:color="auto" w:fill="FFFFFF"/>
          <w:lang w:bidi="pl-PL"/>
        </w:rPr>
      </w:pPr>
      <w:r w:rsidRPr="00D07CCF">
        <w:rPr>
          <w:sz w:val="16"/>
          <w:shd w:val="clear" w:color="auto" w:fill="FFFFFF"/>
          <w:lang w:bidi="pl-PL"/>
        </w:rPr>
        <w:t>POLA JASNE WYPEŁNIA WŁAŚCICIEL NIERUCHOMOŚCI KOMPUTEROWO LUB RĘCZNIE, DUŻYMI, DRUKOWANYMI LITERAMI, CZARNYM LUB NIEBIESKIM KOLOREM</w:t>
      </w:r>
    </w:p>
    <w:p w14:paraId="66596219" w14:textId="77777777" w:rsidR="008029D2" w:rsidRPr="00D07CCF" w:rsidRDefault="008029D2" w:rsidP="00D07CCF">
      <w:pPr>
        <w:pStyle w:val="Normal1"/>
        <w:pBdr>
          <w:top w:val="nil"/>
          <w:left w:val="nil"/>
          <w:bottom w:val="nil"/>
          <w:right w:val="nil"/>
        </w:pBdr>
        <w:rPr>
          <w:sz w:val="16"/>
          <w:shd w:val="clear" w:color="auto" w:fill="FFFFFF"/>
          <w:lang w:bidi="pl-PL"/>
        </w:rPr>
      </w:pPr>
    </w:p>
    <w:p w14:paraId="0E154C66" w14:textId="77777777" w:rsidR="008029D2" w:rsidRPr="00D07CCF" w:rsidRDefault="00C72740" w:rsidP="00D07CCF">
      <w:pPr>
        <w:pStyle w:val="Normal1"/>
        <w:pBdr>
          <w:top w:val="nil"/>
          <w:left w:val="nil"/>
          <w:bottom w:val="nil"/>
          <w:right w:val="nil"/>
        </w:pBdr>
        <w:jc w:val="center"/>
        <w:rPr>
          <w:b/>
          <w:shd w:val="clear" w:color="auto" w:fill="FFFFFF"/>
          <w:lang w:bidi="pl-PL"/>
        </w:rPr>
      </w:pPr>
      <w:r w:rsidRPr="00D07CCF">
        <w:rPr>
          <w:b/>
          <w:shd w:val="clear" w:color="auto" w:fill="FFFFFF"/>
          <w:lang w:bidi="pl-PL"/>
        </w:rPr>
        <w:t>DEKLARACJA</w:t>
      </w:r>
    </w:p>
    <w:p w14:paraId="6220AD6F" w14:textId="77777777" w:rsidR="008029D2" w:rsidRPr="00D07CCF" w:rsidRDefault="00C72740" w:rsidP="00D07CCF">
      <w:pPr>
        <w:pStyle w:val="Normal1"/>
        <w:pBdr>
          <w:top w:val="nil"/>
          <w:left w:val="nil"/>
          <w:bottom w:val="nil"/>
          <w:right w:val="nil"/>
        </w:pBdr>
        <w:jc w:val="center"/>
        <w:rPr>
          <w:b/>
          <w:shd w:val="clear" w:color="auto" w:fill="FFFFFF"/>
          <w:lang w:bidi="pl-PL"/>
        </w:rPr>
      </w:pPr>
      <w:r w:rsidRPr="00D07CCF">
        <w:rPr>
          <w:b/>
          <w:shd w:val="clear" w:color="auto" w:fill="FFFFFF"/>
          <w:lang w:bidi="pl-PL"/>
        </w:rPr>
        <w:t>O WYSOKOŚCI OPŁATY ZA GOSPODAROWANIE ODPADAMI KOMUNALNYMI</w:t>
      </w:r>
    </w:p>
    <w:p w14:paraId="1AAA6700" w14:textId="77777777" w:rsidR="008029D2" w:rsidRPr="00D07CCF" w:rsidRDefault="00C72740" w:rsidP="00D07CCF">
      <w:pPr>
        <w:pStyle w:val="Normal1"/>
        <w:pBdr>
          <w:top w:val="nil"/>
          <w:left w:val="nil"/>
          <w:bottom w:val="nil"/>
          <w:right w:val="nil"/>
        </w:pBdr>
        <w:jc w:val="center"/>
        <w:rPr>
          <w:b/>
          <w:sz w:val="18"/>
          <w:shd w:val="clear" w:color="auto" w:fill="FFFFFF"/>
          <w:lang w:bidi="pl-PL"/>
        </w:rPr>
      </w:pPr>
      <w:r w:rsidRPr="00D07CCF">
        <w:rPr>
          <w:b/>
          <w:sz w:val="18"/>
          <w:shd w:val="clear" w:color="auto" w:fill="FFFFFF"/>
          <w:lang w:bidi="pl-PL"/>
        </w:rPr>
        <w:t xml:space="preserve"> (NIERUCHOMOŚCI NA KTÓRYCH ZNAJDUJĄ SIĘ DOMKI LETNISKOWE LUB INNE NIERUCHOMOŚCI WYKORZYSTYWANE NA CELE REKREACYJNO-WYPOCZYNKOWE JEDYNIE PRZEZ CZĘŚĆ ROKU)</w:t>
      </w:r>
    </w:p>
    <w:p w14:paraId="163E1F27" w14:textId="77777777" w:rsidR="008029D2" w:rsidRPr="00D07CCF" w:rsidRDefault="00C72740" w:rsidP="00D07CCF">
      <w:pPr>
        <w:pStyle w:val="Normal1"/>
        <w:pBdr>
          <w:top w:val="nil"/>
          <w:left w:val="nil"/>
          <w:bottom w:val="nil"/>
          <w:right w:val="nil"/>
        </w:pBdr>
        <w:spacing w:line="360" w:lineRule="auto"/>
        <w:jc w:val="center"/>
        <w:rPr>
          <w:b/>
          <w:sz w:val="16"/>
          <w:shd w:val="clear" w:color="auto" w:fill="FFFFFF"/>
          <w:lang w:bidi="pl-PL"/>
        </w:rPr>
      </w:pPr>
      <w:r w:rsidRPr="00D07CCF">
        <w:rPr>
          <w:b/>
          <w:sz w:val="16"/>
          <w:shd w:val="clear" w:color="auto" w:fill="FFFFFF"/>
          <w:lang w:bidi="pl-PL"/>
        </w:rPr>
        <w:t xml:space="preserve"> Dzień-Miesiąc-Rok</w:t>
      </w:r>
    </w:p>
    <w:p w14:paraId="683DDED3" w14:textId="77777777" w:rsidR="008029D2" w:rsidRPr="00D07CCF" w:rsidRDefault="00C72740" w:rsidP="00D07CCF">
      <w:pPr>
        <w:pStyle w:val="Normal1"/>
        <w:pBdr>
          <w:top w:val="nil"/>
          <w:left w:val="nil"/>
          <w:bottom w:val="nil"/>
          <w:right w:val="nil"/>
        </w:pBdr>
        <w:jc w:val="center"/>
        <w:rPr>
          <w:shd w:val="clear" w:color="auto" w:fill="FFFFFF"/>
          <w:lang w:bidi="pl-PL"/>
        </w:rPr>
      </w:pPr>
      <w:r w:rsidRPr="00D07CCF">
        <w:rPr>
          <w:shd w:val="clear" w:color="auto" w:fill="FFFFFF"/>
          <w:lang w:bidi="pl-PL"/>
        </w:rPr>
        <w:t>………………………….</w:t>
      </w:r>
    </w:p>
    <w:p w14:paraId="289A45AE" w14:textId="77777777" w:rsidR="008029D2" w:rsidRPr="00D07CCF" w:rsidRDefault="008029D2" w:rsidP="00D07CCF">
      <w:pPr>
        <w:pStyle w:val="Normal1"/>
        <w:pBdr>
          <w:top w:val="nil"/>
          <w:left w:val="nil"/>
          <w:bottom w:val="nil"/>
          <w:right w:val="nil"/>
        </w:pBdr>
        <w:rPr>
          <w:sz w:val="12"/>
          <w:shd w:val="clear" w:color="auto" w:fill="FFFFFF"/>
          <w:lang w:bidi="pl-PL"/>
        </w:rPr>
      </w:pPr>
    </w:p>
    <w:tbl>
      <w:tblPr>
        <w:tblW w:w="9606" w:type="dxa"/>
        <w:tblLayout w:type="fixed"/>
        <w:tblCellMar>
          <w:left w:w="10" w:type="dxa"/>
          <w:right w:w="10" w:type="dxa"/>
        </w:tblCellMar>
        <w:tblLook w:val="04A0" w:firstRow="1" w:lastRow="0" w:firstColumn="1" w:lastColumn="0" w:noHBand="0" w:noVBand="1"/>
      </w:tblPr>
      <w:tblGrid>
        <w:gridCol w:w="9606"/>
      </w:tblGrid>
      <w:tr w:rsidR="008029D2" w:rsidRPr="00D07CCF" w14:paraId="7CC75D38" w14:textId="77777777">
        <w:tc>
          <w:tcPr>
            <w:tcW w:w="960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16FF5CF" w14:textId="77777777" w:rsidR="008029D2" w:rsidRPr="00D07CCF" w:rsidRDefault="00C72740" w:rsidP="00D07CCF">
            <w:pPr>
              <w:pStyle w:val="Normal1"/>
              <w:pBdr>
                <w:top w:val="nil"/>
                <w:left w:val="nil"/>
                <w:bottom w:val="nil"/>
                <w:right w:val="nil"/>
              </w:pBdr>
              <w:ind w:left="993" w:hanging="993"/>
              <w:jc w:val="both"/>
              <w:rPr>
                <w:shd w:val="clear" w:color="auto" w:fill="D8D8D8"/>
                <w:lang w:bidi="pl-PL"/>
              </w:rPr>
            </w:pPr>
            <w:bookmarkStart w:id="11" w:name="OLE_LINK9_0"/>
            <w:r w:rsidRPr="00D07CCF">
              <w:rPr>
                <w:b/>
                <w:i/>
                <w:sz w:val="18"/>
                <w:shd w:val="clear" w:color="auto" w:fill="D8D8D8"/>
                <w:lang w:bidi="pl-PL"/>
              </w:rPr>
              <w:t>Składający:</w:t>
            </w:r>
            <w:r w:rsidRPr="00D07CCF">
              <w:rPr>
                <w:sz w:val="18"/>
                <w:shd w:val="clear" w:color="auto" w:fill="D8D8D8"/>
                <w:lang w:bidi="pl-PL"/>
              </w:rPr>
              <w:tab/>
              <w:t>właściciele nieruchomości zamieszkałych położonych na terenie Gminy – Miasto Tomaszów Mazowiecki, przez których rozumie się: współwłaścicieli, użytkowników wieczystych oraz jednostki organizacyjne i osoby posiadające nieruchomości w zarządzie lub użytkowaniu, a także inne podmioty władające nieruchomością</w:t>
            </w:r>
          </w:p>
          <w:p w14:paraId="7F35D89E" w14:textId="77777777" w:rsidR="008029D2" w:rsidRPr="00D07CCF" w:rsidRDefault="00C72740" w:rsidP="00D07CCF">
            <w:pPr>
              <w:pStyle w:val="Normal1"/>
              <w:pBdr>
                <w:top w:val="nil"/>
                <w:left w:val="nil"/>
                <w:bottom w:val="nil"/>
                <w:right w:val="nil"/>
              </w:pBdr>
              <w:ind w:left="2127" w:hanging="2127"/>
              <w:jc w:val="both"/>
              <w:rPr>
                <w:shd w:val="clear" w:color="auto" w:fill="D8D8D8"/>
                <w:lang w:bidi="pl-PL"/>
              </w:rPr>
            </w:pPr>
            <w:r w:rsidRPr="00D07CCF">
              <w:rPr>
                <w:b/>
                <w:i/>
                <w:sz w:val="18"/>
                <w:shd w:val="clear" w:color="auto" w:fill="D8D8D8"/>
                <w:lang w:bidi="pl-PL"/>
              </w:rPr>
              <w:t>Miejsce składania</w:t>
            </w:r>
            <w:r w:rsidRPr="00D07CCF">
              <w:rPr>
                <w:b/>
                <w:sz w:val="18"/>
                <w:shd w:val="clear" w:color="auto" w:fill="D8D8D8"/>
                <w:lang w:bidi="pl-PL"/>
              </w:rPr>
              <w:t xml:space="preserve">: </w:t>
            </w:r>
            <w:r w:rsidRPr="00D07CCF">
              <w:rPr>
                <w:sz w:val="18"/>
                <w:shd w:val="clear" w:color="auto" w:fill="D8D8D8"/>
                <w:lang w:bidi="pl-PL"/>
              </w:rPr>
              <w:t>Urząd Miasta w Tomaszowie Maz.  ul. POW 10/16, 97-200 Tomaszów Maz.</w:t>
            </w:r>
          </w:p>
          <w:p w14:paraId="4FC41E1B" w14:textId="77777777" w:rsidR="008029D2" w:rsidRPr="00D07CCF" w:rsidRDefault="00C72740" w:rsidP="00D07CCF">
            <w:pPr>
              <w:pStyle w:val="Normal1"/>
              <w:pBdr>
                <w:top w:val="nil"/>
                <w:left w:val="nil"/>
                <w:bottom w:val="nil"/>
                <w:right w:val="nil"/>
              </w:pBdr>
              <w:jc w:val="both"/>
              <w:rPr>
                <w:shd w:val="clear" w:color="auto" w:fill="D8D8D8"/>
                <w:lang w:bidi="pl-PL"/>
              </w:rPr>
            </w:pPr>
            <w:bookmarkStart w:id="12" w:name="OLE_LINK6_0"/>
            <w:bookmarkStart w:id="13" w:name="OLE_LINK7_0"/>
            <w:r w:rsidRPr="00D07CCF">
              <w:rPr>
                <w:b/>
                <w:i/>
                <w:sz w:val="18"/>
                <w:shd w:val="clear" w:color="auto" w:fill="D8D8D8"/>
                <w:lang w:bidi="pl-PL"/>
              </w:rPr>
              <w:t>Termin składania:</w:t>
            </w:r>
            <w:r w:rsidRPr="00D07CCF">
              <w:rPr>
                <w:sz w:val="18"/>
                <w:shd w:val="clear" w:color="auto" w:fill="D8D8D8"/>
                <w:lang w:bidi="pl-PL"/>
              </w:rPr>
              <w:tab/>
            </w:r>
            <w:bookmarkStart w:id="14" w:name="OLE_LINK10_0"/>
          </w:p>
          <w:bookmarkEnd w:id="11"/>
          <w:bookmarkEnd w:id="12"/>
          <w:bookmarkEnd w:id="13"/>
          <w:bookmarkEnd w:id="14"/>
          <w:p w14:paraId="31C3E3A0" w14:textId="77777777" w:rsidR="00674E9A" w:rsidRPr="00D07CCF" w:rsidRDefault="00674E9A" w:rsidP="00D07CCF">
            <w:pPr>
              <w:autoSpaceDE w:val="0"/>
              <w:autoSpaceDN w:val="0"/>
              <w:adjustRightInd w:val="0"/>
              <w:jc w:val="left"/>
              <w:rPr>
                <w:sz w:val="18"/>
                <w:szCs w:val="18"/>
              </w:rPr>
            </w:pPr>
            <w:r w:rsidRPr="00D07CCF">
              <w:rPr>
                <w:sz w:val="18"/>
                <w:szCs w:val="18"/>
              </w:rPr>
              <w:t>1)14 dni od dnia zaistnienia okoliczności mających wpływ na powstanie obowiązku uiszczania opłaty</w:t>
            </w:r>
            <w:r w:rsidR="00A11377" w:rsidRPr="00D07CCF">
              <w:rPr>
                <w:sz w:val="18"/>
                <w:szCs w:val="18"/>
              </w:rPr>
              <w:t xml:space="preserve"> </w:t>
            </w:r>
            <w:r w:rsidRPr="00D07CCF">
              <w:rPr>
                <w:sz w:val="18"/>
                <w:szCs w:val="18"/>
              </w:rPr>
              <w:t>za gospodarowanie odpadami komunalnymi;</w:t>
            </w:r>
          </w:p>
          <w:p w14:paraId="43004798" w14:textId="77777777" w:rsidR="008029D2" w:rsidRPr="00D07CCF" w:rsidRDefault="00674E9A" w:rsidP="00D07CCF">
            <w:pPr>
              <w:pStyle w:val="Normal1"/>
              <w:pBdr>
                <w:top w:val="nil"/>
                <w:left w:val="nil"/>
                <w:bottom w:val="nil"/>
                <w:right w:val="nil"/>
              </w:pBdr>
              <w:jc w:val="both"/>
              <w:rPr>
                <w:sz w:val="18"/>
                <w:shd w:val="clear" w:color="auto" w:fill="D8D8D8"/>
                <w:lang w:bidi="pl-PL"/>
              </w:rPr>
            </w:pPr>
            <w:r w:rsidRPr="00D07CCF">
              <w:rPr>
                <w:sz w:val="18"/>
                <w:szCs w:val="18"/>
              </w:rPr>
              <w:t xml:space="preserve">2) </w:t>
            </w:r>
            <w:r w:rsidR="00A11377" w:rsidRPr="00D07CCF">
              <w:rPr>
                <w:sz w:val="18"/>
                <w:szCs w:val="18"/>
              </w:rPr>
              <w:t xml:space="preserve">do 10 dnia miesiąca następującego po miesiącu, w którym nastąpiła zmiana </w:t>
            </w:r>
            <w:r w:rsidR="00AE2118" w:rsidRPr="00D07CCF">
              <w:rPr>
                <w:sz w:val="18"/>
                <w:szCs w:val="18"/>
              </w:rPr>
              <w:t xml:space="preserve">danych </w:t>
            </w:r>
            <w:r w:rsidR="00A11377" w:rsidRPr="00D07CCF">
              <w:rPr>
                <w:sz w:val="18"/>
                <w:szCs w:val="18"/>
              </w:rPr>
              <w:t>określonych w złożonej deklaracji.</w:t>
            </w:r>
          </w:p>
        </w:tc>
      </w:tr>
    </w:tbl>
    <w:p w14:paraId="075026BB" w14:textId="77777777" w:rsidR="008029D2" w:rsidRPr="00D07CCF" w:rsidRDefault="008029D2" w:rsidP="00D07CCF">
      <w:pPr>
        <w:pStyle w:val="Normal1"/>
        <w:pBdr>
          <w:top w:val="nil"/>
          <w:left w:val="nil"/>
          <w:bottom w:val="nil"/>
          <w:right w:val="nil"/>
        </w:pBdr>
        <w:rPr>
          <w:b/>
          <w:sz w:val="12"/>
          <w:shd w:val="clear" w:color="auto" w:fill="FFFFFF"/>
          <w:lang w:bidi="pl-PL"/>
        </w:rPr>
      </w:pPr>
    </w:p>
    <w:p w14:paraId="28EA914D" w14:textId="77777777" w:rsidR="008029D2" w:rsidRPr="00D07CCF" w:rsidRDefault="00C72740" w:rsidP="00D07CCF">
      <w:pPr>
        <w:pStyle w:val="Normal1"/>
        <w:widowControl w:val="0"/>
        <w:numPr>
          <w:ilvl w:val="0"/>
          <w:numId w:val="5"/>
        </w:numPr>
        <w:pBdr>
          <w:top w:val="nil"/>
          <w:left w:val="nil"/>
          <w:bottom w:val="nil"/>
          <w:right w:val="nil"/>
        </w:pBdr>
        <w:tabs>
          <w:tab w:val="left" w:pos="-360"/>
          <w:tab w:val="left" w:pos="426"/>
        </w:tabs>
        <w:ind w:left="0" w:hanging="142"/>
        <w:rPr>
          <w:b/>
          <w:shd w:val="clear" w:color="auto" w:fill="FFFFFF"/>
          <w:lang w:bidi="pl-PL"/>
        </w:rPr>
      </w:pPr>
      <w:r w:rsidRPr="00D07CCF">
        <w:rPr>
          <w:b/>
          <w:shd w:val="clear" w:color="auto" w:fill="FFFFFF"/>
          <w:lang w:bidi="pl-PL"/>
        </w:rPr>
        <w:t>OBOWIĄZEK  ZŁOŻENIA  DEKLARACJI</w:t>
      </w:r>
    </w:p>
    <w:p w14:paraId="49D507BF" w14:textId="77777777" w:rsidR="008029D2" w:rsidRPr="00D07CCF" w:rsidRDefault="008029D2" w:rsidP="00D07CCF">
      <w:pPr>
        <w:pStyle w:val="Normal1"/>
        <w:pBdr>
          <w:top w:val="nil"/>
          <w:left w:val="nil"/>
          <w:bottom w:val="nil"/>
          <w:right w:val="nil"/>
        </w:pBdr>
        <w:ind w:left="708"/>
        <w:rPr>
          <w:i/>
          <w:sz w:val="8"/>
          <w:shd w:val="clear" w:color="auto" w:fill="FFFFFF"/>
          <w:lang w:bidi="pl-PL"/>
        </w:rPr>
      </w:pPr>
    </w:p>
    <w:tbl>
      <w:tblPr>
        <w:tblW w:w="9628" w:type="dxa"/>
        <w:tblInd w:w="-87" w:type="dxa"/>
        <w:tblLayout w:type="fixed"/>
        <w:tblCellMar>
          <w:left w:w="10" w:type="dxa"/>
          <w:right w:w="10" w:type="dxa"/>
        </w:tblCellMar>
        <w:tblLook w:val="04A0" w:firstRow="1" w:lastRow="0" w:firstColumn="1" w:lastColumn="0" w:noHBand="0" w:noVBand="1"/>
      </w:tblPr>
      <w:tblGrid>
        <w:gridCol w:w="9628"/>
      </w:tblGrid>
      <w:tr w:rsidR="008029D2" w:rsidRPr="00D07CCF" w14:paraId="295A75E3" w14:textId="77777777">
        <w:tc>
          <w:tcPr>
            <w:tcW w:w="962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C96FCE3" w14:textId="77777777" w:rsidR="008029D2" w:rsidRPr="00D07CCF" w:rsidRDefault="00C72740" w:rsidP="00D07CCF">
            <w:pPr>
              <w:pStyle w:val="TableContents0"/>
              <w:pBdr>
                <w:top w:val="nil"/>
                <w:left w:val="nil"/>
                <w:bottom w:val="nil"/>
                <w:right w:val="nil"/>
              </w:pBdr>
              <w:rPr>
                <w:sz w:val="22"/>
                <w:shd w:val="clear" w:color="auto" w:fill="FFFFFF"/>
                <w:lang w:bidi="pl-PL"/>
              </w:rPr>
            </w:pPr>
            <w:r w:rsidRPr="00D07CCF">
              <w:rPr>
                <w:sz w:val="22"/>
                <w:shd w:val="clear" w:color="auto" w:fill="FFFFFF"/>
                <w:lang w:bidi="pl-PL"/>
              </w:rPr>
              <w:t>A.1. Okoliczności powodujące obowiązek złożenia deklaracji (zaznaczyć właściwy kwadrat):</w:t>
            </w:r>
          </w:p>
          <w:p w14:paraId="1770436B" w14:textId="77777777" w:rsidR="00F020A6" w:rsidRPr="00D07CCF" w:rsidRDefault="00C72740" w:rsidP="00D07CCF">
            <w:pPr>
              <w:pStyle w:val="Normal1"/>
              <w:pBdr>
                <w:top w:val="nil"/>
                <w:left w:val="nil"/>
                <w:bottom w:val="nil"/>
                <w:right w:val="nil"/>
              </w:pBdr>
              <w:ind w:left="426"/>
              <w:rPr>
                <w:shd w:val="clear" w:color="auto" w:fill="FFFFFF"/>
                <w:lang w:bidi="pl-PL"/>
              </w:rPr>
            </w:pPr>
            <w:r w:rsidRPr="00D07CCF">
              <w:rPr>
                <w:shd w:val="clear" w:color="auto" w:fill="FFFFFF"/>
                <w:lang w:bidi="pl-PL"/>
              </w:rPr>
              <w:t xml:space="preserve"> </w:t>
            </w:r>
            <w:r w:rsidRPr="00D07CCF">
              <w:rPr>
                <w:rFonts w:ascii="Trebuchet MS" w:hAnsi="Trebuchet MS"/>
                <w:shd w:val="clear" w:color="auto" w:fill="FFFFFF"/>
                <w:lang w:bidi="pl-PL"/>
              </w:rPr>
              <w:t>□</w:t>
            </w:r>
            <w:r w:rsidRPr="00D07CCF">
              <w:rPr>
                <w:shd w:val="clear" w:color="auto" w:fill="FFFFFF"/>
                <w:lang w:bidi="pl-PL"/>
              </w:rPr>
              <w:t xml:space="preserve"> pierwsza deklaracja</w:t>
            </w:r>
            <w:r w:rsidR="00F020A6" w:rsidRPr="00D07CCF">
              <w:rPr>
                <w:shd w:val="clear" w:color="auto" w:fill="FFFFFF"/>
                <w:lang w:bidi="pl-PL"/>
              </w:rPr>
              <w:t xml:space="preserve"> (………………………)</w:t>
            </w:r>
          </w:p>
          <w:p w14:paraId="48D72721" w14:textId="77777777" w:rsidR="008029D2" w:rsidRPr="00D07CCF" w:rsidRDefault="00F020A6" w:rsidP="00D07CCF">
            <w:pPr>
              <w:pStyle w:val="Normal1"/>
              <w:pBdr>
                <w:top w:val="nil"/>
                <w:left w:val="nil"/>
                <w:bottom w:val="nil"/>
                <w:right w:val="nil"/>
              </w:pBdr>
              <w:ind w:left="426"/>
              <w:rPr>
                <w:shd w:val="clear" w:color="auto" w:fill="FFFFFF"/>
                <w:lang w:bidi="pl-PL"/>
              </w:rPr>
            </w:pPr>
            <w:r w:rsidRPr="00D07CCF">
              <w:rPr>
                <w:shd w:val="clear" w:color="auto" w:fill="FFFFFF"/>
                <w:lang w:bidi="pl-PL"/>
              </w:rPr>
              <w:t xml:space="preserve">                                            </w:t>
            </w:r>
            <w:r w:rsidRPr="00D07CCF">
              <w:rPr>
                <w:sz w:val="14"/>
                <w:shd w:val="clear" w:color="auto" w:fill="FFFFFF"/>
                <w:lang w:bidi="pl-PL"/>
              </w:rPr>
              <w:t>dzień     miesiąc        rok</w:t>
            </w:r>
          </w:p>
          <w:p w14:paraId="0104ECDE" w14:textId="77777777" w:rsidR="008029D2" w:rsidRPr="00D07CCF" w:rsidRDefault="00C72740" w:rsidP="00D07CCF">
            <w:pPr>
              <w:pStyle w:val="Normal1"/>
              <w:pBdr>
                <w:top w:val="nil"/>
                <w:left w:val="nil"/>
                <w:bottom w:val="nil"/>
                <w:right w:val="nil"/>
              </w:pBdr>
              <w:ind w:left="426"/>
              <w:rPr>
                <w:shd w:val="clear" w:color="auto" w:fill="FFFFFF"/>
                <w:lang w:bidi="pl-PL"/>
              </w:rPr>
            </w:pPr>
            <w:r w:rsidRPr="00D07CCF">
              <w:rPr>
                <w:shd w:val="clear" w:color="auto" w:fill="FFFFFF"/>
                <w:lang w:bidi="pl-PL"/>
              </w:rPr>
              <w:t xml:space="preserve"> □ deklaracja zmieniająca (data zaistnienia zmian  ………………………)</w:t>
            </w:r>
          </w:p>
          <w:p w14:paraId="34FFA5E4" w14:textId="77777777" w:rsidR="008029D2" w:rsidRPr="00D07CCF" w:rsidRDefault="00C72740" w:rsidP="00D07CCF">
            <w:pPr>
              <w:pStyle w:val="Normal1"/>
              <w:pBdr>
                <w:top w:val="nil"/>
                <w:left w:val="nil"/>
                <w:bottom w:val="nil"/>
                <w:right w:val="nil"/>
              </w:pBdr>
              <w:ind w:left="426"/>
              <w:rPr>
                <w:shd w:val="clear" w:color="auto" w:fill="FFFFFF"/>
                <w:lang w:bidi="pl-PL"/>
              </w:rPr>
            </w:pPr>
            <w:r w:rsidRPr="00D07CCF">
              <w:rPr>
                <w:shd w:val="clear" w:color="auto" w:fill="FFFFFF"/>
                <w:lang w:bidi="pl-PL"/>
              </w:rPr>
              <w:t xml:space="preserve">                                                                                      </w:t>
            </w:r>
            <w:r w:rsidRPr="00D07CCF">
              <w:rPr>
                <w:sz w:val="14"/>
                <w:shd w:val="clear" w:color="auto" w:fill="FFFFFF"/>
                <w:lang w:bidi="pl-PL"/>
              </w:rPr>
              <w:t>dzień     miesiąc        rok</w:t>
            </w:r>
          </w:p>
          <w:p w14:paraId="4E8BD9DF" w14:textId="77777777" w:rsidR="008029D2" w:rsidRPr="00D07CCF" w:rsidRDefault="00C72740" w:rsidP="00D07CCF">
            <w:pPr>
              <w:pStyle w:val="Standard0"/>
              <w:pBdr>
                <w:top w:val="nil"/>
                <w:left w:val="nil"/>
                <w:bottom w:val="nil"/>
                <w:right w:val="nil"/>
              </w:pBdr>
              <w:ind w:left="426"/>
              <w:rPr>
                <w:shd w:val="clear" w:color="auto" w:fill="FFFFFF"/>
                <w:lang w:bidi="pl-PL"/>
              </w:rPr>
            </w:pPr>
            <w:r w:rsidRPr="00D07CCF">
              <w:rPr>
                <w:sz w:val="22"/>
                <w:shd w:val="clear" w:color="auto" w:fill="FFFFFF"/>
                <w:lang w:bidi="pl-PL"/>
              </w:rPr>
              <w:t xml:space="preserve"> □ korekta deklarac</w:t>
            </w:r>
            <w:r w:rsidR="00272CBA" w:rsidRPr="00D07CCF">
              <w:rPr>
                <w:sz w:val="22"/>
                <w:shd w:val="clear" w:color="auto" w:fill="FFFFFF"/>
                <w:lang w:bidi="pl-PL"/>
              </w:rPr>
              <w:t>ji  (data zaistnienia zmian ….</w:t>
            </w:r>
            <w:r w:rsidRPr="00D07CCF">
              <w:rPr>
                <w:sz w:val="22"/>
                <w:shd w:val="clear" w:color="auto" w:fill="FFFFFF"/>
                <w:lang w:bidi="pl-PL"/>
              </w:rPr>
              <w:t xml:space="preserve"> </w:t>
            </w:r>
            <w:r w:rsidR="00272CBA" w:rsidRPr="00D07CCF">
              <w:rPr>
                <w:sz w:val="22"/>
                <w:shd w:val="clear" w:color="auto" w:fill="FFFFFF"/>
                <w:lang w:bidi="pl-PL"/>
              </w:rPr>
              <w:t>….</w:t>
            </w:r>
            <w:r w:rsidRPr="00D07CCF">
              <w:rPr>
                <w:sz w:val="22"/>
                <w:shd w:val="clear" w:color="auto" w:fill="FFFFFF"/>
                <w:lang w:bidi="pl-PL"/>
              </w:rPr>
              <w:t>………………………)</w:t>
            </w:r>
          </w:p>
          <w:p w14:paraId="66320E46" w14:textId="77777777" w:rsidR="008029D2" w:rsidRPr="00D07CCF" w:rsidRDefault="00C72740" w:rsidP="00D07CCF">
            <w:pPr>
              <w:pStyle w:val="Normal1"/>
              <w:pBdr>
                <w:top w:val="nil"/>
                <w:left w:val="nil"/>
                <w:bottom w:val="nil"/>
                <w:right w:val="nil"/>
              </w:pBdr>
              <w:ind w:left="426"/>
              <w:rPr>
                <w:shd w:val="clear" w:color="auto" w:fill="FFFFFF"/>
                <w:lang w:bidi="pl-PL"/>
              </w:rPr>
            </w:pPr>
            <w:r w:rsidRPr="00D07CCF">
              <w:rPr>
                <w:shd w:val="clear" w:color="auto" w:fill="FFFFFF"/>
                <w:lang w:bidi="pl-PL"/>
              </w:rPr>
              <w:tab/>
            </w:r>
            <w:r w:rsidRPr="00D07CCF">
              <w:rPr>
                <w:shd w:val="clear" w:color="auto" w:fill="FFFFFF"/>
                <w:lang w:bidi="pl-PL"/>
              </w:rPr>
              <w:tab/>
            </w:r>
            <w:r w:rsidRPr="00D07CCF">
              <w:rPr>
                <w:shd w:val="clear" w:color="auto" w:fill="FFFFFF"/>
                <w:lang w:bidi="pl-PL"/>
              </w:rPr>
              <w:tab/>
            </w:r>
            <w:r w:rsidRPr="00D07CCF">
              <w:rPr>
                <w:shd w:val="clear" w:color="auto" w:fill="FFFFFF"/>
                <w:lang w:bidi="pl-PL"/>
              </w:rPr>
              <w:tab/>
              <w:t xml:space="preserve">   </w:t>
            </w:r>
            <w:r w:rsidRPr="00D07CCF">
              <w:rPr>
                <w:shd w:val="clear" w:color="auto" w:fill="FFFFFF"/>
                <w:lang w:bidi="pl-PL"/>
              </w:rPr>
              <w:tab/>
              <w:t xml:space="preserve">               </w:t>
            </w:r>
            <w:r w:rsidRPr="00D07CCF">
              <w:rPr>
                <w:shd w:val="clear" w:color="auto" w:fill="FFFFFF"/>
                <w:lang w:bidi="pl-PL"/>
              </w:rPr>
              <w:tab/>
              <w:t xml:space="preserve">         </w:t>
            </w:r>
            <w:r w:rsidRPr="00D07CCF">
              <w:rPr>
                <w:sz w:val="14"/>
                <w:shd w:val="clear" w:color="auto" w:fill="FFFFFF"/>
                <w:lang w:bidi="pl-PL"/>
              </w:rPr>
              <w:t xml:space="preserve"> dzień     miesiąc        rok</w:t>
            </w:r>
          </w:p>
        </w:tc>
      </w:tr>
      <w:tr w:rsidR="008029D2" w:rsidRPr="00D07CCF" w14:paraId="027F068B" w14:textId="77777777" w:rsidTr="00272CBA">
        <w:trPr>
          <w:trHeight w:val="901"/>
        </w:trPr>
        <w:tc>
          <w:tcPr>
            <w:tcW w:w="962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0E6952DE" w14:textId="77777777" w:rsidR="008029D2" w:rsidRPr="00D07CCF" w:rsidRDefault="00C72740" w:rsidP="00D07CCF">
            <w:pPr>
              <w:pStyle w:val="TableContents0"/>
              <w:pBdr>
                <w:top w:val="nil"/>
                <w:left w:val="nil"/>
                <w:bottom w:val="nil"/>
                <w:right w:val="nil"/>
              </w:pBdr>
              <w:rPr>
                <w:sz w:val="22"/>
                <w:shd w:val="clear" w:color="auto" w:fill="FFFFFF"/>
                <w:lang w:bidi="pl-PL"/>
              </w:rPr>
            </w:pPr>
            <w:r w:rsidRPr="00D07CCF">
              <w:rPr>
                <w:sz w:val="22"/>
                <w:shd w:val="clear" w:color="auto" w:fill="FFFFFF"/>
                <w:lang w:bidi="pl-PL"/>
              </w:rPr>
              <w:t>A.2. Przyczyny złożenia deklaracji zmieniającej:</w:t>
            </w:r>
          </w:p>
          <w:p w14:paraId="799CDA79" w14:textId="77777777" w:rsidR="008029D2" w:rsidRPr="00D07CCF" w:rsidRDefault="008029D2" w:rsidP="00D07CCF">
            <w:pPr>
              <w:pStyle w:val="TableContents0"/>
              <w:pBdr>
                <w:top w:val="nil"/>
                <w:left w:val="nil"/>
                <w:bottom w:val="nil"/>
                <w:right w:val="nil"/>
              </w:pBdr>
              <w:rPr>
                <w:shd w:val="clear" w:color="auto" w:fill="FFFFFF"/>
                <w:lang w:bidi="pl-PL"/>
              </w:rPr>
            </w:pPr>
          </w:p>
          <w:p w14:paraId="11764D45" w14:textId="77777777" w:rsidR="008029D2" w:rsidRPr="00D07CCF" w:rsidRDefault="008029D2" w:rsidP="00D07CCF">
            <w:pPr>
              <w:pStyle w:val="TableContents0"/>
              <w:pBdr>
                <w:top w:val="nil"/>
                <w:left w:val="nil"/>
                <w:bottom w:val="nil"/>
                <w:right w:val="nil"/>
              </w:pBdr>
              <w:rPr>
                <w:shd w:val="clear" w:color="auto" w:fill="FFFFFF"/>
                <w:lang w:bidi="pl-PL"/>
              </w:rPr>
            </w:pPr>
          </w:p>
        </w:tc>
      </w:tr>
      <w:tr w:rsidR="008029D2" w:rsidRPr="00D07CCF" w14:paraId="0FE73F3D" w14:textId="77777777">
        <w:tc>
          <w:tcPr>
            <w:tcW w:w="962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5E2AB7FE" w14:textId="77777777" w:rsidR="008029D2" w:rsidRPr="00D07CCF" w:rsidRDefault="00C72740" w:rsidP="00D07CCF">
            <w:pPr>
              <w:pStyle w:val="TableContents0"/>
              <w:pBdr>
                <w:top w:val="nil"/>
                <w:left w:val="nil"/>
                <w:bottom w:val="nil"/>
                <w:right w:val="nil"/>
              </w:pBdr>
              <w:rPr>
                <w:sz w:val="22"/>
                <w:shd w:val="clear" w:color="auto" w:fill="FFFFFF"/>
                <w:lang w:bidi="pl-PL"/>
              </w:rPr>
            </w:pPr>
            <w:r w:rsidRPr="00D07CCF">
              <w:rPr>
                <w:sz w:val="22"/>
                <w:shd w:val="clear" w:color="auto" w:fill="FFFFFF"/>
                <w:lang w:bidi="pl-PL"/>
              </w:rPr>
              <w:t>A.3. Przyczyny złożenia korekty deklaracji:</w:t>
            </w:r>
          </w:p>
          <w:p w14:paraId="27E17FA4" w14:textId="77777777" w:rsidR="008029D2" w:rsidRPr="00D07CCF" w:rsidRDefault="008029D2" w:rsidP="00D07CCF">
            <w:pPr>
              <w:pStyle w:val="TableContents0"/>
              <w:pBdr>
                <w:top w:val="nil"/>
                <w:left w:val="nil"/>
                <w:bottom w:val="nil"/>
                <w:right w:val="nil"/>
              </w:pBdr>
              <w:rPr>
                <w:shd w:val="clear" w:color="auto" w:fill="FFFFFF"/>
                <w:lang w:bidi="pl-PL"/>
              </w:rPr>
            </w:pPr>
          </w:p>
          <w:p w14:paraId="10EA846F" w14:textId="77777777" w:rsidR="008029D2" w:rsidRPr="00D07CCF" w:rsidRDefault="008029D2" w:rsidP="00D07CCF">
            <w:pPr>
              <w:pStyle w:val="TableContents0"/>
              <w:pBdr>
                <w:top w:val="nil"/>
                <w:left w:val="nil"/>
                <w:bottom w:val="nil"/>
                <w:right w:val="nil"/>
              </w:pBdr>
              <w:rPr>
                <w:shd w:val="clear" w:color="auto" w:fill="FFFFFF"/>
                <w:lang w:bidi="pl-PL"/>
              </w:rPr>
            </w:pPr>
          </w:p>
        </w:tc>
      </w:tr>
    </w:tbl>
    <w:p w14:paraId="3571C161" w14:textId="77777777" w:rsidR="008029D2" w:rsidRPr="00D07CCF" w:rsidRDefault="008029D2" w:rsidP="00D07CCF">
      <w:pPr>
        <w:pStyle w:val="Normal1"/>
        <w:pBdr>
          <w:top w:val="nil"/>
          <w:left w:val="nil"/>
          <w:bottom w:val="nil"/>
          <w:right w:val="nil"/>
        </w:pBdr>
        <w:rPr>
          <w:sz w:val="16"/>
          <w:shd w:val="clear" w:color="auto" w:fill="FFFFFF"/>
          <w:lang w:bidi="pl-PL"/>
        </w:rPr>
      </w:pPr>
    </w:p>
    <w:p w14:paraId="6814853F" w14:textId="77777777" w:rsidR="008029D2" w:rsidRPr="00D07CCF" w:rsidRDefault="00C72740" w:rsidP="00D07CCF">
      <w:pPr>
        <w:pStyle w:val="Normal1"/>
        <w:widowControl w:val="0"/>
        <w:numPr>
          <w:ilvl w:val="0"/>
          <w:numId w:val="5"/>
        </w:numPr>
        <w:pBdr>
          <w:top w:val="nil"/>
          <w:left w:val="nil"/>
          <w:bottom w:val="nil"/>
          <w:right w:val="nil"/>
        </w:pBdr>
        <w:tabs>
          <w:tab w:val="left" w:pos="-360"/>
          <w:tab w:val="left" w:pos="426"/>
        </w:tabs>
        <w:ind w:left="0" w:hanging="142"/>
        <w:rPr>
          <w:b/>
          <w:shd w:val="clear" w:color="auto" w:fill="FFFFFF"/>
          <w:lang w:bidi="pl-PL"/>
        </w:rPr>
      </w:pPr>
      <w:r w:rsidRPr="00D07CCF">
        <w:rPr>
          <w:b/>
          <w:shd w:val="clear" w:color="auto" w:fill="FFFFFF"/>
          <w:lang w:bidi="pl-PL"/>
        </w:rPr>
        <w:t>DANE  IDENTYFIKACYJNE  SKŁADAJĄCEGO  DEKLARACJĘ</w:t>
      </w:r>
    </w:p>
    <w:p w14:paraId="7648A803" w14:textId="77777777" w:rsidR="008029D2" w:rsidRPr="00D07CCF" w:rsidRDefault="008029D2" w:rsidP="00D07CCF">
      <w:pPr>
        <w:pStyle w:val="Normal1"/>
        <w:pBdr>
          <w:top w:val="nil"/>
          <w:left w:val="nil"/>
          <w:bottom w:val="nil"/>
          <w:right w:val="nil"/>
        </w:pBdr>
        <w:ind w:left="708"/>
        <w:rPr>
          <w:sz w:val="12"/>
          <w:shd w:val="clear" w:color="auto" w:fill="FFFFFF"/>
          <w:lang w:bidi="pl-PL"/>
        </w:rPr>
      </w:pPr>
    </w:p>
    <w:tbl>
      <w:tblPr>
        <w:tblW w:w="9640" w:type="dxa"/>
        <w:tblInd w:w="-34" w:type="dxa"/>
        <w:tblLayout w:type="fixed"/>
        <w:tblCellMar>
          <w:left w:w="10" w:type="dxa"/>
          <w:right w:w="10" w:type="dxa"/>
        </w:tblCellMar>
        <w:tblLook w:val="04A0" w:firstRow="1" w:lastRow="0" w:firstColumn="1" w:lastColumn="0" w:noHBand="0" w:noVBand="1"/>
      </w:tblPr>
      <w:tblGrid>
        <w:gridCol w:w="2977"/>
        <w:gridCol w:w="851"/>
        <w:gridCol w:w="1984"/>
        <w:gridCol w:w="142"/>
        <w:gridCol w:w="709"/>
        <w:gridCol w:w="283"/>
        <w:gridCol w:w="1276"/>
        <w:gridCol w:w="1418"/>
      </w:tblGrid>
      <w:tr w:rsidR="008029D2" w:rsidRPr="00D07CCF" w14:paraId="2B783543" w14:textId="77777777">
        <w:trPr>
          <w:trHeight w:val="711"/>
        </w:trPr>
        <w:tc>
          <w:tcPr>
            <w:tcW w:w="581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26B08"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IMIĘ I NAZWISKO / NAZWA PODMIOTU:</w:t>
            </w:r>
          </w:p>
          <w:p w14:paraId="46B0FA22" w14:textId="77777777" w:rsidR="008029D2" w:rsidRPr="00D07CCF" w:rsidRDefault="008029D2" w:rsidP="00D07CCF">
            <w:pPr>
              <w:pStyle w:val="Normal1"/>
              <w:pBdr>
                <w:top w:val="nil"/>
                <w:left w:val="nil"/>
                <w:bottom w:val="nil"/>
                <w:right w:val="nil"/>
              </w:pBdr>
              <w:rPr>
                <w:shd w:val="clear" w:color="auto" w:fill="FFFFFF"/>
                <w:lang w:bidi="pl-PL"/>
              </w:rPr>
            </w:pPr>
          </w:p>
        </w:tc>
        <w:tc>
          <w:tcPr>
            <w:tcW w:w="382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78B73B"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PESEL/NIP:</w:t>
            </w:r>
          </w:p>
          <w:p w14:paraId="481A13D9" w14:textId="77777777" w:rsidR="008029D2" w:rsidRPr="00D07CCF" w:rsidRDefault="008029D2" w:rsidP="00D07CCF">
            <w:pPr>
              <w:pStyle w:val="Normal1"/>
              <w:pBdr>
                <w:top w:val="nil"/>
                <w:left w:val="nil"/>
                <w:bottom w:val="nil"/>
                <w:right w:val="nil"/>
              </w:pBdr>
              <w:rPr>
                <w:shd w:val="clear" w:color="auto" w:fill="FFFFFF"/>
                <w:lang w:bidi="pl-PL"/>
              </w:rPr>
            </w:pPr>
          </w:p>
        </w:tc>
      </w:tr>
      <w:tr w:rsidR="008029D2" w:rsidRPr="00D07CCF" w14:paraId="43CAA6DE" w14:textId="77777777">
        <w:trPr>
          <w:trHeight w:val="478"/>
        </w:trPr>
        <w:tc>
          <w:tcPr>
            <w:tcW w:w="9640" w:type="dxa"/>
            <w:gridSpan w:val="8"/>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DA0257B" w14:textId="77777777" w:rsidR="008029D2" w:rsidRPr="00D07CCF" w:rsidRDefault="00C72740" w:rsidP="00D07CCF">
            <w:pPr>
              <w:pStyle w:val="Normal1"/>
              <w:pBdr>
                <w:top w:val="nil"/>
                <w:left w:val="nil"/>
                <w:bottom w:val="nil"/>
                <w:right w:val="nil"/>
              </w:pBdr>
              <w:spacing w:before="120" w:after="120"/>
              <w:jc w:val="center"/>
              <w:rPr>
                <w:shd w:val="clear" w:color="auto" w:fill="D8D8D8"/>
                <w:lang w:bidi="pl-PL"/>
              </w:rPr>
            </w:pPr>
            <w:r w:rsidRPr="00D07CCF">
              <w:rPr>
                <w:b/>
                <w:shd w:val="clear" w:color="auto" w:fill="D8D8D8"/>
                <w:lang w:bidi="pl-PL"/>
              </w:rPr>
              <w:t>ADRES  ZAMIESZKANIA / SIEDZIBA</w:t>
            </w:r>
          </w:p>
        </w:tc>
      </w:tr>
      <w:tr w:rsidR="008029D2" w:rsidRPr="00D07CCF" w14:paraId="47E61B2B" w14:textId="77777777">
        <w:trPr>
          <w:trHeight w:val="669"/>
        </w:trPr>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05B8E"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KRAJ:</w:t>
            </w:r>
          </w:p>
          <w:p w14:paraId="01752650" w14:textId="77777777" w:rsidR="008029D2" w:rsidRPr="00D07CCF" w:rsidRDefault="008029D2" w:rsidP="00D07CCF">
            <w:pPr>
              <w:pStyle w:val="Normal1"/>
              <w:pBdr>
                <w:top w:val="nil"/>
                <w:left w:val="nil"/>
                <w:bottom w:val="nil"/>
                <w:right w:val="nil"/>
              </w:pBdr>
              <w:rPr>
                <w:shd w:val="clear" w:color="auto" w:fill="FFFFFF"/>
                <w:lang w:bidi="pl-PL"/>
              </w:rPr>
            </w:pPr>
          </w:p>
        </w:tc>
        <w:tc>
          <w:tcPr>
            <w:tcW w:w="368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4B88BB"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WOJEWÓDZTWO:</w:t>
            </w:r>
          </w:p>
          <w:p w14:paraId="1AC93438" w14:textId="77777777" w:rsidR="008029D2" w:rsidRPr="00D07CCF" w:rsidRDefault="008029D2" w:rsidP="00D07CCF">
            <w:pPr>
              <w:pStyle w:val="Normal1"/>
              <w:pBdr>
                <w:top w:val="nil"/>
                <w:left w:val="nil"/>
                <w:bottom w:val="nil"/>
                <w:right w:val="nil"/>
              </w:pBdr>
              <w:rPr>
                <w:shd w:val="clear" w:color="auto" w:fill="FFFFFF"/>
                <w:lang w:bidi="pl-PL"/>
              </w:rPr>
            </w:pPr>
          </w:p>
        </w:tc>
        <w:tc>
          <w:tcPr>
            <w:tcW w:w="297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515DA"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POWIAT:</w:t>
            </w:r>
          </w:p>
          <w:p w14:paraId="76842E03" w14:textId="77777777" w:rsidR="008029D2" w:rsidRPr="00D07CCF" w:rsidRDefault="008029D2" w:rsidP="00D07CCF">
            <w:pPr>
              <w:pStyle w:val="Normal1"/>
              <w:pBdr>
                <w:top w:val="nil"/>
                <w:left w:val="nil"/>
                <w:bottom w:val="nil"/>
                <w:right w:val="nil"/>
              </w:pBdr>
              <w:rPr>
                <w:shd w:val="clear" w:color="auto" w:fill="FFFFFF"/>
                <w:lang w:bidi="pl-PL"/>
              </w:rPr>
            </w:pPr>
          </w:p>
        </w:tc>
      </w:tr>
      <w:tr w:rsidR="008029D2" w:rsidRPr="00D07CCF" w14:paraId="60B14F61" w14:textId="77777777" w:rsidTr="00272CBA">
        <w:trPr>
          <w:trHeight w:val="604"/>
        </w:trPr>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AD1C68"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GMINA:</w:t>
            </w:r>
          </w:p>
          <w:p w14:paraId="4927AF2D" w14:textId="77777777" w:rsidR="008029D2" w:rsidRPr="00D07CCF" w:rsidRDefault="008029D2" w:rsidP="00D07CCF">
            <w:pPr>
              <w:pStyle w:val="Normal1"/>
              <w:pBdr>
                <w:top w:val="nil"/>
                <w:left w:val="nil"/>
                <w:bottom w:val="nil"/>
                <w:right w:val="nil"/>
              </w:pBdr>
              <w:rPr>
                <w:shd w:val="clear" w:color="auto" w:fill="FFFFFF"/>
                <w:lang w:bidi="pl-PL"/>
              </w:rPr>
            </w:pPr>
          </w:p>
        </w:tc>
        <w:tc>
          <w:tcPr>
            <w:tcW w:w="3969"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7832AF"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ULICA:</w:t>
            </w:r>
          </w:p>
          <w:p w14:paraId="283D152E" w14:textId="77777777" w:rsidR="008029D2" w:rsidRPr="00D07CCF" w:rsidRDefault="008029D2" w:rsidP="00D07CCF">
            <w:pPr>
              <w:pStyle w:val="Normal1"/>
              <w:pBdr>
                <w:top w:val="nil"/>
                <w:left w:val="nil"/>
                <w:bottom w:val="nil"/>
                <w:right w:val="nil"/>
              </w:pBdr>
              <w:rPr>
                <w:shd w:val="clear" w:color="auto" w:fill="FFFFFF"/>
                <w:lang w:bidi="pl-PL"/>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6242A1" w14:textId="77777777" w:rsidR="008029D2" w:rsidRPr="00D07CCF" w:rsidRDefault="00C72740" w:rsidP="00D07CCF">
            <w:pPr>
              <w:pStyle w:val="Normal1"/>
              <w:pBdr>
                <w:top w:val="nil"/>
                <w:left w:val="nil"/>
                <w:bottom w:val="nil"/>
                <w:right w:val="nil"/>
              </w:pBdr>
              <w:rPr>
                <w:sz w:val="20"/>
                <w:shd w:val="clear" w:color="auto" w:fill="FFFFFF"/>
                <w:lang w:bidi="pl-PL"/>
              </w:rPr>
            </w:pPr>
            <w:r w:rsidRPr="00D07CCF">
              <w:rPr>
                <w:sz w:val="20"/>
                <w:shd w:val="clear" w:color="auto" w:fill="FFFFFF"/>
                <w:lang w:bidi="pl-PL"/>
              </w:rPr>
              <w:t>NR DOMU:</w:t>
            </w:r>
          </w:p>
          <w:p w14:paraId="36A2E7D1" w14:textId="77777777" w:rsidR="008029D2" w:rsidRPr="00D07CCF" w:rsidRDefault="008029D2" w:rsidP="00D07CCF">
            <w:pPr>
              <w:pStyle w:val="Normal1"/>
              <w:pBdr>
                <w:top w:val="nil"/>
                <w:left w:val="nil"/>
                <w:bottom w:val="nil"/>
                <w:right w:val="nil"/>
              </w:pBdr>
              <w:rPr>
                <w:sz w:val="20"/>
                <w:shd w:val="clear" w:color="auto" w:fill="FFFFFF"/>
                <w:lang w:bidi="pl-PL"/>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A401C9" w14:textId="77777777" w:rsidR="008029D2" w:rsidRPr="00D07CCF" w:rsidRDefault="00C72740" w:rsidP="00D07CCF">
            <w:pPr>
              <w:pStyle w:val="Normal1"/>
              <w:pBdr>
                <w:top w:val="nil"/>
                <w:left w:val="nil"/>
                <w:bottom w:val="nil"/>
                <w:right w:val="nil"/>
              </w:pBdr>
              <w:rPr>
                <w:sz w:val="20"/>
                <w:shd w:val="clear" w:color="auto" w:fill="FFFFFF"/>
                <w:lang w:bidi="pl-PL"/>
              </w:rPr>
            </w:pPr>
            <w:r w:rsidRPr="00D07CCF">
              <w:rPr>
                <w:sz w:val="20"/>
                <w:shd w:val="clear" w:color="auto" w:fill="FFFFFF"/>
                <w:lang w:bidi="pl-PL"/>
              </w:rPr>
              <w:t>NR LOKALU:</w:t>
            </w:r>
          </w:p>
          <w:p w14:paraId="08E55317" w14:textId="77777777" w:rsidR="008029D2" w:rsidRPr="00D07CCF" w:rsidRDefault="008029D2" w:rsidP="00D07CCF">
            <w:pPr>
              <w:pStyle w:val="Normal1"/>
              <w:pBdr>
                <w:top w:val="nil"/>
                <w:left w:val="nil"/>
                <w:bottom w:val="nil"/>
                <w:right w:val="nil"/>
              </w:pBdr>
              <w:rPr>
                <w:sz w:val="20"/>
                <w:shd w:val="clear" w:color="auto" w:fill="FFFFFF"/>
                <w:lang w:bidi="pl-PL"/>
              </w:rPr>
            </w:pPr>
          </w:p>
        </w:tc>
      </w:tr>
      <w:tr w:rsidR="008029D2" w:rsidRPr="00D07CCF" w14:paraId="6D0C9727" w14:textId="77777777">
        <w:trPr>
          <w:trHeight w:val="577"/>
        </w:trPr>
        <w:tc>
          <w:tcPr>
            <w:tcW w:w="382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3F14A8"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MIEJSCOWOŚĆ:</w:t>
            </w:r>
          </w:p>
          <w:p w14:paraId="48083165" w14:textId="77777777" w:rsidR="008029D2" w:rsidRPr="00D07CCF" w:rsidRDefault="008029D2" w:rsidP="00D07CCF">
            <w:pPr>
              <w:pStyle w:val="Normal1"/>
              <w:pBdr>
                <w:top w:val="nil"/>
                <w:left w:val="nil"/>
                <w:bottom w:val="nil"/>
                <w:right w:val="nil"/>
              </w:pBdr>
              <w:rPr>
                <w:shd w:val="clear" w:color="auto" w:fill="FFFFFF"/>
                <w:lang w:bidi="pl-PL"/>
              </w:rPr>
            </w:pPr>
          </w:p>
        </w:tc>
        <w:tc>
          <w:tcPr>
            <w:tcW w:w="212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BCAA7"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KOD POCZTOWY:</w:t>
            </w:r>
          </w:p>
          <w:p w14:paraId="457A5623" w14:textId="77777777" w:rsidR="008029D2" w:rsidRPr="00D07CCF" w:rsidRDefault="008029D2" w:rsidP="00D07CCF">
            <w:pPr>
              <w:pStyle w:val="Normal1"/>
              <w:pBdr>
                <w:top w:val="nil"/>
                <w:left w:val="nil"/>
                <w:bottom w:val="nil"/>
                <w:right w:val="nil"/>
              </w:pBdr>
              <w:rPr>
                <w:shd w:val="clear" w:color="auto" w:fill="FFFFFF"/>
                <w:lang w:bidi="pl-PL"/>
              </w:rPr>
            </w:pPr>
          </w:p>
        </w:tc>
        <w:tc>
          <w:tcPr>
            <w:tcW w:w="368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76518"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POCZTA:</w:t>
            </w:r>
          </w:p>
          <w:p w14:paraId="2AFDFE2C" w14:textId="77777777" w:rsidR="008029D2" w:rsidRPr="00D07CCF" w:rsidRDefault="008029D2" w:rsidP="00D07CCF">
            <w:pPr>
              <w:pStyle w:val="Normal1"/>
              <w:pBdr>
                <w:top w:val="nil"/>
                <w:left w:val="nil"/>
                <w:bottom w:val="nil"/>
                <w:right w:val="nil"/>
              </w:pBdr>
              <w:rPr>
                <w:shd w:val="clear" w:color="auto" w:fill="FFFFFF"/>
                <w:lang w:bidi="pl-PL"/>
              </w:rPr>
            </w:pPr>
          </w:p>
        </w:tc>
      </w:tr>
      <w:tr w:rsidR="008029D2" w:rsidRPr="00D07CCF" w14:paraId="4FC18C66" w14:textId="77777777">
        <w:trPr>
          <w:trHeight w:val="429"/>
        </w:trPr>
        <w:tc>
          <w:tcPr>
            <w:tcW w:w="9640" w:type="dxa"/>
            <w:gridSpan w:val="8"/>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70FAF37" w14:textId="77777777" w:rsidR="008029D2" w:rsidRPr="00D07CCF" w:rsidRDefault="00C72740" w:rsidP="00D07CCF">
            <w:pPr>
              <w:pStyle w:val="Normal1"/>
              <w:pBdr>
                <w:top w:val="nil"/>
                <w:left w:val="nil"/>
                <w:bottom w:val="nil"/>
                <w:right w:val="nil"/>
              </w:pBdr>
              <w:spacing w:before="120" w:after="120"/>
              <w:jc w:val="center"/>
              <w:rPr>
                <w:shd w:val="clear" w:color="auto" w:fill="D8D8D8"/>
                <w:lang w:bidi="pl-PL"/>
              </w:rPr>
            </w:pPr>
            <w:r w:rsidRPr="00D07CCF">
              <w:rPr>
                <w:b/>
                <w:shd w:val="clear" w:color="auto" w:fill="D8D8D8"/>
                <w:lang w:bidi="pl-PL"/>
              </w:rPr>
              <w:t xml:space="preserve">ADRES  DO  KORESPONDENCJI </w:t>
            </w:r>
            <w:r w:rsidRPr="00D07CCF">
              <w:rPr>
                <w:b/>
                <w:sz w:val="20"/>
                <w:shd w:val="clear" w:color="auto" w:fill="D8D8D8"/>
                <w:lang w:bidi="pl-PL"/>
              </w:rPr>
              <w:t>(</w:t>
            </w:r>
            <w:r w:rsidRPr="00D07CCF">
              <w:rPr>
                <w:sz w:val="20"/>
                <w:shd w:val="clear" w:color="auto" w:fill="D8D8D8"/>
                <w:lang w:bidi="pl-PL"/>
              </w:rPr>
              <w:t>wypełnić, jeżeli jest inny niż adres zamieszkania / siedziby)</w:t>
            </w:r>
          </w:p>
        </w:tc>
      </w:tr>
      <w:tr w:rsidR="008029D2" w:rsidRPr="00D07CCF" w14:paraId="34B8980B" w14:textId="77777777">
        <w:trPr>
          <w:trHeight w:val="607"/>
        </w:trPr>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340077"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KRAJ:</w:t>
            </w:r>
          </w:p>
          <w:p w14:paraId="1902C626" w14:textId="77777777" w:rsidR="008029D2" w:rsidRPr="00D07CCF" w:rsidRDefault="008029D2" w:rsidP="00D07CCF">
            <w:pPr>
              <w:pStyle w:val="Normal1"/>
              <w:pBdr>
                <w:top w:val="nil"/>
                <w:left w:val="nil"/>
                <w:bottom w:val="nil"/>
                <w:right w:val="nil"/>
              </w:pBdr>
              <w:rPr>
                <w:shd w:val="clear" w:color="auto" w:fill="FFFFFF"/>
                <w:lang w:bidi="pl-PL"/>
              </w:rPr>
            </w:pPr>
          </w:p>
        </w:tc>
        <w:tc>
          <w:tcPr>
            <w:tcW w:w="368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86F62"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WOJEWÓDZTWO:</w:t>
            </w:r>
          </w:p>
        </w:tc>
        <w:tc>
          <w:tcPr>
            <w:tcW w:w="297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55B255"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POWIAT:</w:t>
            </w:r>
          </w:p>
          <w:p w14:paraId="07A73568" w14:textId="77777777" w:rsidR="008029D2" w:rsidRPr="00D07CCF" w:rsidRDefault="008029D2" w:rsidP="00D07CCF">
            <w:pPr>
              <w:pStyle w:val="Normal1"/>
              <w:pBdr>
                <w:top w:val="nil"/>
                <w:left w:val="nil"/>
                <w:bottom w:val="nil"/>
                <w:right w:val="nil"/>
              </w:pBdr>
              <w:rPr>
                <w:shd w:val="clear" w:color="auto" w:fill="FFFFFF"/>
                <w:lang w:bidi="pl-PL"/>
              </w:rPr>
            </w:pPr>
          </w:p>
        </w:tc>
      </w:tr>
      <w:tr w:rsidR="008029D2" w:rsidRPr="00D07CCF" w14:paraId="344896B6" w14:textId="77777777">
        <w:trPr>
          <w:trHeight w:val="700"/>
        </w:trPr>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DBFDB"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GMINA:</w:t>
            </w:r>
          </w:p>
          <w:p w14:paraId="2CA5F094" w14:textId="77777777" w:rsidR="008029D2" w:rsidRPr="00D07CCF" w:rsidRDefault="008029D2" w:rsidP="00D07CCF">
            <w:pPr>
              <w:pStyle w:val="Normal1"/>
              <w:pBdr>
                <w:top w:val="nil"/>
                <w:left w:val="nil"/>
                <w:bottom w:val="nil"/>
                <w:right w:val="nil"/>
              </w:pBdr>
              <w:rPr>
                <w:shd w:val="clear" w:color="auto" w:fill="FFFFFF"/>
                <w:lang w:bidi="pl-PL"/>
              </w:rPr>
            </w:pPr>
          </w:p>
        </w:tc>
        <w:tc>
          <w:tcPr>
            <w:tcW w:w="3969"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0B2432"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ULICA: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78887A" w14:textId="77777777" w:rsidR="008029D2" w:rsidRPr="00D07CCF" w:rsidRDefault="00C72740" w:rsidP="00D07CCF">
            <w:pPr>
              <w:pStyle w:val="Normal1"/>
              <w:pBdr>
                <w:top w:val="nil"/>
                <w:left w:val="nil"/>
                <w:bottom w:val="nil"/>
                <w:right w:val="nil"/>
              </w:pBdr>
              <w:rPr>
                <w:sz w:val="20"/>
                <w:shd w:val="clear" w:color="auto" w:fill="FFFFFF"/>
                <w:lang w:bidi="pl-PL"/>
              </w:rPr>
            </w:pPr>
            <w:r w:rsidRPr="00D07CCF">
              <w:rPr>
                <w:sz w:val="20"/>
                <w:shd w:val="clear" w:color="auto" w:fill="FFFFFF"/>
                <w:lang w:bidi="pl-PL"/>
              </w:rPr>
              <w:t>NR DOMU:</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1882F7" w14:textId="77777777" w:rsidR="008029D2" w:rsidRPr="00D07CCF" w:rsidRDefault="00C72740" w:rsidP="00D07CCF">
            <w:pPr>
              <w:pStyle w:val="Normal1"/>
              <w:pBdr>
                <w:top w:val="nil"/>
                <w:left w:val="nil"/>
                <w:bottom w:val="nil"/>
                <w:right w:val="nil"/>
              </w:pBdr>
              <w:rPr>
                <w:sz w:val="20"/>
                <w:shd w:val="clear" w:color="auto" w:fill="FFFFFF"/>
                <w:lang w:bidi="pl-PL"/>
              </w:rPr>
            </w:pPr>
            <w:r w:rsidRPr="00D07CCF">
              <w:rPr>
                <w:sz w:val="20"/>
                <w:shd w:val="clear" w:color="auto" w:fill="FFFFFF"/>
                <w:lang w:bidi="pl-PL"/>
              </w:rPr>
              <w:t>NR LOKALU:</w:t>
            </w:r>
          </w:p>
          <w:p w14:paraId="256524FC" w14:textId="77777777" w:rsidR="008029D2" w:rsidRPr="00D07CCF" w:rsidRDefault="008029D2" w:rsidP="00D07CCF">
            <w:pPr>
              <w:pStyle w:val="Normal1"/>
              <w:pBdr>
                <w:top w:val="nil"/>
                <w:left w:val="nil"/>
                <w:bottom w:val="nil"/>
                <w:right w:val="nil"/>
              </w:pBdr>
              <w:rPr>
                <w:sz w:val="20"/>
                <w:shd w:val="clear" w:color="auto" w:fill="FFFFFF"/>
                <w:lang w:bidi="pl-PL"/>
              </w:rPr>
            </w:pPr>
          </w:p>
        </w:tc>
      </w:tr>
      <w:tr w:rsidR="008029D2" w:rsidRPr="00D07CCF" w14:paraId="3D5D8EA5" w14:textId="77777777">
        <w:trPr>
          <w:trHeight w:val="596"/>
        </w:trPr>
        <w:tc>
          <w:tcPr>
            <w:tcW w:w="382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AA2AD"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MIEJSCOWOŚĆ:</w:t>
            </w:r>
          </w:p>
          <w:p w14:paraId="7BCFA986" w14:textId="77777777" w:rsidR="008029D2" w:rsidRPr="00D07CCF" w:rsidRDefault="008029D2" w:rsidP="00D07CCF">
            <w:pPr>
              <w:pStyle w:val="Normal1"/>
              <w:pBdr>
                <w:top w:val="nil"/>
                <w:left w:val="nil"/>
                <w:bottom w:val="nil"/>
                <w:right w:val="nil"/>
              </w:pBdr>
              <w:rPr>
                <w:shd w:val="clear" w:color="auto" w:fill="FFFFFF"/>
                <w:lang w:bidi="pl-PL"/>
              </w:rPr>
            </w:pPr>
          </w:p>
        </w:tc>
        <w:tc>
          <w:tcPr>
            <w:tcW w:w="212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A78259"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KOD POCZTOWY:</w:t>
            </w:r>
          </w:p>
          <w:p w14:paraId="7D407628" w14:textId="77777777" w:rsidR="008029D2" w:rsidRPr="00D07CCF" w:rsidRDefault="008029D2" w:rsidP="00D07CCF">
            <w:pPr>
              <w:pStyle w:val="Normal1"/>
              <w:pBdr>
                <w:top w:val="nil"/>
                <w:left w:val="nil"/>
                <w:bottom w:val="nil"/>
                <w:right w:val="nil"/>
              </w:pBdr>
              <w:rPr>
                <w:shd w:val="clear" w:color="auto" w:fill="FFFFFF"/>
                <w:lang w:bidi="pl-PL"/>
              </w:rPr>
            </w:pPr>
          </w:p>
        </w:tc>
        <w:tc>
          <w:tcPr>
            <w:tcW w:w="368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1D6F7"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POCZTA:</w:t>
            </w:r>
          </w:p>
          <w:p w14:paraId="3AA09414"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 xml:space="preserve"> </w:t>
            </w:r>
          </w:p>
        </w:tc>
      </w:tr>
    </w:tbl>
    <w:p w14:paraId="49361F71" w14:textId="77777777" w:rsidR="008029D2" w:rsidRPr="00D07CCF" w:rsidRDefault="008029D2" w:rsidP="00D07CCF">
      <w:pPr>
        <w:pStyle w:val="Normal1"/>
        <w:pBdr>
          <w:top w:val="nil"/>
          <w:left w:val="nil"/>
          <w:bottom w:val="nil"/>
          <w:right w:val="nil"/>
        </w:pBdr>
        <w:rPr>
          <w:b/>
          <w:shd w:val="clear" w:color="auto" w:fill="FFFFFF"/>
          <w:lang w:bidi="pl-PL"/>
        </w:rPr>
      </w:pPr>
    </w:p>
    <w:p w14:paraId="3C61012D" w14:textId="77777777" w:rsidR="008029D2" w:rsidRPr="00D07CCF" w:rsidRDefault="00C72740" w:rsidP="00D07CCF">
      <w:pPr>
        <w:pStyle w:val="Normal1"/>
        <w:numPr>
          <w:ilvl w:val="0"/>
          <w:numId w:val="5"/>
        </w:numPr>
        <w:pBdr>
          <w:top w:val="nil"/>
          <w:left w:val="nil"/>
          <w:bottom w:val="nil"/>
          <w:right w:val="nil"/>
        </w:pBdr>
        <w:ind w:left="426"/>
        <w:rPr>
          <w:b/>
          <w:sz w:val="21"/>
          <w:shd w:val="clear" w:color="auto" w:fill="FFFFFF"/>
          <w:lang w:bidi="pl-PL"/>
        </w:rPr>
      </w:pPr>
      <w:r w:rsidRPr="00D07CCF">
        <w:rPr>
          <w:b/>
          <w:sz w:val="21"/>
          <w:shd w:val="clear" w:color="auto" w:fill="FFFFFF"/>
          <w:lang w:bidi="pl-PL"/>
        </w:rPr>
        <w:t>DANE  NIERUCHOMOŚCI – na której znajduje się domek letniskowy lub wykorzystywanej na cele rekreacyjno- wypoczynkowe</w:t>
      </w:r>
      <w:bookmarkEnd w:id="10"/>
    </w:p>
    <w:p w14:paraId="7076EDFE" w14:textId="77777777" w:rsidR="008029D2" w:rsidRPr="00D07CCF" w:rsidRDefault="008029D2" w:rsidP="00D07CCF">
      <w:pPr>
        <w:pStyle w:val="Normal1"/>
        <w:pBdr>
          <w:top w:val="nil"/>
          <w:left w:val="nil"/>
          <w:bottom w:val="nil"/>
          <w:right w:val="nil"/>
        </w:pBdr>
        <w:rPr>
          <w:b/>
          <w:sz w:val="16"/>
          <w:shd w:val="clear" w:color="auto" w:fill="FFFFFF"/>
          <w:lang w:bidi="pl-PL"/>
        </w:rPr>
      </w:pPr>
    </w:p>
    <w:tbl>
      <w:tblPr>
        <w:tblW w:w="9640" w:type="dxa"/>
        <w:tblInd w:w="-34" w:type="dxa"/>
        <w:tblLayout w:type="fixed"/>
        <w:tblCellMar>
          <w:left w:w="10" w:type="dxa"/>
          <w:right w:w="10" w:type="dxa"/>
        </w:tblCellMar>
        <w:tblLook w:val="04A0" w:firstRow="1" w:lastRow="0" w:firstColumn="1" w:lastColumn="0" w:noHBand="0" w:noVBand="1"/>
      </w:tblPr>
      <w:tblGrid>
        <w:gridCol w:w="6946"/>
        <w:gridCol w:w="2694"/>
      </w:tblGrid>
      <w:tr w:rsidR="008029D2" w:rsidRPr="00D07CCF" w14:paraId="7AA7CA34" w14:textId="77777777">
        <w:tc>
          <w:tcPr>
            <w:tcW w:w="9640"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D951087" w14:textId="77777777" w:rsidR="008029D2" w:rsidRPr="00D07CCF" w:rsidRDefault="00C72740" w:rsidP="00D07CCF">
            <w:pPr>
              <w:pStyle w:val="Normal1"/>
              <w:pBdr>
                <w:top w:val="nil"/>
                <w:left w:val="nil"/>
                <w:bottom w:val="nil"/>
                <w:right w:val="nil"/>
              </w:pBdr>
              <w:spacing w:before="120" w:after="120"/>
              <w:jc w:val="center"/>
              <w:rPr>
                <w:b/>
                <w:shd w:val="clear" w:color="auto" w:fill="D8D8D8"/>
                <w:lang w:bidi="pl-PL"/>
              </w:rPr>
            </w:pPr>
            <w:r w:rsidRPr="00D07CCF">
              <w:rPr>
                <w:b/>
                <w:shd w:val="clear" w:color="auto" w:fill="D8D8D8"/>
                <w:lang w:bidi="pl-PL"/>
              </w:rPr>
              <w:t>ADRES  NIERUCHOMOŚCI</w:t>
            </w:r>
          </w:p>
        </w:tc>
      </w:tr>
      <w:tr w:rsidR="008029D2" w:rsidRPr="00D07CCF" w14:paraId="02E627B0" w14:textId="77777777">
        <w:trPr>
          <w:trHeight w:val="767"/>
        </w:trPr>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0531D1"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ULICA:</w:t>
            </w:r>
          </w:p>
          <w:p w14:paraId="6C54DB64" w14:textId="77777777" w:rsidR="008029D2" w:rsidRPr="00D07CCF" w:rsidRDefault="008029D2" w:rsidP="00D07CCF">
            <w:pPr>
              <w:pStyle w:val="Normal1"/>
              <w:pBdr>
                <w:top w:val="nil"/>
                <w:left w:val="nil"/>
                <w:bottom w:val="nil"/>
                <w:right w:val="nil"/>
              </w:pBdr>
              <w:rPr>
                <w:shd w:val="clear" w:color="auto" w:fill="FFFFFF"/>
                <w:lang w:bidi="pl-PL"/>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717B93"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NR DOMU:</w:t>
            </w:r>
          </w:p>
          <w:p w14:paraId="329E6DC7" w14:textId="77777777" w:rsidR="008029D2" w:rsidRPr="00D07CCF" w:rsidRDefault="008029D2" w:rsidP="00D07CCF">
            <w:pPr>
              <w:pStyle w:val="Normal1"/>
              <w:pBdr>
                <w:top w:val="nil"/>
                <w:left w:val="nil"/>
                <w:bottom w:val="nil"/>
                <w:right w:val="nil"/>
              </w:pBdr>
              <w:rPr>
                <w:shd w:val="clear" w:color="auto" w:fill="FFFFFF"/>
                <w:lang w:bidi="pl-PL"/>
              </w:rPr>
            </w:pPr>
          </w:p>
        </w:tc>
      </w:tr>
      <w:tr w:rsidR="008029D2" w:rsidRPr="00D07CCF" w14:paraId="11F05F8B" w14:textId="77777777">
        <w:trPr>
          <w:trHeight w:val="522"/>
        </w:trPr>
        <w:tc>
          <w:tcPr>
            <w:tcW w:w="964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D4DD9"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 xml:space="preserve">MIEJSCOWOŚĆ:     </w:t>
            </w:r>
            <w:r w:rsidRPr="00D07CCF">
              <w:rPr>
                <w:b/>
                <w:shd w:val="clear" w:color="auto" w:fill="FFFFFF"/>
                <w:lang w:bidi="pl-PL"/>
              </w:rPr>
              <w:t>TOMASZÓW MAZOWIECKI</w:t>
            </w:r>
          </w:p>
        </w:tc>
      </w:tr>
    </w:tbl>
    <w:p w14:paraId="4D8E1C94" w14:textId="77777777" w:rsidR="008029D2" w:rsidRPr="00D07CCF" w:rsidRDefault="00C72740" w:rsidP="00D07CCF">
      <w:pPr>
        <w:pStyle w:val="Normal1"/>
        <w:numPr>
          <w:ilvl w:val="0"/>
          <w:numId w:val="5"/>
        </w:numPr>
        <w:pBdr>
          <w:top w:val="nil"/>
          <w:left w:val="nil"/>
          <w:bottom w:val="nil"/>
          <w:right w:val="nil"/>
        </w:pBdr>
        <w:tabs>
          <w:tab w:val="left" w:pos="3"/>
        </w:tabs>
        <w:ind w:left="426" w:hanging="426"/>
        <w:jc w:val="both"/>
        <w:rPr>
          <w:b/>
          <w:sz w:val="21"/>
          <w:shd w:val="clear" w:color="auto" w:fill="FFFFFF"/>
          <w:lang w:bidi="pl-PL"/>
        </w:rPr>
      </w:pPr>
      <w:r w:rsidRPr="00D07CCF">
        <w:rPr>
          <w:b/>
          <w:sz w:val="21"/>
          <w:shd w:val="clear" w:color="auto" w:fill="FFFFFF"/>
          <w:lang w:bidi="pl-PL"/>
        </w:rPr>
        <w:t>WYSOKOŚC ROCZNEJ RYCZAŁTOWEJ OPŁATY ZA GOSPODAROWANIE ODPADAMI</w:t>
      </w:r>
    </w:p>
    <w:p w14:paraId="5FEB45BC" w14:textId="77777777" w:rsidR="008029D2" w:rsidRPr="00D07CCF" w:rsidRDefault="00C72740" w:rsidP="00D07CCF">
      <w:pPr>
        <w:pStyle w:val="Normal1"/>
        <w:pBdr>
          <w:top w:val="nil"/>
          <w:left w:val="nil"/>
          <w:bottom w:val="nil"/>
          <w:right w:val="nil"/>
        </w:pBdr>
        <w:tabs>
          <w:tab w:val="left" w:pos="3"/>
        </w:tabs>
        <w:jc w:val="both"/>
        <w:rPr>
          <w:b/>
          <w:sz w:val="21"/>
          <w:shd w:val="clear" w:color="auto" w:fill="FFFFFF"/>
          <w:lang w:bidi="pl-PL"/>
        </w:rPr>
      </w:pPr>
      <w:r w:rsidRPr="00D07CCF">
        <w:rPr>
          <w:b/>
          <w:sz w:val="21"/>
          <w:shd w:val="clear" w:color="auto" w:fill="FFFFFF"/>
          <w:lang w:bidi="pl-PL"/>
        </w:rPr>
        <w:t xml:space="preserve">        KOMUNALNYMI</w:t>
      </w:r>
    </w:p>
    <w:p w14:paraId="5FDF33AF" w14:textId="77777777" w:rsidR="008029D2" w:rsidRPr="00D07CCF" w:rsidRDefault="008029D2" w:rsidP="00D07CCF">
      <w:pPr>
        <w:pStyle w:val="Normal1"/>
        <w:pBdr>
          <w:top w:val="nil"/>
          <w:left w:val="nil"/>
          <w:bottom w:val="nil"/>
          <w:right w:val="nil"/>
        </w:pBdr>
        <w:tabs>
          <w:tab w:val="left" w:pos="3"/>
        </w:tabs>
        <w:jc w:val="both"/>
        <w:rPr>
          <w:b/>
          <w:sz w:val="16"/>
          <w:shd w:val="clear" w:color="auto" w:fill="FFFFFF"/>
          <w:lang w:bidi="pl-PL"/>
        </w:rPr>
      </w:pPr>
    </w:p>
    <w:tbl>
      <w:tblPr>
        <w:tblW w:w="9640" w:type="dxa"/>
        <w:tblInd w:w="-34" w:type="dxa"/>
        <w:tblLayout w:type="fixed"/>
        <w:tblCellMar>
          <w:left w:w="10" w:type="dxa"/>
          <w:right w:w="10" w:type="dxa"/>
        </w:tblCellMar>
        <w:tblLook w:val="04A0" w:firstRow="1" w:lastRow="0" w:firstColumn="1" w:lastColumn="0" w:noHBand="0" w:noVBand="1"/>
      </w:tblPr>
      <w:tblGrid>
        <w:gridCol w:w="3483"/>
        <w:gridCol w:w="2573"/>
        <w:gridCol w:w="3584"/>
      </w:tblGrid>
      <w:tr w:rsidR="008029D2" w:rsidRPr="00D07CCF" w14:paraId="305B8828" w14:textId="77777777">
        <w:tc>
          <w:tcPr>
            <w:tcW w:w="3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CE9A1E" w14:textId="77777777" w:rsidR="008029D2" w:rsidRPr="00D07CCF" w:rsidRDefault="00C72740" w:rsidP="00D07CCF">
            <w:pPr>
              <w:pStyle w:val="Normal1"/>
              <w:pBdr>
                <w:top w:val="nil"/>
                <w:left w:val="nil"/>
                <w:bottom w:val="nil"/>
                <w:right w:val="nil"/>
              </w:pBdr>
              <w:jc w:val="center"/>
              <w:rPr>
                <w:sz w:val="21"/>
                <w:shd w:val="clear" w:color="auto" w:fill="FFFFFF"/>
                <w:lang w:bidi="pl-PL"/>
              </w:rPr>
            </w:pPr>
            <w:r w:rsidRPr="00D07CCF">
              <w:rPr>
                <w:sz w:val="21"/>
                <w:shd w:val="clear" w:color="auto" w:fill="FFFFFF"/>
                <w:lang w:bidi="pl-PL"/>
              </w:rPr>
              <w:t>Ilość domków</w:t>
            </w:r>
          </w:p>
          <w:p w14:paraId="60FB26B2" w14:textId="77777777" w:rsidR="008029D2" w:rsidRPr="00D07CCF" w:rsidRDefault="00C72740" w:rsidP="00D07CCF">
            <w:pPr>
              <w:pStyle w:val="Normal1"/>
              <w:pBdr>
                <w:top w:val="nil"/>
                <w:left w:val="nil"/>
                <w:bottom w:val="nil"/>
                <w:right w:val="nil"/>
              </w:pBdr>
              <w:jc w:val="center"/>
              <w:rPr>
                <w:sz w:val="21"/>
                <w:shd w:val="clear" w:color="auto" w:fill="FFFFFF"/>
                <w:lang w:bidi="pl-PL"/>
              </w:rPr>
            </w:pPr>
            <w:r w:rsidRPr="00D07CCF">
              <w:rPr>
                <w:sz w:val="21"/>
                <w:shd w:val="clear" w:color="auto" w:fill="FFFFFF"/>
                <w:lang w:bidi="pl-PL"/>
              </w:rPr>
              <w:t>letniskowych znajdujących się na nieruchomości/ilość nieruchomości wykorzystywanych na cele</w:t>
            </w:r>
          </w:p>
          <w:p w14:paraId="1E08648A" w14:textId="77777777" w:rsidR="008029D2" w:rsidRPr="00D07CCF" w:rsidRDefault="00C72740" w:rsidP="00D07CCF">
            <w:pPr>
              <w:pStyle w:val="Normal1"/>
              <w:pBdr>
                <w:top w:val="nil"/>
                <w:left w:val="nil"/>
                <w:bottom w:val="nil"/>
                <w:right w:val="nil"/>
              </w:pBdr>
              <w:jc w:val="center"/>
              <w:rPr>
                <w:sz w:val="21"/>
                <w:shd w:val="clear" w:color="auto" w:fill="FFFFFF"/>
                <w:lang w:bidi="pl-PL"/>
              </w:rPr>
            </w:pPr>
            <w:r w:rsidRPr="00D07CCF">
              <w:rPr>
                <w:sz w:val="21"/>
                <w:shd w:val="clear" w:color="auto" w:fill="FFFFFF"/>
                <w:lang w:bidi="pl-PL"/>
              </w:rPr>
              <w:t>rekreacyjno-wypoczynkowe</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5CEDC" w14:textId="77777777" w:rsidR="008029D2" w:rsidRPr="00D07CCF" w:rsidRDefault="00C72740" w:rsidP="00D07CCF">
            <w:pPr>
              <w:pStyle w:val="Normal1"/>
              <w:pBdr>
                <w:top w:val="nil"/>
                <w:left w:val="nil"/>
                <w:bottom w:val="nil"/>
                <w:right w:val="nil"/>
              </w:pBdr>
              <w:jc w:val="center"/>
              <w:rPr>
                <w:sz w:val="21"/>
                <w:shd w:val="clear" w:color="auto" w:fill="FFFFFF"/>
                <w:lang w:bidi="pl-PL"/>
              </w:rPr>
            </w:pPr>
            <w:r w:rsidRPr="00D07CCF">
              <w:rPr>
                <w:sz w:val="21"/>
                <w:shd w:val="clear" w:color="auto" w:fill="FFFFFF"/>
                <w:lang w:bidi="pl-PL"/>
              </w:rPr>
              <w:t>Stawka opłaty</w:t>
            </w:r>
          </w:p>
          <w:p w14:paraId="50DDA7C3" w14:textId="77777777" w:rsidR="008029D2" w:rsidRPr="00D07CCF" w:rsidRDefault="00C72740" w:rsidP="00D07CCF">
            <w:pPr>
              <w:pStyle w:val="Normal1"/>
              <w:pBdr>
                <w:top w:val="nil"/>
                <w:left w:val="nil"/>
                <w:bottom w:val="nil"/>
                <w:right w:val="nil"/>
              </w:pBdr>
              <w:jc w:val="center"/>
              <w:rPr>
                <w:sz w:val="21"/>
                <w:shd w:val="clear" w:color="auto" w:fill="FFFFFF"/>
                <w:lang w:bidi="pl-PL"/>
              </w:rPr>
            </w:pPr>
            <w:r w:rsidRPr="00D07CCF">
              <w:rPr>
                <w:sz w:val="21"/>
                <w:shd w:val="clear" w:color="auto" w:fill="FFFFFF"/>
                <w:lang w:bidi="pl-PL"/>
              </w:rPr>
              <w:t>ustalonej w obowiązującej uchwale</w:t>
            </w:r>
          </w:p>
          <w:p w14:paraId="6279B583" w14:textId="77777777" w:rsidR="008029D2" w:rsidRPr="00D07CCF" w:rsidRDefault="00C72740" w:rsidP="00D07CCF">
            <w:pPr>
              <w:pStyle w:val="Normal1"/>
              <w:pBdr>
                <w:top w:val="nil"/>
                <w:left w:val="nil"/>
                <w:bottom w:val="nil"/>
                <w:right w:val="nil"/>
              </w:pBdr>
              <w:jc w:val="center"/>
              <w:rPr>
                <w:sz w:val="21"/>
                <w:shd w:val="clear" w:color="auto" w:fill="FFFFFF"/>
                <w:lang w:bidi="pl-PL"/>
              </w:rPr>
            </w:pPr>
            <w:r w:rsidRPr="00D07CCF">
              <w:rPr>
                <w:sz w:val="21"/>
                <w:shd w:val="clear" w:color="auto" w:fill="FFFFFF"/>
                <w:lang w:bidi="pl-PL"/>
              </w:rPr>
              <w:t>(zł/domek/rok)</w:t>
            </w:r>
          </w:p>
          <w:p w14:paraId="72353BFA" w14:textId="77777777" w:rsidR="008029D2" w:rsidRPr="00D07CCF" w:rsidRDefault="00C72740" w:rsidP="00D07CCF">
            <w:pPr>
              <w:pStyle w:val="Normal1"/>
              <w:pBdr>
                <w:top w:val="nil"/>
                <w:left w:val="nil"/>
                <w:bottom w:val="nil"/>
                <w:right w:val="nil"/>
              </w:pBdr>
              <w:jc w:val="center"/>
              <w:rPr>
                <w:sz w:val="21"/>
                <w:shd w:val="clear" w:color="auto" w:fill="FFFFFF"/>
                <w:lang w:bidi="pl-PL"/>
              </w:rPr>
            </w:pPr>
            <w:r w:rsidRPr="00D07CCF">
              <w:rPr>
                <w:sz w:val="21"/>
                <w:shd w:val="clear" w:color="auto" w:fill="FFFFFF"/>
                <w:lang w:bidi="pl-PL"/>
              </w:rPr>
              <w:t>(zł/nieruchomość/rok)</w:t>
            </w:r>
          </w:p>
        </w:tc>
        <w:tc>
          <w:tcPr>
            <w:tcW w:w="3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ADA68" w14:textId="77777777" w:rsidR="008029D2" w:rsidRPr="00D07CCF" w:rsidRDefault="00C72740" w:rsidP="00D07CCF">
            <w:pPr>
              <w:pStyle w:val="Normal1"/>
              <w:pBdr>
                <w:top w:val="nil"/>
                <w:left w:val="nil"/>
                <w:bottom w:val="nil"/>
                <w:right w:val="nil"/>
              </w:pBdr>
              <w:jc w:val="center"/>
              <w:rPr>
                <w:sz w:val="21"/>
                <w:shd w:val="clear" w:color="auto" w:fill="FFFFFF"/>
                <w:lang w:bidi="pl-PL"/>
              </w:rPr>
            </w:pPr>
            <w:r w:rsidRPr="00D07CCF">
              <w:rPr>
                <w:sz w:val="21"/>
                <w:shd w:val="clear" w:color="auto" w:fill="FFFFFF"/>
                <w:lang w:bidi="pl-PL"/>
              </w:rPr>
              <w:t>Wysokość ryczałtowej opłaty rocznej</w:t>
            </w:r>
          </w:p>
          <w:p w14:paraId="75A9B9E5" w14:textId="77777777" w:rsidR="008029D2" w:rsidRPr="00D07CCF" w:rsidRDefault="008029D2" w:rsidP="00D07CCF">
            <w:pPr>
              <w:pStyle w:val="Normal1"/>
              <w:pBdr>
                <w:top w:val="nil"/>
                <w:left w:val="nil"/>
                <w:bottom w:val="nil"/>
                <w:right w:val="nil"/>
              </w:pBdr>
              <w:jc w:val="center"/>
              <w:rPr>
                <w:sz w:val="21"/>
                <w:shd w:val="clear" w:color="auto" w:fill="FFFFFF"/>
                <w:lang w:bidi="pl-PL"/>
              </w:rPr>
            </w:pPr>
          </w:p>
          <w:p w14:paraId="0B4D789C" w14:textId="77777777" w:rsidR="008029D2" w:rsidRPr="00D07CCF" w:rsidRDefault="00C72740" w:rsidP="00D07CCF">
            <w:pPr>
              <w:pStyle w:val="Normal1"/>
              <w:pBdr>
                <w:top w:val="nil"/>
                <w:left w:val="nil"/>
                <w:bottom w:val="nil"/>
                <w:right w:val="nil"/>
              </w:pBdr>
              <w:jc w:val="center"/>
              <w:rPr>
                <w:sz w:val="21"/>
                <w:shd w:val="clear" w:color="auto" w:fill="FFFFFF"/>
                <w:lang w:bidi="pl-PL"/>
              </w:rPr>
            </w:pPr>
            <w:r w:rsidRPr="00D07CCF">
              <w:rPr>
                <w:sz w:val="21"/>
                <w:shd w:val="clear" w:color="auto" w:fill="FFFFFF"/>
                <w:lang w:bidi="pl-PL"/>
              </w:rPr>
              <w:t>(kol. 1 x kol. 2)</w:t>
            </w:r>
          </w:p>
          <w:p w14:paraId="3618BA3C" w14:textId="77777777" w:rsidR="008029D2" w:rsidRPr="00D07CCF" w:rsidRDefault="008029D2" w:rsidP="00D07CCF">
            <w:pPr>
              <w:pStyle w:val="Normal1"/>
              <w:pBdr>
                <w:top w:val="nil"/>
                <w:left w:val="nil"/>
                <w:bottom w:val="nil"/>
                <w:right w:val="nil"/>
              </w:pBdr>
              <w:jc w:val="center"/>
              <w:rPr>
                <w:sz w:val="21"/>
                <w:shd w:val="clear" w:color="auto" w:fill="FFFFFF"/>
                <w:lang w:bidi="pl-PL"/>
              </w:rPr>
            </w:pPr>
          </w:p>
          <w:p w14:paraId="6DAD6729" w14:textId="77777777" w:rsidR="008029D2" w:rsidRPr="00D07CCF" w:rsidRDefault="00C72740" w:rsidP="00D07CCF">
            <w:pPr>
              <w:pStyle w:val="Normal1"/>
              <w:pBdr>
                <w:top w:val="nil"/>
                <w:left w:val="nil"/>
                <w:bottom w:val="nil"/>
                <w:right w:val="nil"/>
              </w:pBdr>
              <w:jc w:val="center"/>
              <w:rPr>
                <w:sz w:val="21"/>
                <w:shd w:val="clear" w:color="auto" w:fill="FFFFFF"/>
                <w:lang w:bidi="pl-PL"/>
              </w:rPr>
            </w:pPr>
            <w:r w:rsidRPr="00D07CCF">
              <w:rPr>
                <w:sz w:val="21"/>
                <w:shd w:val="clear" w:color="auto" w:fill="FFFFFF"/>
                <w:lang w:bidi="pl-PL"/>
              </w:rPr>
              <w:t>(zł/rok)</w:t>
            </w:r>
          </w:p>
        </w:tc>
      </w:tr>
      <w:tr w:rsidR="008029D2" w:rsidRPr="00D07CCF" w14:paraId="1E622533" w14:textId="77777777">
        <w:trPr>
          <w:trHeight w:val="395"/>
        </w:trPr>
        <w:tc>
          <w:tcPr>
            <w:tcW w:w="3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832E8A" w14:textId="77777777" w:rsidR="008029D2" w:rsidRPr="00D07CCF" w:rsidRDefault="00C72740" w:rsidP="00D07CCF">
            <w:pPr>
              <w:pStyle w:val="Normal1"/>
              <w:pBdr>
                <w:top w:val="nil"/>
                <w:left w:val="nil"/>
                <w:bottom w:val="nil"/>
                <w:right w:val="nil"/>
              </w:pBdr>
              <w:jc w:val="center"/>
              <w:rPr>
                <w:shd w:val="clear" w:color="auto" w:fill="FFFFFF"/>
                <w:lang w:bidi="pl-PL"/>
              </w:rPr>
            </w:pPr>
            <w:r w:rsidRPr="00D07CCF">
              <w:rPr>
                <w:shd w:val="clear" w:color="auto" w:fill="FFFFFF"/>
                <w:lang w:bidi="pl-PL"/>
              </w:rPr>
              <w:t>1</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9D2CF7" w14:textId="77777777" w:rsidR="008029D2" w:rsidRPr="00D07CCF" w:rsidRDefault="00C72740" w:rsidP="00D07CCF">
            <w:pPr>
              <w:pStyle w:val="Normal1"/>
              <w:pBdr>
                <w:top w:val="nil"/>
                <w:left w:val="nil"/>
                <w:bottom w:val="nil"/>
                <w:right w:val="nil"/>
              </w:pBdr>
              <w:jc w:val="center"/>
              <w:rPr>
                <w:shd w:val="clear" w:color="auto" w:fill="FFFFFF"/>
                <w:lang w:bidi="pl-PL"/>
              </w:rPr>
            </w:pPr>
            <w:r w:rsidRPr="00D07CCF">
              <w:rPr>
                <w:shd w:val="clear" w:color="auto" w:fill="FFFFFF"/>
                <w:lang w:bidi="pl-PL"/>
              </w:rPr>
              <w:t>2</w:t>
            </w:r>
          </w:p>
        </w:tc>
        <w:tc>
          <w:tcPr>
            <w:tcW w:w="3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D2C87C" w14:textId="77777777" w:rsidR="008029D2" w:rsidRPr="00D07CCF" w:rsidRDefault="00C72740" w:rsidP="00D07CCF">
            <w:pPr>
              <w:pStyle w:val="Normal1"/>
              <w:pBdr>
                <w:top w:val="nil"/>
                <w:left w:val="nil"/>
                <w:bottom w:val="nil"/>
                <w:right w:val="nil"/>
              </w:pBdr>
              <w:jc w:val="center"/>
              <w:rPr>
                <w:shd w:val="clear" w:color="auto" w:fill="FFFFFF"/>
                <w:lang w:bidi="pl-PL"/>
              </w:rPr>
            </w:pPr>
            <w:r w:rsidRPr="00D07CCF">
              <w:rPr>
                <w:shd w:val="clear" w:color="auto" w:fill="FFFFFF"/>
                <w:lang w:bidi="pl-PL"/>
              </w:rPr>
              <w:t>3</w:t>
            </w:r>
          </w:p>
        </w:tc>
      </w:tr>
      <w:tr w:rsidR="008029D2" w:rsidRPr="00D07CCF" w14:paraId="6D7F027F" w14:textId="77777777">
        <w:trPr>
          <w:trHeight w:val="735"/>
        </w:trPr>
        <w:tc>
          <w:tcPr>
            <w:tcW w:w="3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39DB70" w14:textId="77777777" w:rsidR="008029D2" w:rsidRPr="00D07CCF" w:rsidRDefault="008029D2" w:rsidP="00D07CCF">
            <w:pPr>
              <w:pStyle w:val="Normal1"/>
              <w:pBdr>
                <w:top w:val="nil"/>
                <w:left w:val="nil"/>
                <w:bottom w:val="nil"/>
                <w:right w:val="nil"/>
              </w:pBdr>
              <w:jc w:val="center"/>
              <w:rPr>
                <w:shd w:val="clear" w:color="auto" w:fill="FFFFFF"/>
                <w:lang w:bidi="pl-PL"/>
              </w:rPr>
            </w:pP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A41D38" w14:textId="77777777" w:rsidR="008029D2" w:rsidRPr="00D07CCF" w:rsidRDefault="008029D2" w:rsidP="00D07CCF">
            <w:pPr>
              <w:pStyle w:val="Normal1"/>
              <w:pBdr>
                <w:top w:val="nil"/>
                <w:left w:val="nil"/>
                <w:bottom w:val="nil"/>
                <w:right w:val="nil"/>
              </w:pBdr>
              <w:ind w:left="34"/>
              <w:rPr>
                <w:shd w:val="clear" w:color="auto" w:fill="FFFFFF"/>
                <w:lang w:bidi="pl-PL"/>
              </w:rPr>
            </w:pPr>
          </w:p>
        </w:tc>
        <w:tc>
          <w:tcPr>
            <w:tcW w:w="3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01DCC4" w14:textId="77777777" w:rsidR="008029D2" w:rsidRPr="00D07CCF" w:rsidRDefault="008029D2" w:rsidP="00D07CCF">
            <w:pPr>
              <w:pStyle w:val="Normal1"/>
              <w:pBdr>
                <w:top w:val="nil"/>
                <w:left w:val="nil"/>
                <w:bottom w:val="nil"/>
                <w:right w:val="nil"/>
              </w:pBdr>
              <w:jc w:val="center"/>
              <w:rPr>
                <w:shd w:val="clear" w:color="auto" w:fill="FFFFFF"/>
                <w:lang w:bidi="pl-PL"/>
              </w:rPr>
            </w:pPr>
          </w:p>
        </w:tc>
      </w:tr>
    </w:tbl>
    <w:p w14:paraId="3C8FC44A" w14:textId="77777777" w:rsidR="008029D2" w:rsidRPr="00D07CCF" w:rsidRDefault="008029D2" w:rsidP="00D07CCF">
      <w:pPr>
        <w:pStyle w:val="Normal1"/>
        <w:pBdr>
          <w:top w:val="nil"/>
          <w:left w:val="nil"/>
          <w:bottom w:val="nil"/>
          <w:right w:val="nil"/>
        </w:pBdr>
        <w:rPr>
          <w:b/>
          <w:sz w:val="16"/>
          <w:shd w:val="clear" w:color="auto" w:fill="FFFFFF"/>
          <w:lang w:bidi="pl-PL"/>
        </w:rPr>
      </w:pPr>
    </w:p>
    <w:p w14:paraId="726A11FD" w14:textId="77777777" w:rsidR="00C84CBD" w:rsidRPr="00D07CCF" w:rsidRDefault="00C84CBD" w:rsidP="00D07CCF">
      <w:pPr>
        <w:pStyle w:val="Normal1"/>
        <w:pBdr>
          <w:top w:val="nil"/>
          <w:left w:val="nil"/>
          <w:bottom w:val="nil"/>
          <w:right w:val="nil"/>
        </w:pBdr>
        <w:rPr>
          <w:b/>
          <w:shd w:val="clear" w:color="auto" w:fill="FFFFFF"/>
          <w:lang w:bidi="pl-PL"/>
        </w:rPr>
      </w:pPr>
    </w:p>
    <w:p w14:paraId="6A40FF35" w14:textId="209E1CCA" w:rsidR="005F6604" w:rsidRPr="00D07CCF" w:rsidRDefault="005F6604" w:rsidP="00D07CCF">
      <w:pPr>
        <w:pStyle w:val="Normal1"/>
        <w:numPr>
          <w:ilvl w:val="0"/>
          <w:numId w:val="5"/>
        </w:numPr>
        <w:pBdr>
          <w:top w:val="nil"/>
          <w:left w:val="nil"/>
          <w:bottom w:val="nil"/>
          <w:right w:val="nil"/>
        </w:pBdr>
        <w:ind w:left="567" w:hanging="567"/>
        <w:jc w:val="both"/>
        <w:rPr>
          <w:b/>
          <w:shd w:val="clear" w:color="auto" w:fill="FFFFFF"/>
          <w:lang w:bidi="pl-PL"/>
        </w:rPr>
      </w:pPr>
      <w:r w:rsidRPr="00D07CCF">
        <w:rPr>
          <w:b/>
          <w:shd w:val="clear" w:color="auto" w:fill="FFFFFF"/>
          <w:lang w:bidi="pl-PL"/>
        </w:rPr>
        <w:t>WSKAZANIE OKRESÓW KORZYSTANIA Z NIERUCHOMOŚCI NA KTÓRYCH ZNAJDUJĄ SIĘ DOMKI LETNISKOWE LUB INNE NIERUCHOMOŚCI WYKORZYSTYWANE NA CELE REKREACYJNO – WYPOCZYNKOWE</w:t>
      </w:r>
    </w:p>
    <w:p w14:paraId="5A8B8E76" w14:textId="77777777" w:rsidR="005F6604" w:rsidRPr="00D07CCF" w:rsidRDefault="005F6604" w:rsidP="00D07CCF">
      <w:pPr>
        <w:pStyle w:val="Normal1"/>
        <w:pBdr>
          <w:top w:val="nil"/>
          <w:left w:val="nil"/>
          <w:bottom w:val="nil"/>
          <w:right w:val="nil"/>
        </w:pBdr>
        <w:jc w:val="both"/>
        <w:rPr>
          <w:b/>
          <w:shd w:val="clear" w:color="auto" w:fill="FFFFFF"/>
          <w:lang w:bidi="pl-PL"/>
        </w:rPr>
      </w:pPr>
    </w:p>
    <w:p w14:paraId="36E52886" w14:textId="77777777" w:rsidR="005F6604" w:rsidRPr="00D07CCF" w:rsidRDefault="005F6604" w:rsidP="00D07CCF">
      <w:pPr>
        <w:pStyle w:val="Normal1"/>
        <w:pBdr>
          <w:top w:val="nil"/>
          <w:left w:val="nil"/>
          <w:bottom w:val="nil"/>
          <w:right w:val="nil"/>
        </w:pBdr>
        <w:jc w:val="both"/>
        <w:rPr>
          <w:shd w:val="clear" w:color="auto" w:fill="FFFFFF"/>
          <w:lang w:bidi="pl-PL"/>
        </w:rPr>
      </w:pPr>
    </w:p>
    <w:tbl>
      <w:tblPr>
        <w:tblStyle w:val="Tabela-Siatka"/>
        <w:tblW w:w="0" w:type="auto"/>
        <w:tblLook w:val="04A0" w:firstRow="1" w:lastRow="0" w:firstColumn="1" w:lastColumn="0" w:noHBand="0" w:noVBand="1"/>
      </w:tblPr>
      <w:tblGrid>
        <w:gridCol w:w="789"/>
        <w:gridCol w:w="789"/>
        <w:gridCol w:w="789"/>
        <w:gridCol w:w="790"/>
        <w:gridCol w:w="790"/>
        <w:gridCol w:w="790"/>
        <w:gridCol w:w="790"/>
        <w:gridCol w:w="790"/>
        <w:gridCol w:w="790"/>
        <w:gridCol w:w="793"/>
        <w:gridCol w:w="793"/>
        <w:gridCol w:w="793"/>
      </w:tblGrid>
      <w:tr w:rsidR="005F6604" w:rsidRPr="00D07CCF" w14:paraId="777879A9" w14:textId="77777777" w:rsidTr="005F6604">
        <w:tc>
          <w:tcPr>
            <w:tcW w:w="9636" w:type="dxa"/>
            <w:gridSpan w:val="12"/>
          </w:tcPr>
          <w:p w14:paraId="1050667D" w14:textId="77777777" w:rsidR="005F6604" w:rsidRPr="00D07CCF" w:rsidRDefault="005F6604" w:rsidP="00D07CCF">
            <w:pPr>
              <w:pStyle w:val="Normal1"/>
              <w:jc w:val="center"/>
              <w:rPr>
                <w:shd w:val="clear" w:color="auto" w:fill="FFFFFF"/>
                <w:lang w:bidi="pl-PL"/>
              </w:rPr>
            </w:pPr>
            <w:r w:rsidRPr="00D07CCF">
              <w:rPr>
                <w:shd w:val="clear" w:color="auto" w:fill="FFFFFF"/>
                <w:lang w:bidi="pl-PL"/>
              </w:rPr>
              <w:t>Miesiąc kalendarzowy *</w:t>
            </w:r>
          </w:p>
        </w:tc>
      </w:tr>
      <w:tr w:rsidR="005F6604" w:rsidRPr="00D07CCF" w14:paraId="6D6D390E" w14:textId="77777777" w:rsidTr="005F6604">
        <w:tc>
          <w:tcPr>
            <w:tcW w:w="803" w:type="dxa"/>
          </w:tcPr>
          <w:p w14:paraId="63E047B2" w14:textId="77777777" w:rsidR="005F6604" w:rsidRPr="00D07CCF" w:rsidRDefault="005F6604" w:rsidP="00D07CCF">
            <w:pPr>
              <w:pStyle w:val="Normal1"/>
              <w:jc w:val="center"/>
              <w:rPr>
                <w:shd w:val="clear" w:color="auto" w:fill="FFFFFF"/>
                <w:lang w:bidi="pl-PL"/>
              </w:rPr>
            </w:pPr>
            <w:r w:rsidRPr="00D07CCF">
              <w:rPr>
                <w:shd w:val="clear" w:color="auto" w:fill="FFFFFF"/>
                <w:lang w:bidi="pl-PL"/>
              </w:rPr>
              <w:t>1</w:t>
            </w:r>
          </w:p>
        </w:tc>
        <w:tc>
          <w:tcPr>
            <w:tcW w:w="803" w:type="dxa"/>
          </w:tcPr>
          <w:p w14:paraId="2E2B68E2" w14:textId="77777777" w:rsidR="005F6604" w:rsidRPr="00D07CCF" w:rsidRDefault="005F6604" w:rsidP="00D07CCF">
            <w:pPr>
              <w:pStyle w:val="Normal1"/>
              <w:jc w:val="center"/>
              <w:rPr>
                <w:shd w:val="clear" w:color="auto" w:fill="FFFFFF"/>
                <w:lang w:bidi="pl-PL"/>
              </w:rPr>
            </w:pPr>
            <w:r w:rsidRPr="00D07CCF">
              <w:rPr>
                <w:shd w:val="clear" w:color="auto" w:fill="FFFFFF"/>
                <w:lang w:bidi="pl-PL"/>
              </w:rPr>
              <w:t>2</w:t>
            </w:r>
          </w:p>
        </w:tc>
        <w:tc>
          <w:tcPr>
            <w:tcW w:w="803" w:type="dxa"/>
          </w:tcPr>
          <w:p w14:paraId="52636B2F" w14:textId="77777777" w:rsidR="005F6604" w:rsidRPr="00D07CCF" w:rsidRDefault="005F6604" w:rsidP="00D07CCF">
            <w:pPr>
              <w:pStyle w:val="Normal1"/>
              <w:jc w:val="center"/>
              <w:rPr>
                <w:shd w:val="clear" w:color="auto" w:fill="FFFFFF"/>
                <w:lang w:bidi="pl-PL"/>
              </w:rPr>
            </w:pPr>
            <w:r w:rsidRPr="00D07CCF">
              <w:rPr>
                <w:shd w:val="clear" w:color="auto" w:fill="FFFFFF"/>
                <w:lang w:bidi="pl-PL"/>
              </w:rPr>
              <w:t>3</w:t>
            </w:r>
          </w:p>
        </w:tc>
        <w:tc>
          <w:tcPr>
            <w:tcW w:w="803" w:type="dxa"/>
          </w:tcPr>
          <w:p w14:paraId="4B13D60C" w14:textId="77777777" w:rsidR="005F6604" w:rsidRPr="00D07CCF" w:rsidRDefault="005F6604" w:rsidP="00D07CCF">
            <w:pPr>
              <w:pStyle w:val="Normal1"/>
              <w:jc w:val="center"/>
              <w:rPr>
                <w:shd w:val="clear" w:color="auto" w:fill="FFFFFF"/>
                <w:lang w:bidi="pl-PL"/>
              </w:rPr>
            </w:pPr>
            <w:r w:rsidRPr="00D07CCF">
              <w:rPr>
                <w:shd w:val="clear" w:color="auto" w:fill="FFFFFF"/>
                <w:lang w:bidi="pl-PL"/>
              </w:rPr>
              <w:t>4</w:t>
            </w:r>
          </w:p>
        </w:tc>
        <w:tc>
          <w:tcPr>
            <w:tcW w:w="803" w:type="dxa"/>
          </w:tcPr>
          <w:p w14:paraId="53075A62" w14:textId="77777777" w:rsidR="005F6604" w:rsidRPr="00D07CCF" w:rsidRDefault="005F6604" w:rsidP="00D07CCF">
            <w:pPr>
              <w:pStyle w:val="Normal1"/>
              <w:jc w:val="center"/>
              <w:rPr>
                <w:shd w:val="clear" w:color="auto" w:fill="FFFFFF"/>
                <w:lang w:bidi="pl-PL"/>
              </w:rPr>
            </w:pPr>
            <w:r w:rsidRPr="00D07CCF">
              <w:rPr>
                <w:shd w:val="clear" w:color="auto" w:fill="FFFFFF"/>
                <w:lang w:bidi="pl-PL"/>
              </w:rPr>
              <w:t>5</w:t>
            </w:r>
          </w:p>
        </w:tc>
        <w:tc>
          <w:tcPr>
            <w:tcW w:w="803" w:type="dxa"/>
          </w:tcPr>
          <w:p w14:paraId="5C233B24" w14:textId="77777777" w:rsidR="005F6604" w:rsidRPr="00D07CCF" w:rsidRDefault="005F6604" w:rsidP="00D07CCF">
            <w:pPr>
              <w:pStyle w:val="Normal1"/>
              <w:jc w:val="center"/>
              <w:rPr>
                <w:shd w:val="clear" w:color="auto" w:fill="FFFFFF"/>
                <w:lang w:bidi="pl-PL"/>
              </w:rPr>
            </w:pPr>
            <w:r w:rsidRPr="00D07CCF">
              <w:rPr>
                <w:shd w:val="clear" w:color="auto" w:fill="FFFFFF"/>
                <w:lang w:bidi="pl-PL"/>
              </w:rPr>
              <w:t>6</w:t>
            </w:r>
          </w:p>
        </w:tc>
        <w:tc>
          <w:tcPr>
            <w:tcW w:w="803" w:type="dxa"/>
          </w:tcPr>
          <w:p w14:paraId="4EA0B03D" w14:textId="77777777" w:rsidR="005F6604" w:rsidRPr="00D07CCF" w:rsidRDefault="005F6604" w:rsidP="00D07CCF">
            <w:pPr>
              <w:pStyle w:val="Normal1"/>
              <w:jc w:val="center"/>
              <w:rPr>
                <w:shd w:val="clear" w:color="auto" w:fill="FFFFFF"/>
                <w:lang w:bidi="pl-PL"/>
              </w:rPr>
            </w:pPr>
            <w:r w:rsidRPr="00D07CCF">
              <w:rPr>
                <w:shd w:val="clear" w:color="auto" w:fill="FFFFFF"/>
                <w:lang w:bidi="pl-PL"/>
              </w:rPr>
              <w:t>7</w:t>
            </w:r>
          </w:p>
        </w:tc>
        <w:tc>
          <w:tcPr>
            <w:tcW w:w="803" w:type="dxa"/>
          </w:tcPr>
          <w:p w14:paraId="0595FE0A" w14:textId="77777777" w:rsidR="005F6604" w:rsidRPr="00D07CCF" w:rsidRDefault="005F6604" w:rsidP="00D07CCF">
            <w:pPr>
              <w:pStyle w:val="Normal1"/>
              <w:jc w:val="center"/>
              <w:rPr>
                <w:shd w:val="clear" w:color="auto" w:fill="FFFFFF"/>
                <w:lang w:bidi="pl-PL"/>
              </w:rPr>
            </w:pPr>
            <w:r w:rsidRPr="00D07CCF">
              <w:rPr>
                <w:shd w:val="clear" w:color="auto" w:fill="FFFFFF"/>
                <w:lang w:bidi="pl-PL"/>
              </w:rPr>
              <w:t>8</w:t>
            </w:r>
          </w:p>
        </w:tc>
        <w:tc>
          <w:tcPr>
            <w:tcW w:w="803" w:type="dxa"/>
          </w:tcPr>
          <w:p w14:paraId="663F6BFE" w14:textId="77777777" w:rsidR="005F6604" w:rsidRPr="00D07CCF" w:rsidRDefault="005F6604" w:rsidP="00D07CCF">
            <w:pPr>
              <w:pStyle w:val="Normal1"/>
              <w:jc w:val="center"/>
              <w:rPr>
                <w:shd w:val="clear" w:color="auto" w:fill="FFFFFF"/>
                <w:lang w:bidi="pl-PL"/>
              </w:rPr>
            </w:pPr>
            <w:r w:rsidRPr="00D07CCF">
              <w:rPr>
                <w:shd w:val="clear" w:color="auto" w:fill="FFFFFF"/>
                <w:lang w:bidi="pl-PL"/>
              </w:rPr>
              <w:t>9</w:t>
            </w:r>
          </w:p>
        </w:tc>
        <w:tc>
          <w:tcPr>
            <w:tcW w:w="803" w:type="dxa"/>
          </w:tcPr>
          <w:p w14:paraId="2A1EEF7A" w14:textId="77777777" w:rsidR="005F6604" w:rsidRPr="00D07CCF" w:rsidRDefault="005F6604" w:rsidP="00D07CCF">
            <w:pPr>
              <w:pStyle w:val="Normal1"/>
              <w:jc w:val="center"/>
              <w:rPr>
                <w:shd w:val="clear" w:color="auto" w:fill="FFFFFF"/>
                <w:lang w:bidi="pl-PL"/>
              </w:rPr>
            </w:pPr>
            <w:r w:rsidRPr="00D07CCF">
              <w:rPr>
                <w:shd w:val="clear" w:color="auto" w:fill="FFFFFF"/>
                <w:lang w:bidi="pl-PL"/>
              </w:rPr>
              <w:t>10</w:t>
            </w:r>
          </w:p>
        </w:tc>
        <w:tc>
          <w:tcPr>
            <w:tcW w:w="803" w:type="dxa"/>
          </w:tcPr>
          <w:p w14:paraId="7FD5ECFD" w14:textId="77777777" w:rsidR="005F6604" w:rsidRPr="00D07CCF" w:rsidRDefault="005F6604" w:rsidP="00D07CCF">
            <w:pPr>
              <w:pStyle w:val="Normal1"/>
              <w:jc w:val="center"/>
              <w:rPr>
                <w:shd w:val="clear" w:color="auto" w:fill="FFFFFF"/>
                <w:lang w:bidi="pl-PL"/>
              </w:rPr>
            </w:pPr>
            <w:r w:rsidRPr="00D07CCF">
              <w:rPr>
                <w:shd w:val="clear" w:color="auto" w:fill="FFFFFF"/>
                <w:lang w:bidi="pl-PL"/>
              </w:rPr>
              <w:t>11</w:t>
            </w:r>
          </w:p>
        </w:tc>
        <w:tc>
          <w:tcPr>
            <w:tcW w:w="803" w:type="dxa"/>
          </w:tcPr>
          <w:p w14:paraId="4CF1A5AA" w14:textId="77777777" w:rsidR="005F6604" w:rsidRPr="00D07CCF" w:rsidRDefault="005F6604" w:rsidP="00D07CCF">
            <w:pPr>
              <w:pStyle w:val="Normal1"/>
              <w:jc w:val="center"/>
              <w:rPr>
                <w:shd w:val="clear" w:color="auto" w:fill="FFFFFF"/>
                <w:lang w:bidi="pl-PL"/>
              </w:rPr>
            </w:pPr>
            <w:r w:rsidRPr="00D07CCF">
              <w:rPr>
                <w:shd w:val="clear" w:color="auto" w:fill="FFFFFF"/>
                <w:lang w:bidi="pl-PL"/>
              </w:rPr>
              <w:t>12</w:t>
            </w:r>
          </w:p>
        </w:tc>
      </w:tr>
      <w:tr w:rsidR="005F6604" w:rsidRPr="00D07CCF" w14:paraId="62FB1A71" w14:textId="77777777" w:rsidTr="005F6604">
        <w:tc>
          <w:tcPr>
            <w:tcW w:w="803" w:type="dxa"/>
          </w:tcPr>
          <w:p w14:paraId="1232C72C" w14:textId="77777777" w:rsidR="005F6604" w:rsidRPr="00D07CCF" w:rsidRDefault="005F6604" w:rsidP="00D07CCF">
            <w:pPr>
              <w:pStyle w:val="Normal1"/>
              <w:jc w:val="both"/>
              <w:rPr>
                <w:b/>
                <w:shd w:val="clear" w:color="auto" w:fill="FFFFFF"/>
                <w:lang w:bidi="pl-PL"/>
              </w:rPr>
            </w:pPr>
          </w:p>
        </w:tc>
        <w:tc>
          <w:tcPr>
            <w:tcW w:w="803" w:type="dxa"/>
          </w:tcPr>
          <w:p w14:paraId="410FAAD7" w14:textId="77777777" w:rsidR="005F6604" w:rsidRPr="00D07CCF" w:rsidRDefault="005F6604" w:rsidP="00D07CCF">
            <w:pPr>
              <w:pStyle w:val="Normal1"/>
              <w:jc w:val="both"/>
              <w:rPr>
                <w:b/>
                <w:shd w:val="clear" w:color="auto" w:fill="FFFFFF"/>
                <w:lang w:bidi="pl-PL"/>
              </w:rPr>
            </w:pPr>
          </w:p>
        </w:tc>
        <w:tc>
          <w:tcPr>
            <w:tcW w:w="803" w:type="dxa"/>
          </w:tcPr>
          <w:p w14:paraId="1119DB5E" w14:textId="77777777" w:rsidR="005F6604" w:rsidRPr="00D07CCF" w:rsidRDefault="005F6604" w:rsidP="00D07CCF">
            <w:pPr>
              <w:pStyle w:val="Normal1"/>
              <w:jc w:val="both"/>
              <w:rPr>
                <w:b/>
                <w:shd w:val="clear" w:color="auto" w:fill="FFFFFF"/>
                <w:lang w:bidi="pl-PL"/>
              </w:rPr>
            </w:pPr>
          </w:p>
        </w:tc>
        <w:tc>
          <w:tcPr>
            <w:tcW w:w="803" w:type="dxa"/>
          </w:tcPr>
          <w:p w14:paraId="28014FC9" w14:textId="77777777" w:rsidR="005F6604" w:rsidRPr="00D07CCF" w:rsidRDefault="005F6604" w:rsidP="00D07CCF">
            <w:pPr>
              <w:pStyle w:val="Normal1"/>
              <w:jc w:val="both"/>
              <w:rPr>
                <w:b/>
                <w:shd w:val="clear" w:color="auto" w:fill="FFFFFF"/>
                <w:lang w:bidi="pl-PL"/>
              </w:rPr>
            </w:pPr>
          </w:p>
        </w:tc>
        <w:tc>
          <w:tcPr>
            <w:tcW w:w="803" w:type="dxa"/>
          </w:tcPr>
          <w:p w14:paraId="555E930E" w14:textId="77777777" w:rsidR="005F6604" w:rsidRPr="00D07CCF" w:rsidRDefault="005F6604" w:rsidP="00D07CCF">
            <w:pPr>
              <w:pStyle w:val="Normal1"/>
              <w:jc w:val="both"/>
              <w:rPr>
                <w:b/>
                <w:shd w:val="clear" w:color="auto" w:fill="FFFFFF"/>
                <w:lang w:bidi="pl-PL"/>
              </w:rPr>
            </w:pPr>
          </w:p>
        </w:tc>
        <w:tc>
          <w:tcPr>
            <w:tcW w:w="803" w:type="dxa"/>
          </w:tcPr>
          <w:p w14:paraId="283C7367" w14:textId="77777777" w:rsidR="005F6604" w:rsidRPr="00D07CCF" w:rsidRDefault="005F6604" w:rsidP="00D07CCF">
            <w:pPr>
              <w:pStyle w:val="Normal1"/>
              <w:jc w:val="both"/>
              <w:rPr>
                <w:b/>
                <w:shd w:val="clear" w:color="auto" w:fill="FFFFFF"/>
                <w:lang w:bidi="pl-PL"/>
              </w:rPr>
            </w:pPr>
          </w:p>
        </w:tc>
        <w:tc>
          <w:tcPr>
            <w:tcW w:w="803" w:type="dxa"/>
          </w:tcPr>
          <w:p w14:paraId="3223FECD" w14:textId="77777777" w:rsidR="005F6604" w:rsidRPr="00D07CCF" w:rsidRDefault="005F6604" w:rsidP="00D07CCF">
            <w:pPr>
              <w:pStyle w:val="Normal1"/>
              <w:jc w:val="both"/>
              <w:rPr>
                <w:b/>
                <w:shd w:val="clear" w:color="auto" w:fill="FFFFFF"/>
                <w:lang w:bidi="pl-PL"/>
              </w:rPr>
            </w:pPr>
          </w:p>
        </w:tc>
        <w:tc>
          <w:tcPr>
            <w:tcW w:w="803" w:type="dxa"/>
          </w:tcPr>
          <w:p w14:paraId="29F2C3C8" w14:textId="77777777" w:rsidR="005F6604" w:rsidRPr="00D07CCF" w:rsidRDefault="005F6604" w:rsidP="00D07CCF">
            <w:pPr>
              <w:pStyle w:val="Normal1"/>
              <w:jc w:val="both"/>
              <w:rPr>
                <w:b/>
                <w:shd w:val="clear" w:color="auto" w:fill="FFFFFF"/>
                <w:lang w:bidi="pl-PL"/>
              </w:rPr>
            </w:pPr>
          </w:p>
        </w:tc>
        <w:tc>
          <w:tcPr>
            <w:tcW w:w="803" w:type="dxa"/>
          </w:tcPr>
          <w:p w14:paraId="614DAA2B" w14:textId="77777777" w:rsidR="005F6604" w:rsidRPr="00D07CCF" w:rsidRDefault="005F6604" w:rsidP="00D07CCF">
            <w:pPr>
              <w:pStyle w:val="Normal1"/>
              <w:jc w:val="both"/>
              <w:rPr>
                <w:b/>
                <w:shd w:val="clear" w:color="auto" w:fill="FFFFFF"/>
                <w:lang w:bidi="pl-PL"/>
              </w:rPr>
            </w:pPr>
          </w:p>
        </w:tc>
        <w:tc>
          <w:tcPr>
            <w:tcW w:w="803" w:type="dxa"/>
          </w:tcPr>
          <w:p w14:paraId="7B861DA4" w14:textId="77777777" w:rsidR="005F6604" w:rsidRPr="00D07CCF" w:rsidRDefault="005F6604" w:rsidP="00D07CCF">
            <w:pPr>
              <w:pStyle w:val="Normal1"/>
              <w:jc w:val="both"/>
              <w:rPr>
                <w:b/>
                <w:shd w:val="clear" w:color="auto" w:fill="FFFFFF"/>
                <w:lang w:bidi="pl-PL"/>
              </w:rPr>
            </w:pPr>
          </w:p>
        </w:tc>
        <w:tc>
          <w:tcPr>
            <w:tcW w:w="803" w:type="dxa"/>
          </w:tcPr>
          <w:p w14:paraId="632C1D9A" w14:textId="77777777" w:rsidR="005F6604" w:rsidRPr="00D07CCF" w:rsidRDefault="005F6604" w:rsidP="00D07CCF">
            <w:pPr>
              <w:pStyle w:val="Normal1"/>
              <w:jc w:val="both"/>
              <w:rPr>
                <w:b/>
                <w:shd w:val="clear" w:color="auto" w:fill="FFFFFF"/>
                <w:lang w:bidi="pl-PL"/>
              </w:rPr>
            </w:pPr>
          </w:p>
        </w:tc>
        <w:tc>
          <w:tcPr>
            <w:tcW w:w="803" w:type="dxa"/>
          </w:tcPr>
          <w:p w14:paraId="2E78950F" w14:textId="77777777" w:rsidR="005F6604" w:rsidRPr="00D07CCF" w:rsidRDefault="005F6604" w:rsidP="00D07CCF">
            <w:pPr>
              <w:pStyle w:val="Normal1"/>
              <w:jc w:val="both"/>
              <w:rPr>
                <w:b/>
                <w:shd w:val="clear" w:color="auto" w:fill="FFFFFF"/>
                <w:lang w:bidi="pl-PL"/>
              </w:rPr>
            </w:pPr>
          </w:p>
        </w:tc>
      </w:tr>
      <w:tr w:rsidR="005F6604" w:rsidRPr="00D07CCF" w14:paraId="636E2771" w14:textId="77777777" w:rsidTr="005F6604">
        <w:tc>
          <w:tcPr>
            <w:tcW w:w="9636" w:type="dxa"/>
            <w:gridSpan w:val="12"/>
          </w:tcPr>
          <w:p w14:paraId="56325184" w14:textId="77777777" w:rsidR="005F6604" w:rsidRPr="00D07CCF" w:rsidRDefault="005F6604" w:rsidP="00D07CCF">
            <w:pPr>
              <w:pStyle w:val="Normal1"/>
              <w:ind w:left="720"/>
              <w:jc w:val="both"/>
              <w:rPr>
                <w:b/>
                <w:shd w:val="clear" w:color="auto" w:fill="FFFFFF"/>
                <w:lang w:bidi="pl-PL"/>
              </w:rPr>
            </w:pPr>
            <w:r w:rsidRPr="00D07CCF">
              <w:rPr>
                <w:b/>
                <w:shd w:val="clear" w:color="auto" w:fill="FFFFFF"/>
                <w:lang w:bidi="pl-PL"/>
              </w:rPr>
              <w:t>* Właściwy miesiąc zaznaczyć „X”</w:t>
            </w:r>
          </w:p>
        </w:tc>
      </w:tr>
    </w:tbl>
    <w:p w14:paraId="13EC08DF" w14:textId="77777777" w:rsidR="005F6604" w:rsidRPr="00D07CCF" w:rsidRDefault="005F6604" w:rsidP="00D07CCF">
      <w:pPr>
        <w:pStyle w:val="Normal1"/>
        <w:pBdr>
          <w:top w:val="nil"/>
          <w:left w:val="nil"/>
          <w:bottom w:val="nil"/>
          <w:right w:val="nil"/>
        </w:pBdr>
        <w:jc w:val="both"/>
        <w:rPr>
          <w:b/>
          <w:shd w:val="clear" w:color="auto" w:fill="FFFFFF"/>
          <w:lang w:bidi="pl-PL"/>
        </w:rPr>
      </w:pPr>
    </w:p>
    <w:p w14:paraId="611D1F49" w14:textId="77777777" w:rsidR="005F6604" w:rsidRPr="00D07CCF" w:rsidRDefault="005F6604" w:rsidP="00D07CCF">
      <w:pPr>
        <w:pStyle w:val="Normal1"/>
        <w:pBdr>
          <w:top w:val="nil"/>
          <w:left w:val="nil"/>
          <w:bottom w:val="nil"/>
          <w:right w:val="nil"/>
        </w:pBdr>
        <w:jc w:val="both"/>
        <w:rPr>
          <w:b/>
          <w:shd w:val="clear" w:color="auto" w:fill="FFFFFF"/>
          <w:lang w:bidi="pl-PL"/>
        </w:rPr>
      </w:pPr>
    </w:p>
    <w:p w14:paraId="35463047" w14:textId="77777777" w:rsidR="008029D2" w:rsidRPr="00D07CCF" w:rsidRDefault="00C72740" w:rsidP="00D07CCF">
      <w:pPr>
        <w:pStyle w:val="Normal1"/>
        <w:numPr>
          <w:ilvl w:val="0"/>
          <w:numId w:val="5"/>
        </w:numPr>
        <w:pBdr>
          <w:top w:val="nil"/>
          <w:left w:val="nil"/>
          <w:bottom w:val="nil"/>
          <w:right w:val="nil"/>
        </w:pBdr>
        <w:ind w:left="567" w:hanging="567"/>
        <w:jc w:val="both"/>
        <w:rPr>
          <w:b/>
          <w:shd w:val="clear" w:color="auto" w:fill="FFFFFF"/>
          <w:lang w:bidi="pl-PL"/>
        </w:rPr>
      </w:pPr>
      <w:r w:rsidRPr="00D07CCF">
        <w:rPr>
          <w:b/>
          <w:shd w:val="clear" w:color="auto" w:fill="FFFFFF"/>
          <w:lang w:bidi="pl-PL"/>
        </w:rPr>
        <w:t>PODPIS SKŁADAJĄCEGO  DEKLARACJĘ / OSOBY  REPREZENTUJĄCEJ   SKŁADAJĄCEGO</w:t>
      </w:r>
    </w:p>
    <w:p w14:paraId="60B6D7D4" w14:textId="77777777" w:rsidR="008029D2" w:rsidRPr="00D07CCF" w:rsidRDefault="008029D2" w:rsidP="00D07CCF">
      <w:pPr>
        <w:pStyle w:val="Normal1"/>
        <w:pBdr>
          <w:top w:val="nil"/>
          <w:left w:val="nil"/>
          <w:bottom w:val="nil"/>
          <w:right w:val="nil"/>
        </w:pBdr>
        <w:ind w:left="567" w:hanging="567"/>
        <w:jc w:val="both"/>
        <w:rPr>
          <w:b/>
          <w:sz w:val="16"/>
          <w:shd w:val="clear" w:color="auto" w:fill="FFFFFF"/>
          <w:lang w:bidi="pl-PL"/>
        </w:rPr>
      </w:pPr>
    </w:p>
    <w:tbl>
      <w:tblPr>
        <w:tblW w:w="9640" w:type="dxa"/>
        <w:tblInd w:w="-34" w:type="dxa"/>
        <w:tblLayout w:type="fixed"/>
        <w:tblCellMar>
          <w:left w:w="10" w:type="dxa"/>
          <w:right w:w="10" w:type="dxa"/>
        </w:tblCellMar>
        <w:tblLook w:val="04A0" w:firstRow="1" w:lastRow="0" w:firstColumn="1" w:lastColumn="0" w:noHBand="0" w:noVBand="1"/>
      </w:tblPr>
      <w:tblGrid>
        <w:gridCol w:w="3300"/>
        <w:gridCol w:w="6340"/>
      </w:tblGrid>
      <w:tr w:rsidR="008029D2" w:rsidRPr="00D07CCF" w14:paraId="582D44C2" w14:textId="77777777">
        <w:trPr>
          <w:trHeight w:val="721"/>
        </w:trPr>
        <w:tc>
          <w:tcPr>
            <w:tcW w:w="964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82B728" w14:textId="77777777" w:rsidR="008029D2" w:rsidRPr="00D07CCF" w:rsidRDefault="00C72740" w:rsidP="00D07CCF">
            <w:pPr>
              <w:pStyle w:val="Normal1"/>
              <w:pBdr>
                <w:top w:val="nil"/>
                <w:left w:val="nil"/>
                <w:bottom w:val="nil"/>
                <w:right w:val="nil"/>
              </w:pBdr>
              <w:rPr>
                <w:sz w:val="20"/>
                <w:shd w:val="clear" w:color="auto" w:fill="FFFFFF"/>
                <w:lang w:bidi="pl-PL"/>
              </w:rPr>
            </w:pPr>
            <w:r w:rsidRPr="00D07CCF">
              <w:rPr>
                <w:sz w:val="20"/>
                <w:shd w:val="clear" w:color="auto" w:fill="FFFFFF"/>
                <w:lang w:bidi="pl-PL"/>
              </w:rPr>
              <w:t>IMIĘ I NAZWISKO/ NAZWA PODMIOTU:</w:t>
            </w:r>
          </w:p>
          <w:p w14:paraId="6EB95CE2" w14:textId="77777777" w:rsidR="008029D2" w:rsidRPr="00D07CCF" w:rsidRDefault="00C72740" w:rsidP="00D07CCF">
            <w:pPr>
              <w:pStyle w:val="Normal1"/>
              <w:pBdr>
                <w:top w:val="nil"/>
                <w:left w:val="nil"/>
                <w:bottom w:val="nil"/>
                <w:right w:val="nil"/>
              </w:pBdr>
              <w:rPr>
                <w:shd w:val="clear" w:color="auto" w:fill="FFFFFF"/>
                <w:lang w:bidi="pl-PL"/>
              </w:rPr>
            </w:pPr>
            <w:r w:rsidRPr="00D07CCF">
              <w:rPr>
                <w:shd w:val="clear" w:color="auto" w:fill="FFFFFF"/>
                <w:lang w:bidi="pl-PL"/>
              </w:rPr>
              <w:t xml:space="preserve"> </w:t>
            </w:r>
          </w:p>
        </w:tc>
      </w:tr>
      <w:tr w:rsidR="008029D2" w:rsidRPr="00D07CCF" w14:paraId="7D221BA5" w14:textId="77777777">
        <w:trPr>
          <w:trHeight w:val="422"/>
        </w:trPr>
        <w:tc>
          <w:tcPr>
            <w:tcW w:w="3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3ADA7" w14:textId="77777777" w:rsidR="008029D2" w:rsidRPr="00D07CCF" w:rsidRDefault="00C72740" w:rsidP="00D07CCF">
            <w:pPr>
              <w:pStyle w:val="Normal1"/>
              <w:pBdr>
                <w:top w:val="nil"/>
                <w:left w:val="nil"/>
                <w:bottom w:val="nil"/>
                <w:right w:val="nil"/>
              </w:pBdr>
              <w:rPr>
                <w:sz w:val="18"/>
                <w:shd w:val="clear" w:color="auto" w:fill="FFFFFF"/>
                <w:lang w:bidi="pl-PL"/>
              </w:rPr>
            </w:pPr>
            <w:r w:rsidRPr="00D07CCF">
              <w:rPr>
                <w:sz w:val="18"/>
                <w:shd w:val="clear" w:color="auto" w:fill="FFFFFF"/>
                <w:lang w:bidi="pl-PL"/>
              </w:rPr>
              <w:t>DATA WYPEŁNIENIA:</w:t>
            </w:r>
          </w:p>
          <w:p w14:paraId="1719BE15" w14:textId="77777777" w:rsidR="008029D2" w:rsidRPr="00D07CCF" w:rsidRDefault="008029D2" w:rsidP="00D07CCF">
            <w:pPr>
              <w:pStyle w:val="Normal1"/>
              <w:pBdr>
                <w:top w:val="nil"/>
                <w:left w:val="nil"/>
                <w:bottom w:val="nil"/>
                <w:right w:val="nil"/>
              </w:pBdr>
              <w:rPr>
                <w:sz w:val="18"/>
                <w:shd w:val="clear" w:color="auto" w:fill="FFFFFF"/>
                <w:lang w:bidi="pl-PL"/>
              </w:rPr>
            </w:pPr>
          </w:p>
        </w:tc>
        <w:tc>
          <w:tcPr>
            <w:tcW w:w="6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DDA02" w14:textId="77777777" w:rsidR="008029D2" w:rsidRPr="00D07CCF" w:rsidRDefault="00C72740" w:rsidP="00D07CCF">
            <w:pPr>
              <w:pStyle w:val="Normal1"/>
              <w:pBdr>
                <w:top w:val="nil"/>
                <w:left w:val="nil"/>
                <w:bottom w:val="nil"/>
                <w:right w:val="nil"/>
              </w:pBdr>
              <w:rPr>
                <w:sz w:val="18"/>
                <w:shd w:val="clear" w:color="auto" w:fill="FFFFFF"/>
                <w:lang w:bidi="pl-PL"/>
              </w:rPr>
            </w:pPr>
            <w:r w:rsidRPr="00D07CCF">
              <w:rPr>
                <w:sz w:val="18"/>
                <w:shd w:val="clear" w:color="auto" w:fill="FFFFFF"/>
                <w:lang w:bidi="pl-PL"/>
              </w:rPr>
              <w:t>PODPIS SKŁADAJĄCEGO/OSOBY REPREZENTUJĄCEJ SKŁADAJĄCEGO:</w:t>
            </w:r>
          </w:p>
          <w:p w14:paraId="2FC16947" w14:textId="77777777" w:rsidR="008029D2" w:rsidRPr="00D07CCF" w:rsidRDefault="008029D2" w:rsidP="00D07CCF">
            <w:pPr>
              <w:pStyle w:val="Normal1"/>
              <w:pBdr>
                <w:top w:val="nil"/>
                <w:left w:val="nil"/>
                <w:bottom w:val="nil"/>
                <w:right w:val="nil"/>
              </w:pBdr>
              <w:rPr>
                <w:sz w:val="20"/>
                <w:shd w:val="clear" w:color="auto" w:fill="FFFFFF"/>
                <w:lang w:bidi="pl-PL"/>
              </w:rPr>
            </w:pPr>
          </w:p>
          <w:p w14:paraId="29F08782" w14:textId="77777777" w:rsidR="008029D2" w:rsidRPr="00D07CCF" w:rsidRDefault="008029D2" w:rsidP="00D07CCF">
            <w:pPr>
              <w:pStyle w:val="Normal1"/>
              <w:pBdr>
                <w:top w:val="nil"/>
                <w:left w:val="nil"/>
                <w:bottom w:val="nil"/>
                <w:right w:val="nil"/>
              </w:pBdr>
              <w:rPr>
                <w:sz w:val="20"/>
                <w:shd w:val="clear" w:color="auto" w:fill="FFFFFF"/>
                <w:lang w:bidi="pl-PL"/>
              </w:rPr>
            </w:pPr>
          </w:p>
          <w:p w14:paraId="0B8B6158" w14:textId="77777777" w:rsidR="008029D2" w:rsidRPr="00D07CCF" w:rsidRDefault="008029D2" w:rsidP="00D07CCF">
            <w:pPr>
              <w:pStyle w:val="Normal1"/>
              <w:pBdr>
                <w:top w:val="nil"/>
                <w:left w:val="nil"/>
                <w:bottom w:val="nil"/>
                <w:right w:val="nil"/>
              </w:pBdr>
              <w:rPr>
                <w:sz w:val="20"/>
                <w:shd w:val="clear" w:color="auto" w:fill="FFFFFF"/>
                <w:lang w:bidi="pl-PL"/>
              </w:rPr>
            </w:pPr>
          </w:p>
        </w:tc>
      </w:tr>
      <w:tr w:rsidR="008029D2" w:rsidRPr="00D07CCF" w14:paraId="3418A098" w14:textId="77777777">
        <w:trPr>
          <w:trHeight w:val="422"/>
        </w:trPr>
        <w:tc>
          <w:tcPr>
            <w:tcW w:w="3300"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208B8F5D" w14:textId="77777777" w:rsidR="008029D2" w:rsidRPr="00D07CCF" w:rsidRDefault="00C72740" w:rsidP="00D07CCF">
            <w:pPr>
              <w:pStyle w:val="Normal1"/>
              <w:pBdr>
                <w:top w:val="nil"/>
                <w:left w:val="nil"/>
                <w:bottom w:val="nil"/>
                <w:right w:val="nil"/>
              </w:pBdr>
              <w:rPr>
                <w:sz w:val="18"/>
                <w:shd w:val="clear" w:color="auto" w:fill="FFFFFF"/>
                <w:lang w:bidi="pl-PL"/>
              </w:rPr>
            </w:pPr>
            <w:r w:rsidRPr="00D07CCF">
              <w:rPr>
                <w:sz w:val="18"/>
                <w:shd w:val="clear" w:color="auto" w:fill="FFFFFF"/>
                <w:lang w:bidi="pl-PL"/>
              </w:rPr>
              <w:t>TELEFON:</w:t>
            </w:r>
          </w:p>
        </w:tc>
        <w:tc>
          <w:tcPr>
            <w:tcW w:w="6340"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2507B788" w14:textId="77777777" w:rsidR="008029D2" w:rsidRPr="00D07CCF" w:rsidRDefault="00C72740" w:rsidP="00D07CCF">
            <w:pPr>
              <w:pStyle w:val="Normal1"/>
              <w:pBdr>
                <w:top w:val="nil"/>
                <w:left w:val="nil"/>
                <w:bottom w:val="nil"/>
                <w:right w:val="nil"/>
              </w:pBdr>
              <w:rPr>
                <w:sz w:val="18"/>
                <w:shd w:val="clear" w:color="auto" w:fill="FFFFFF"/>
                <w:lang w:bidi="pl-PL"/>
              </w:rPr>
            </w:pPr>
            <w:r w:rsidRPr="00D07CCF">
              <w:rPr>
                <w:sz w:val="18"/>
                <w:shd w:val="clear" w:color="auto" w:fill="FFFFFF"/>
                <w:lang w:bidi="pl-PL"/>
              </w:rPr>
              <w:t>E-MAIL:</w:t>
            </w:r>
          </w:p>
        </w:tc>
      </w:tr>
    </w:tbl>
    <w:p w14:paraId="2FD5A5EF" w14:textId="77777777" w:rsidR="008029D2" w:rsidRPr="00D07CCF" w:rsidRDefault="008029D2" w:rsidP="00D07CCF">
      <w:pPr>
        <w:pStyle w:val="Normal1"/>
        <w:pBdr>
          <w:top w:val="nil"/>
          <w:left w:val="nil"/>
          <w:bottom w:val="nil"/>
          <w:right w:val="nil"/>
        </w:pBdr>
        <w:ind w:left="284" w:hanging="284"/>
        <w:rPr>
          <w:b/>
          <w:shd w:val="clear" w:color="auto" w:fill="FFFFFF"/>
          <w:lang w:bidi="pl-PL"/>
        </w:rPr>
      </w:pPr>
    </w:p>
    <w:p w14:paraId="324B9CF0" w14:textId="77777777" w:rsidR="008029D2" w:rsidRPr="00D07CCF" w:rsidRDefault="00C72740" w:rsidP="00D07CCF">
      <w:pPr>
        <w:pStyle w:val="Normal1"/>
        <w:numPr>
          <w:ilvl w:val="0"/>
          <w:numId w:val="5"/>
        </w:numPr>
        <w:pBdr>
          <w:top w:val="nil"/>
          <w:left w:val="nil"/>
          <w:bottom w:val="nil"/>
          <w:right w:val="nil"/>
        </w:pBdr>
        <w:ind w:left="567" w:hanging="567"/>
        <w:rPr>
          <w:b/>
          <w:shd w:val="clear" w:color="auto" w:fill="FFFFFF"/>
          <w:lang w:bidi="pl-PL"/>
        </w:rPr>
      </w:pPr>
      <w:r w:rsidRPr="00D07CCF">
        <w:rPr>
          <w:b/>
          <w:shd w:val="clear" w:color="auto" w:fill="FFFFFF"/>
          <w:lang w:bidi="pl-PL"/>
        </w:rPr>
        <w:t>ADNOTACJE URZĘDOWE:</w:t>
      </w:r>
    </w:p>
    <w:p w14:paraId="19D0783C" w14:textId="77777777" w:rsidR="008029D2" w:rsidRPr="00D07CCF" w:rsidRDefault="008029D2" w:rsidP="00D07CCF">
      <w:pPr>
        <w:pStyle w:val="Normal1"/>
        <w:pBdr>
          <w:top w:val="nil"/>
          <w:left w:val="nil"/>
          <w:bottom w:val="nil"/>
          <w:right w:val="nil"/>
        </w:pBdr>
        <w:ind w:left="284" w:hanging="284"/>
        <w:rPr>
          <w:b/>
          <w:sz w:val="16"/>
          <w:shd w:val="clear" w:color="auto" w:fill="FFFFFF"/>
          <w:lang w:bidi="pl-PL"/>
        </w:rPr>
      </w:pPr>
    </w:p>
    <w:tbl>
      <w:tblPr>
        <w:tblW w:w="9640" w:type="dxa"/>
        <w:tblInd w:w="-34" w:type="dxa"/>
        <w:tblLayout w:type="fixed"/>
        <w:tblCellMar>
          <w:left w:w="10" w:type="dxa"/>
          <w:right w:w="10" w:type="dxa"/>
        </w:tblCellMar>
        <w:tblLook w:val="04A0" w:firstRow="1" w:lastRow="0" w:firstColumn="1" w:lastColumn="0" w:noHBand="0" w:noVBand="1"/>
      </w:tblPr>
      <w:tblGrid>
        <w:gridCol w:w="9640"/>
      </w:tblGrid>
      <w:tr w:rsidR="008029D2" w:rsidRPr="00D07CCF" w14:paraId="469E17D6" w14:textId="77777777">
        <w:trPr>
          <w:trHeight w:val="721"/>
        </w:trPr>
        <w:tc>
          <w:tcPr>
            <w:tcW w:w="9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A14F7D" w14:textId="77777777" w:rsidR="008029D2" w:rsidRPr="00D07CCF" w:rsidRDefault="008029D2" w:rsidP="00D07CCF">
            <w:pPr>
              <w:pStyle w:val="Normal1"/>
              <w:pBdr>
                <w:top w:val="nil"/>
                <w:left w:val="nil"/>
                <w:bottom w:val="nil"/>
                <w:right w:val="nil"/>
              </w:pBdr>
              <w:rPr>
                <w:sz w:val="32"/>
                <w:shd w:val="clear" w:color="auto" w:fill="FFFFFF"/>
                <w:lang w:bidi="pl-PL"/>
              </w:rPr>
            </w:pPr>
          </w:p>
          <w:p w14:paraId="6073695E" w14:textId="77777777" w:rsidR="008029D2" w:rsidRPr="00D07CCF" w:rsidRDefault="008029D2" w:rsidP="00D07CCF">
            <w:pPr>
              <w:pStyle w:val="Normal1"/>
              <w:pBdr>
                <w:top w:val="nil"/>
                <w:left w:val="nil"/>
                <w:bottom w:val="nil"/>
                <w:right w:val="nil"/>
              </w:pBdr>
              <w:rPr>
                <w:sz w:val="32"/>
                <w:shd w:val="clear" w:color="auto" w:fill="FFFFFF"/>
                <w:lang w:bidi="pl-PL"/>
              </w:rPr>
            </w:pPr>
          </w:p>
        </w:tc>
      </w:tr>
      <w:tr w:rsidR="008029D2" w:rsidRPr="00D07CCF" w14:paraId="75A8885C" w14:textId="77777777">
        <w:trPr>
          <w:trHeight w:val="845"/>
        </w:trPr>
        <w:tc>
          <w:tcPr>
            <w:tcW w:w="9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53AAB" w14:textId="77777777" w:rsidR="008029D2" w:rsidRPr="00D07CCF" w:rsidRDefault="00C72740" w:rsidP="00D07CCF">
            <w:pPr>
              <w:pStyle w:val="Normal1"/>
              <w:pBdr>
                <w:top w:val="nil"/>
                <w:left w:val="nil"/>
                <w:bottom w:val="nil"/>
                <w:right w:val="nil"/>
              </w:pBdr>
              <w:rPr>
                <w:sz w:val="20"/>
                <w:shd w:val="clear" w:color="auto" w:fill="FFFFFF"/>
                <w:lang w:bidi="pl-PL"/>
              </w:rPr>
            </w:pPr>
            <w:r w:rsidRPr="00D07CCF">
              <w:rPr>
                <w:sz w:val="20"/>
                <w:shd w:val="clear" w:color="auto" w:fill="FFFFFF"/>
                <w:lang w:bidi="pl-PL"/>
              </w:rPr>
              <w:t>PODPIS PRZYJMUJĄCEGO DEKLARACJĘ:</w:t>
            </w:r>
          </w:p>
        </w:tc>
      </w:tr>
    </w:tbl>
    <w:p w14:paraId="5D84343F" w14:textId="77777777" w:rsidR="008029D2" w:rsidRPr="00D07CCF" w:rsidRDefault="008029D2" w:rsidP="00D07CCF">
      <w:pPr>
        <w:pStyle w:val="Normal1"/>
        <w:pBdr>
          <w:top w:val="nil"/>
          <w:left w:val="nil"/>
          <w:bottom w:val="nil"/>
          <w:right w:val="nil"/>
        </w:pBdr>
        <w:rPr>
          <w:shd w:val="clear" w:color="auto" w:fill="FFFFFF"/>
          <w:lang w:bidi="pl-PL"/>
        </w:rPr>
      </w:pPr>
    </w:p>
    <w:p w14:paraId="1548DD6B" w14:textId="2C5D692F" w:rsidR="008029D2" w:rsidRPr="00D07CCF" w:rsidRDefault="008029D2" w:rsidP="00D07CCF">
      <w:pPr>
        <w:pStyle w:val="Normal1"/>
        <w:pBdr>
          <w:top w:val="nil"/>
          <w:left w:val="nil"/>
          <w:bottom w:val="nil"/>
          <w:right w:val="nil"/>
        </w:pBdr>
        <w:jc w:val="center"/>
        <w:rPr>
          <w:b/>
          <w:shd w:val="clear" w:color="auto" w:fill="FFFFFF"/>
          <w:lang w:bidi="pl-PL"/>
        </w:rPr>
      </w:pPr>
    </w:p>
    <w:p w14:paraId="17C0C044" w14:textId="77777777" w:rsidR="006D0029" w:rsidRPr="00D07CCF" w:rsidRDefault="006D0029" w:rsidP="00D07CCF">
      <w:pPr>
        <w:pStyle w:val="Normal1"/>
        <w:pBdr>
          <w:top w:val="nil"/>
          <w:left w:val="nil"/>
          <w:bottom w:val="nil"/>
          <w:right w:val="nil"/>
        </w:pBdr>
        <w:jc w:val="center"/>
        <w:rPr>
          <w:b/>
          <w:shd w:val="clear" w:color="auto" w:fill="FFFFFF"/>
          <w:lang w:bidi="pl-PL"/>
        </w:rPr>
      </w:pPr>
    </w:p>
    <w:p w14:paraId="4A62AE83" w14:textId="77777777" w:rsidR="006D0029" w:rsidRPr="00D07CCF" w:rsidRDefault="006D0029" w:rsidP="00D07CCF">
      <w:pPr>
        <w:pStyle w:val="Normalny1"/>
        <w:jc w:val="center"/>
        <w:rPr>
          <w:rFonts w:ascii="Times New Roman" w:hAnsi="Times New Roman" w:cs="Times New Roman"/>
          <w:b/>
          <w:bCs/>
          <w:sz w:val="18"/>
          <w:szCs w:val="14"/>
          <w:lang w:val="pl-PL"/>
        </w:rPr>
      </w:pPr>
      <w:r w:rsidRPr="00D07CCF">
        <w:rPr>
          <w:rFonts w:ascii="Times New Roman" w:hAnsi="Times New Roman" w:cs="Times New Roman"/>
          <w:b/>
          <w:bCs/>
          <w:sz w:val="18"/>
          <w:szCs w:val="14"/>
          <w:lang w:val="pl-PL"/>
        </w:rPr>
        <w:t>POUCZENIE</w:t>
      </w:r>
    </w:p>
    <w:p w14:paraId="46CDA212" w14:textId="77777777" w:rsidR="006D0029" w:rsidRPr="00D07CCF" w:rsidRDefault="006D0029" w:rsidP="00D07CCF">
      <w:pPr>
        <w:pStyle w:val="Normalny1"/>
        <w:jc w:val="center"/>
        <w:rPr>
          <w:rFonts w:ascii="Times New Roman" w:hAnsi="Times New Roman" w:cs="Times New Roman"/>
          <w:b/>
          <w:bCs/>
          <w:sz w:val="18"/>
          <w:szCs w:val="14"/>
          <w:lang w:val="pl-PL"/>
        </w:rPr>
      </w:pPr>
    </w:p>
    <w:p w14:paraId="59CF5525" w14:textId="3389EF86" w:rsidR="006D0029" w:rsidRPr="00D07CCF" w:rsidRDefault="006D0029" w:rsidP="00D07CCF">
      <w:pPr>
        <w:pStyle w:val="Normalny1"/>
        <w:jc w:val="both"/>
        <w:rPr>
          <w:rFonts w:ascii="Times New Roman" w:hAnsi="Times New Roman" w:cs="Times New Roman"/>
          <w:b/>
          <w:bCs/>
          <w:sz w:val="18"/>
          <w:szCs w:val="14"/>
          <w:lang w:val="pl-PL"/>
        </w:rPr>
      </w:pPr>
      <w:r w:rsidRPr="00D07CCF">
        <w:rPr>
          <w:rFonts w:ascii="Times New Roman" w:hAnsi="Times New Roman" w:cs="Times New Roman"/>
          <w:b/>
          <w:bCs/>
          <w:sz w:val="18"/>
          <w:szCs w:val="14"/>
          <w:lang w:val="pl-PL"/>
        </w:rPr>
        <w:t>1</w:t>
      </w:r>
      <w:r w:rsidRPr="00D07CCF">
        <w:rPr>
          <w:rFonts w:ascii="Times New Roman" w:hAnsi="Times New Roman" w:cs="Times New Roman"/>
          <w:sz w:val="18"/>
          <w:szCs w:val="14"/>
          <w:lang w:val="pl-PL"/>
        </w:rPr>
        <w:t>. Stosownie do do art. 6n ust. 1 pkt 1 ustawy z dnia 13 września 1996 roku o utrzymaniu czystości i porządku  w gminach (t.j.: Dz. U. z 2018 r. poz. 1454 z późn. zm.) niniejsza deklaracja stanowi podstawę do wystawienia tytułu wykonawczego, zgodnie z przepisami ustawy z dnia 17 czerwca 1966 r. o postępowaniu egzekucyjnym w administracji</w:t>
      </w:r>
      <w:r w:rsidR="00EE528F" w:rsidRPr="00D07CCF">
        <w:rPr>
          <w:rFonts w:ascii="Times New Roman" w:hAnsi="Times New Roman" w:cs="Times New Roman"/>
          <w:sz w:val="18"/>
          <w:szCs w:val="14"/>
        </w:rPr>
        <w:t xml:space="preserve"> t.j. Dz. U. z 2019 r. poz. 1438 z późn.zm.)</w:t>
      </w:r>
      <w:r w:rsidR="00EE528F" w:rsidRPr="00D07CCF">
        <w:rPr>
          <w:rFonts w:ascii="Times New Roman" w:hAnsi="Times New Roman" w:cs="Times New Roman"/>
          <w:sz w:val="18"/>
          <w:szCs w:val="14"/>
          <w:lang w:val="pl-PL"/>
        </w:rPr>
        <w:t>.</w:t>
      </w:r>
    </w:p>
    <w:p w14:paraId="020246A9" w14:textId="2320C345" w:rsidR="006D0029" w:rsidRPr="00D07CCF" w:rsidRDefault="006D0029" w:rsidP="00D07CCF">
      <w:pPr>
        <w:pStyle w:val="Normalny1"/>
        <w:jc w:val="both"/>
        <w:rPr>
          <w:rStyle w:val="Domylnaczcionkaakapitu1"/>
          <w:rFonts w:ascii="Times New Roman" w:hAnsi="Times New Roman" w:cs="Times New Roman"/>
          <w:sz w:val="18"/>
          <w:szCs w:val="14"/>
          <w:lang w:val="pl-PL"/>
        </w:rPr>
      </w:pPr>
      <w:r w:rsidRPr="00D07CCF">
        <w:rPr>
          <w:rFonts w:ascii="Times New Roman" w:hAnsi="Times New Roman" w:cs="Times New Roman"/>
          <w:b/>
          <w:bCs/>
          <w:sz w:val="18"/>
          <w:szCs w:val="14"/>
          <w:lang w:val="pl-PL"/>
        </w:rPr>
        <w:t>2.</w:t>
      </w:r>
      <w:r w:rsidRPr="00D07CCF">
        <w:rPr>
          <w:rFonts w:ascii="Times New Roman" w:hAnsi="Times New Roman" w:cs="Times New Roman"/>
          <w:sz w:val="18"/>
          <w:szCs w:val="14"/>
          <w:lang w:val="pl-PL"/>
        </w:rPr>
        <w:t xml:space="preserve"> Zgodnie z </w:t>
      </w:r>
      <w:r w:rsidRPr="00D07CCF">
        <w:rPr>
          <w:rStyle w:val="Domylnaczcionkaakapitu1"/>
          <w:rFonts w:ascii="Times New Roman" w:hAnsi="Times New Roman" w:cs="Times New Roman"/>
          <w:sz w:val="18"/>
          <w:szCs w:val="14"/>
          <w:lang w:val="pl-PL"/>
        </w:rPr>
        <w:t xml:space="preserve">obowiązującą uchwałą w sprawie określenia terminu, częstotliwości i trybu uiszczania opłaty za gospodarowanie odpadami komunalnymi przez właścicieli nieruchomości zobowiązani są oni do uiszczania </w:t>
      </w:r>
      <w:r w:rsidRPr="00D07CCF">
        <w:rPr>
          <w:rStyle w:val="Domylnaczcionkaakapitu1"/>
          <w:rFonts w:ascii="Times New Roman" w:hAnsi="Times New Roman" w:cs="Times New Roman"/>
          <w:sz w:val="18"/>
          <w:szCs w:val="14"/>
          <w:u w:val="single"/>
          <w:lang w:val="pl-PL"/>
        </w:rPr>
        <w:t>miesięcznych</w:t>
      </w:r>
      <w:r w:rsidRPr="00D07CCF">
        <w:rPr>
          <w:rStyle w:val="Domylnaczcionkaakapitu1"/>
          <w:rFonts w:ascii="Times New Roman" w:hAnsi="Times New Roman" w:cs="Times New Roman"/>
          <w:sz w:val="18"/>
          <w:szCs w:val="14"/>
          <w:lang w:val="pl-PL"/>
        </w:rPr>
        <w:t xml:space="preserve"> opłat za gospodarowanie odpadami komunalnymi w terminie do piętnastego dnia miesiąca następującego po miesiącu, którego opłata ta dotyczy. </w:t>
      </w:r>
    </w:p>
    <w:p w14:paraId="3AF00549" w14:textId="2507857B" w:rsidR="00E66204" w:rsidRPr="00D07CCF" w:rsidRDefault="00E66204" w:rsidP="00D07CCF">
      <w:pPr>
        <w:pStyle w:val="Normalny1"/>
        <w:jc w:val="both"/>
        <w:rPr>
          <w:rStyle w:val="Domylnaczcionkaakapitu1"/>
          <w:rFonts w:ascii="Times New Roman" w:hAnsi="Times New Roman" w:cs="Times New Roman"/>
          <w:sz w:val="18"/>
          <w:szCs w:val="14"/>
          <w:lang w:val="pl-PL"/>
        </w:rPr>
      </w:pPr>
    </w:p>
    <w:p w14:paraId="5E2C9114" w14:textId="77777777" w:rsidR="004418A2" w:rsidRPr="00D07CCF" w:rsidRDefault="004418A2" w:rsidP="004418A2">
      <w:pPr>
        <w:rPr>
          <w:b/>
          <w:sz w:val="20"/>
          <w:szCs w:val="20"/>
        </w:rPr>
      </w:pPr>
      <w:r w:rsidRPr="00D07CCF">
        <w:rPr>
          <w:b/>
          <w:sz w:val="20"/>
          <w:szCs w:val="20"/>
        </w:rPr>
        <w:t>KLAUZULA INFORMACYJNA dla WNIOSKODAWCY</w:t>
      </w:r>
    </w:p>
    <w:p w14:paraId="6EC684DE" w14:textId="77777777" w:rsidR="004418A2" w:rsidRPr="00D07CCF" w:rsidRDefault="004418A2" w:rsidP="004418A2">
      <w:pPr>
        <w:rPr>
          <w:b/>
          <w:sz w:val="20"/>
          <w:szCs w:val="20"/>
        </w:rPr>
      </w:pPr>
    </w:p>
    <w:p w14:paraId="50E41DA7" w14:textId="77777777" w:rsidR="004418A2" w:rsidRPr="00D07CCF" w:rsidRDefault="004418A2" w:rsidP="004418A2">
      <w:pPr>
        <w:ind w:firstLine="360"/>
        <w:rPr>
          <w:b/>
          <w:sz w:val="20"/>
          <w:szCs w:val="20"/>
        </w:rPr>
      </w:pPr>
      <w:r w:rsidRPr="00D07CCF">
        <w:rPr>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zwanego dalej RODO) (Dz. U. UE. L. z 2016 r. Nr 119, str. 1 z późn. zm.) </w:t>
      </w:r>
      <w:r w:rsidRPr="00D07CCF">
        <w:rPr>
          <w:b/>
          <w:sz w:val="20"/>
          <w:szCs w:val="20"/>
        </w:rPr>
        <w:t>Prezydent Miasta Tomaszowa Mazowieckiego</w:t>
      </w:r>
      <w:r w:rsidRPr="00D07CCF">
        <w:rPr>
          <w:sz w:val="20"/>
          <w:szCs w:val="20"/>
        </w:rPr>
        <w:t xml:space="preserve"> </w:t>
      </w:r>
      <w:r w:rsidRPr="00D07CCF">
        <w:rPr>
          <w:b/>
          <w:sz w:val="20"/>
          <w:szCs w:val="20"/>
        </w:rPr>
        <w:t>informuje, że:</w:t>
      </w:r>
    </w:p>
    <w:p w14:paraId="5A5263D0" w14:textId="77777777" w:rsidR="004418A2" w:rsidRPr="00D07CCF" w:rsidRDefault="004418A2" w:rsidP="004418A2">
      <w:pPr>
        <w:contextualSpacing/>
        <w:rPr>
          <w:b/>
          <w:sz w:val="20"/>
          <w:szCs w:val="20"/>
        </w:rPr>
      </w:pPr>
    </w:p>
    <w:p w14:paraId="25CBFBBB" w14:textId="3356C7B9" w:rsidR="004418A2" w:rsidRPr="00D07CCF" w:rsidRDefault="004418A2" w:rsidP="004418A2">
      <w:pPr>
        <w:contextualSpacing/>
        <w:rPr>
          <w:rFonts w:eastAsia="Calibri"/>
          <w:sz w:val="20"/>
          <w:szCs w:val="20"/>
          <w:lang w:eastAsia="en-US"/>
        </w:rPr>
      </w:pPr>
      <w:r>
        <w:rPr>
          <w:rFonts w:eastAsia="Calibri"/>
          <w:sz w:val="20"/>
          <w:szCs w:val="20"/>
          <w:lang w:eastAsia="en-US"/>
        </w:rPr>
        <w:t xml:space="preserve">1. </w:t>
      </w:r>
      <w:r w:rsidRPr="00D07CCF">
        <w:rPr>
          <w:rFonts w:eastAsia="Calibri"/>
          <w:sz w:val="20"/>
          <w:szCs w:val="20"/>
          <w:lang w:eastAsia="en-US"/>
        </w:rPr>
        <w:t>Administratorem Pana/Pani danych osobowych jest Prezydent Miasta Tomaszowa Mazowieckiego z siedzibą w Tomaszowie Mazowieckim (97-200), ul. P.O.W. 10/16, zwany dalej Administratorem. Administrator przeprowadza zdarzenia związane z przetwarzaniem Pana/Pani danych osobowych.</w:t>
      </w:r>
    </w:p>
    <w:p w14:paraId="1D84EE42" w14:textId="77777777" w:rsidR="004418A2" w:rsidRPr="00D07CCF" w:rsidRDefault="004418A2" w:rsidP="004418A2">
      <w:pPr>
        <w:rPr>
          <w:sz w:val="20"/>
          <w:szCs w:val="20"/>
        </w:rPr>
      </w:pPr>
    </w:p>
    <w:p w14:paraId="0FB50BBB" w14:textId="516D4E24" w:rsidR="004418A2" w:rsidRPr="00D07CCF" w:rsidRDefault="004418A2" w:rsidP="004418A2">
      <w:pPr>
        <w:contextualSpacing/>
        <w:rPr>
          <w:rFonts w:eastAsia="Calibri"/>
          <w:sz w:val="20"/>
          <w:szCs w:val="20"/>
          <w:lang w:eastAsia="en-US"/>
        </w:rPr>
      </w:pPr>
      <w:r>
        <w:rPr>
          <w:rFonts w:eastAsia="Calibri"/>
          <w:sz w:val="20"/>
          <w:szCs w:val="20"/>
          <w:lang w:eastAsia="en-US"/>
        </w:rPr>
        <w:t xml:space="preserve">2. </w:t>
      </w:r>
      <w:r w:rsidRPr="00D07CCF">
        <w:rPr>
          <w:rFonts w:eastAsia="Calibri"/>
          <w:sz w:val="20"/>
          <w:szCs w:val="20"/>
          <w:lang w:eastAsia="en-US"/>
        </w:rPr>
        <w:t xml:space="preserve">Administrator wyznaczył inspektora ochrony danych osobowych, z którym może się Pan/Pani kontaktować pod adresem e-mail: </w:t>
      </w:r>
      <w:hyperlink r:id="rId12" w:history="1">
        <w:r w:rsidRPr="00D07CCF">
          <w:rPr>
            <w:rFonts w:eastAsia="Calibri"/>
            <w:color w:val="0000FF"/>
            <w:sz w:val="20"/>
            <w:szCs w:val="20"/>
            <w:u w:val="single"/>
            <w:lang w:eastAsia="en-US"/>
          </w:rPr>
          <w:t>iod@tomaszow-maz.pl</w:t>
        </w:r>
      </w:hyperlink>
      <w:r w:rsidRPr="00D07CCF">
        <w:rPr>
          <w:rFonts w:eastAsia="Calibri"/>
          <w:sz w:val="20"/>
          <w:szCs w:val="20"/>
          <w:lang w:eastAsia="en-US"/>
        </w:rPr>
        <w:t xml:space="preserve"> bądź telefonicznie pod numerem: 44-724-23-11 wew. 54</w:t>
      </w:r>
      <w:r>
        <w:rPr>
          <w:rFonts w:eastAsia="Calibri"/>
          <w:sz w:val="20"/>
          <w:szCs w:val="20"/>
          <w:lang w:eastAsia="en-US"/>
        </w:rPr>
        <w:t>9</w:t>
      </w:r>
      <w:r w:rsidRPr="00D07CCF">
        <w:rPr>
          <w:rFonts w:eastAsia="Calibri"/>
          <w:sz w:val="20"/>
          <w:szCs w:val="20"/>
          <w:lang w:eastAsia="en-US"/>
        </w:rPr>
        <w:t>.</w:t>
      </w:r>
    </w:p>
    <w:p w14:paraId="2F8FCFCA" w14:textId="77777777" w:rsidR="004418A2" w:rsidRPr="00D07CCF" w:rsidRDefault="004418A2" w:rsidP="004418A2">
      <w:pPr>
        <w:rPr>
          <w:b/>
          <w:sz w:val="20"/>
          <w:szCs w:val="20"/>
        </w:rPr>
      </w:pPr>
    </w:p>
    <w:p w14:paraId="3B233D78" w14:textId="36E1EC3F" w:rsidR="004418A2" w:rsidRPr="00D07CCF" w:rsidRDefault="006319EC" w:rsidP="004418A2">
      <w:pPr>
        <w:rPr>
          <w:rFonts w:eastAsia="Calibri"/>
          <w:sz w:val="20"/>
          <w:szCs w:val="20"/>
          <w:lang w:eastAsia="en-US"/>
        </w:rPr>
      </w:pPr>
      <w:r>
        <w:rPr>
          <w:rFonts w:eastAsia="Calibri"/>
          <w:sz w:val="20"/>
          <w:szCs w:val="20"/>
          <w:lang w:eastAsia="en-US"/>
        </w:rPr>
        <w:t xml:space="preserve">3. </w:t>
      </w:r>
      <w:r w:rsidR="004418A2" w:rsidRPr="00D07CCF">
        <w:rPr>
          <w:rFonts w:eastAsia="Calibri"/>
          <w:sz w:val="20"/>
          <w:szCs w:val="20"/>
          <w:lang w:eastAsia="en-US"/>
        </w:rPr>
        <w:t xml:space="preserve">Pana/Pani dane osobowe będą przetwarzane w na podstawie art. 6 ust. 1 lit. c RODO (obowiązek prawny ciążący na Administratorze) w celu przyjęcia </w:t>
      </w:r>
      <w:r w:rsidR="004418A2" w:rsidRPr="00D07CCF">
        <w:rPr>
          <w:sz w:val="20"/>
          <w:szCs w:val="20"/>
        </w:rPr>
        <w:t>deklaracji o wysokości opłaty za gospodarowanie odpadami komunalnymi</w:t>
      </w:r>
      <w:r w:rsidR="004418A2" w:rsidRPr="00D07CCF">
        <w:rPr>
          <w:rFonts w:eastAsia="Calibri"/>
          <w:sz w:val="20"/>
          <w:szCs w:val="20"/>
          <w:lang w:eastAsia="en-US"/>
        </w:rPr>
        <w:t xml:space="preserve"> zgodnie z ustawą z dnia 13 września 1996 r. o</w:t>
      </w:r>
      <w:r w:rsidR="004418A2" w:rsidRPr="00D07CCF">
        <w:rPr>
          <w:rFonts w:eastAsia="Calibri"/>
          <w:iCs/>
          <w:sz w:val="20"/>
          <w:szCs w:val="20"/>
          <w:lang w:eastAsia="en-US"/>
        </w:rPr>
        <w:t xml:space="preserve"> utrzymaniu czystości i porządku w gminach </w:t>
      </w:r>
      <w:r w:rsidR="004418A2" w:rsidRPr="00D07CCF">
        <w:rPr>
          <w:rFonts w:eastAsia="Calibri"/>
          <w:iCs/>
          <w:sz w:val="20"/>
          <w:szCs w:val="14"/>
          <w:lang w:eastAsia="en-US"/>
        </w:rPr>
        <w:t>(</w:t>
      </w:r>
      <w:r w:rsidR="004418A2" w:rsidRPr="00D07CCF">
        <w:rPr>
          <w:sz w:val="20"/>
          <w:szCs w:val="14"/>
        </w:rPr>
        <w:t>tj. Dz. U. 2019 r., poz. 506, poz. 1309, poz. 1696</w:t>
      </w:r>
      <w:r w:rsidR="004418A2" w:rsidRPr="00D07CCF">
        <w:rPr>
          <w:rFonts w:eastAsia="Calibri"/>
          <w:sz w:val="20"/>
          <w:szCs w:val="20"/>
          <w:lang w:eastAsia="en-US"/>
        </w:rPr>
        <w:t xml:space="preserve">). </w:t>
      </w:r>
    </w:p>
    <w:p w14:paraId="51F9EA34" w14:textId="77777777" w:rsidR="004418A2" w:rsidRPr="00D07CCF" w:rsidRDefault="004418A2" w:rsidP="004418A2">
      <w:pPr>
        <w:tabs>
          <w:tab w:val="left" w:pos="284"/>
        </w:tabs>
        <w:contextualSpacing/>
        <w:rPr>
          <w:rFonts w:eastAsia="Calibri"/>
          <w:sz w:val="20"/>
          <w:szCs w:val="20"/>
          <w:lang w:eastAsia="en-US"/>
        </w:rPr>
      </w:pPr>
    </w:p>
    <w:p w14:paraId="7B9A9CE9" w14:textId="358E99C1" w:rsidR="004418A2" w:rsidRPr="00D07CCF" w:rsidRDefault="006319EC" w:rsidP="004418A2">
      <w:pPr>
        <w:tabs>
          <w:tab w:val="left" w:pos="284"/>
        </w:tabs>
        <w:contextualSpacing/>
        <w:rPr>
          <w:rFonts w:eastAsia="Calibri"/>
          <w:sz w:val="20"/>
          <w:szCs w:val="20"/>
          <w:lang w:eastAsia="en-US"/>
        </w:rPr>
      </w:pPr>
      <w:r>
        <w:rPr>
          <w:rFonts w:eastAsia="Calibri"/>
          <w:sz w:val="20"/>
          <w:szCs w:val="20"/>
          <w:lang w:eastAsia="en-US"/>
        </w:rPr>
        <w:t>4</w:t>
      </w:r>
      <w:r w:rsidR="004418A2">
        <w:rPr>
          <w:rFonts w:eastAsia="Calibri"/>
          <w:sz w:val="20"/>
          <w:szCs w:val="20"/>
          <w:lang w:eastAsia="en-US"/>
        </w:rPr>
        <w:t>.</w:t>
      </w:r>
      <w:r w:rsidR="004418A2" w:rsidRPr="00D07CCF">
        <w:rPr>
          <w:rFonts w:eastAsia="Calibri"/>
          <w:sz w:val="20"/>
          <w:szCs w:val="20"/>
          <w:lang w:eastAsia="en-US"/>
        </w:rPr>
        <w:t>Odbiorcami Pana/Pani danych osobowych będą podmioty uprawnione do ich otrzymania na podstawie obowiązujących przepisów prawa w zakresie niezbędnym do realizacji zadań publicznych oraz podmioty, które przetwarzają Pana/Pani dane osobowe w imieniu Administratora na podstawie zawartej umowy powierzenia przetwarzania danych osobowych.</w:t>
      </w:r>
    </w:p>
    <w:p w14:paraId="7582968B" w14:textId="77777777" w:rsidR="004418A2" w:rsidRPr="00D07CCF" w:rsidRDefault="004418A2" w:rsidP="004418A2">
      <w:pPr>
        <w:tabs>
          <w:tab w:val="left" w:pos="284"/>
        </w:tabs>
        <w:ind w:left="284"/>
        <w:contextualSpacing/>
        <w:rPr>
          <w:rFonts w:eastAsia="Calibri"/>
          <w:sz w:val="20"/>
          <w:szCs w:val="20"/>
          <w:lang w:eastAsia="en-US"/>
        </w:rPr>
      </w:pPr>
    </w:p>
    <w:p w14:paraId="2DD65519" w14:textId="279573AB" w:rsidR="004418A2" w:rsidRPr="00D07CCF" w:rsidRDefault="006319EC" w:rsidP="004418A2">
      <w:pPr>
        <w:tabs>
          <w:tab w:val="left" w:pos="284"/>
        </w:tabs>
        <w:contextualSpacing/>
        <w:rPr>
          <w:sz w:val="20"/>
          <w:szCs w:val="20"/>
        </w:rPr>
      </w:pPr>
      <w:r>
        <w:rPr>
          <w:sz w:val="20"/>
          <w:szCs w:val="20"/>
        </w:rPr>
        <w:t>5</w:t>
      </w:r>
      <w:r w:rsidR="004418A2">
        <w:rPr>
          <w:sz w:val="20"/>
          <w:szCs w:val="20"/>
        </w:rPr>
        <w:t>.</w:t>
      </w:r>
      <w:r w:rsidR="004418A2" w:rsidRPr="00D07CCF">
        <w:rPr>
          <w:sz w:val="20"/>
          <w:szCs w:val="20"/>
        </w:rPr>
        <w:t>Pana/Pani dane nie będą przekazywane do państw trzecich lub organizacji międzynarodowych.</w:t>
      </w:r>
    </w:p>
    <w:p w14:paraId="128B6AA4" w14:textId="77777777" w:rsidR="004418A2" w:rsidRPr="00D07CCF" w:rsidRDefault="004418A2" w:rsidP="004418A2">
      <w:pPr>
        <w:tabs>
          <w:tab w:val="left" w:pos="284"/>
        </w:tabs>
        <w:contextualSpacing/>
        <w:rPr>
          <w:rFonts w:eastAsia="Calibri"/>
          <w:sz w:val="20"/>
          <w:szCs w:val="20"/>
          <w:lang w:eastAsia="en-US"/>
        </w:rPr>
      </w:pPr>
    </w:p>
    <w:p w14:paraId="16DB13D9" w14:textId="698B9C31" w:rsidR="004418A2" w:rsidRPr="00D07CCF" w:rsidRDefault="006319EC" w:rsidP="006319EC">
      <w:pPr>
        <w:rPr>
          <w:rFonts w:eastAsia="Calibri"/>
          <w:sz w:val="20"/>
          <w:szCs w:val="20"/>
          <w:lang w:eastAsia="en-US"/>
        </w:rPr>
      </w:pPr>
      <w:r>
        <w:rPr>
          <w:rFonts w:eastAsia="Calibri"/>
          <w:sz w:val="20"/>
          <w:szCs w:val="20"/>
          <w:lang w:eastAsia="en-US"/>
        </w:rPr>
        <w:t>6.</w:t>
      </w:r>
      <w:r w:rsidR="004418A2" w:rsidRPr="00D07CCF">
        <w:rPr>
          <w:rFonts w:eastAsia="Calibri"/>
          <w:sz w:val="20"/>
          <w:szCs w:val="20"/>
          <w:lang w:eastAsia="en-US"/>
        </w:rPr>
        <w:t xml:space="preserve">Podanie przez Pana/Panią danych osobowych przetwarzanych na podstawie art. 6 ust. 1 lit. c  RODO jest wymogiem ustawowym. Obowiązek podania tych danych wynika z przepisów ustawy </w:t>
      </w:r>
      <w:r w:rsidR="004418A2" w:rsidRPr="00D07CCF">
        <w:rPr>
          <w:sz w:val="20"/>
          <w:szCs w:val="20"/>
        </w:rPr>
        <w:t>z dnia 13 września 1996 r. o utrzymaniu czystości i porządku w gminach. Podanie tych danych</w:t>
      </w:r>
      <w:r w:rsidR="004418A2" w:rsidRPr="00D07CCF">
        <w:rPr>
          <w:rFonts w:eastAsia="Calibri"/>
          <w:sz w:val="20"/>
          <w:szCs w:val="20"/>
        </w:rPr>
        <w:t xml:space="preserve"> </w:t>
      </w:r>
      <w:r w:rsidR="004418A2" w:rsidRPr="00D07CCF">
        <w:rPr>
          <w:rFonts w:eastAsia="Calibri"/>
          <w:sz w:val="20"/>
          <w:szCs w:val="20"/>
          <w:lang w:eastAsia="en-US"/>
        </w:rPr>
        <w:t xml:space="preserve">jest niezbędne w celu przyjęcia </w:t>
      </w:r>
      <w:r w:rsidR="004418A2" w:rsidRPr="00D07CCF">
        <w:rPr>
          <w:sz w:val="20"/>
          <w:szCs w:val="20"/>
        </w:rPr>
        <w:t>deklaracji o wysokości opłaty za gospodarowanie odpadami komunalnymi.</w:t>
      </w:r>
      <w:r>
        <w:rPr>
          <w:sz w:val="20"/>
          <w:szCs w:val="20"/>
        </w:rPr>
        <w:t xml:space="preserve"> </w:t>
      </w:r>
      <w:r w:rsidR="004418A2" w:rsidRPr="00D07CCF">
        <w:rPr>
          <w:sz w:val="20"/>
          <w:szCs w:val="20"/>
        </w:rPr>
        <w:t xml:space="preserve">Konsekwencją niepodania danych jest brak możliwości </w:t>
      </w:r>
      <w:r w:rsidR="004418A2" w:rsidRPr="00D07CCF">
        <w:rPr>
          <w:rFonts w:eastAsia="Calibri"/>
          <w:sz w:val="20"/>
          <w:szCs w:val="20"/>
          <w:lang w:eastAsia="en-US"/>
        </w:rPr>
        <w:t xml:space="preserve">realizacji wskazanego zlecenia. </w:t>
      </w:r>
    </w:p>
    <w:p w14:paraId="6D952D18" w14:textId="77777777" w:rsidR="004418A2" w:rsidRPr="00D07CCF" w:rsidRDefault="004418A2" w:rsidP="004418A2">
      <w:pPr>
        <w:tabs>
          <w:tab w:val="left" w:pos="284"/>
        </w:tabs>
        <w:contextualSpacing/>
        <w:rPr>
          <w:rFonts w:eastAsia="Calibri"/>
          <w:sz w:val="20"/>
          <w:szCs w:val="20"/>
          <w:lang w:eastAsia="en-US"/>
        </w:rPr>
      </w:pPr>
    </w:p>
    <w:p w14:paraId="0EEFD394" w14:textId="4895AB34" w:rsidR="004418A2" w:rsidRPr="00D07CCF" w:rsidRDefault="006319EC" w:rsidP="004418A2">
      <w:pPr>
        <w:tabs>
          <w:tab w:val="left" w:pos="284"/>
        </w:tabs>
        <w:contextualSpacing/>
        <w:rPr>
          <w:rFonts w:eastAsia="Calibri"/>
          <w:sz w:val="20"/>
          <w:szCs w:val="20"/>
          <w:lang w:eastAsia="en-US"/>
        </w:rPr>
      </w:pPr>
      <w:r>
        <w:rPr>
          <w:rFonts w:eastAsia="Calibri"/>
          <w:sz w:val="20"/>
          <w:szCs w:val="20"/>
          <w:lang w:eastAsia="en-US"/>
        </w:rPr>
        <w:t>7</w:t>
      </w:r>
      <w:r w:rsidR="004418A2">
        <w:rPr>
          <w:rFonts w:eastAsia="Calibri"/>
          <w:sz w:val="20"/>
          <w:szCs w:val="20"/>
          <w:lang w:eastAsia="en-US"/>
        </w:rPr>
        <w:t xml:space="preserve">. </w:t>
      </w:r>
      <w:r w:rsidR="004418A2" w:rsidRPr="00D07CCF">
        <w:rPr>
          <w:rFonts w:eastAsia="Calibri"/>
          <w:sz w:val="20"/>
          <w:szCs w:val="20"/>
          <w:lang w:eastAsia="en-US"/>
        </w:rPr>
        <w:t xml:space="preserve">Pana/Pani dane osobowe będą przechowywane przez okres niezbędny do realizacji celów przetwarzania danych osobowych. Po realizacji tych celów dane osobowe, które miał/a Pan/Pani obowiązek podać, mogą być przetwarzane jedynie w celach archiwalnych lub statystycznych na podstawie rozporządzenia Prezesa Rady Ministrów  z dnia 18 stycznia 2011 r. w sprawie </w:t>
      </w:r>
      <w:r w:rsidR="004418A2" w:rsidRPr="00D07CCF">
        <w:rPr>
          <w:rFonts w:eastAsia="Calibri"/>
          <w:iCs/>
          <w:sz w:val="20"/>
          <w:szCs w:val="20"/>
          <w:lang w:eastAsia="en-US"/>
        </w:rPr>
        <w:t>instrukcji kancelaryjnej</w:t>
      </w:r>
      <w:r w:rsidR="004418A2" w:rsidRPr="00D07CCF">
        <w:rPr>
          <w:rFonts w:eastAsia="Calibri"/>
          <w:sz w:val="20"/>
          <w:szCs w:val="20"/>
          <w:lang w:eastAsia="en-US"/>
        </w:rPr>
        <w:t xml:space="preserve">, jednolitych rzeczowych wykazów akt oraz instrukcji w sprawie organizacji i zakresu działania archiwów zakładowych. </w:t>
      </w:r>
    </w:p>
    <w:p w14:paraId="219490EF" w14:textId="77777777" w:rsidR="004418A2" w:rsidRPr="00D07CCF" w:rsidRDefault="004418A2" w:rsidP="004418A2">
      <w:pPr>
        <w:tabs>
          <w:tab w:val="left" w:pos="284"/>
        </w:tabs>
        <w:contextualSpacing/>
        <w:rPr>
          <w:rFonts w:eastAsia="Calibri"/>
          <w:sz w:val="20"/>
          <w:szCs w:val="20"/>
          <w:lang w:eastAsia="en-US"/>
        </w:rPr>
      </w:pPr>
    </w:p>
    <w:p w14:paraId="5B88F531" w14:textId="130D96C2" w:rsidR="004418A2" w:rsidRPr="00D07CCF" w:rsidRDefault="006319EC" w:rsidP="004418A2">
      <w:pPr>
        <w:tabs>
          <w:tab w:val="left" w:pos="284"/>
        </w:tabs>
        <w:contextualSpacing/>
        <w:rPr>
          <w:rFonts w:eastAsia="Calibri"/>
          <w:sz w:val="20"/>
          <w:szCs w:val="20"/>
          <w:lang w:eastAsia="en-US"/>
        </w:rPr>
      </w:pPr>
      <w:r>
        <w:rPr>
          <w:rFonts w:eastAsia="Calibri"/>
          <w:sz w:val="20"/>
          <w:szCs w:val="20"/>
          <w:lang w:eastAsia="en-US"/>
        </w:rPr>
        <w:t>8</w:t>
      </w:r>
      <w:r w:rsidR="004418A2">
        <w:rPr>
          <w:rFonts w:eastAsia="Calibri"/>
          <w:sz w:val="20"/>
          <w:szCs w:val="20"/>
          <w:lang w:eastAsia="en-US"/>
        </w:rPr>
        <w:t>.</w:t>
      </w:r>
      <w:r w:rsidR="004418A2" w:rsidRPr="00D07CCF">
        <w:rPr>
          <w:rFonts w:eastAsia="Calibri"/>
          <w:sz w:val="20"/>
          <w:szCs w:val="20"/>
          <w:lang w:eastAsia="en-US"/>
        </w:rPr>
        <w:t>Posiada Pan/Pani prawo do :</w:t>
      </w:r>
    </w:p>
    <w:p w14:paraId="303346DF" w14:textId="3BE4571F" w:rsidR="004418A2" w:rsidRPr="00D07CCF" w:rsidRDefault="006319EC" w:rsidP="006319EC">
      <w:pPr>
        <w:tabs>
          <w:tab w:val="left" w:pos="284"/>
        </w:tabs>
        <w:ind w:left="360"/>
        <w:contextualSpacing/>
        <w:rPr>
          <w:rFonts w:eastAsia="Calibri"/>
          <w:sz w:val="20"/>
          <w:szCs w:val="20"/>
          <w:lang w:eastAsia="en-US"/>
        </w:rPr>
      </w:pPr>
      <w:r>
        <w:rPr>
          <w:rFonts w:eastAsia="Calibri"/>
          <w:sz w:val="20"/>
          <w:szCs w:val="20"/>
          <w:lang w:eastAsia="en-US"/>
        </w:rPr>
        <w:t xml:space="preserve">a) </w:t>
      </w:r>
      <w:r w:rsidR="004418A2" w:rsidRPr="00D07CCF">
        <w:rPr>
          <w:rFonts w:eastAsia="Calibri"/>
          <w:sz w:val="20"/>
          <w:szCs w:val="20"/>
          <w:lang w:eastAsia="en-US"/>
        </w:rPr>
        <w:t>żądania od Administratora dostępu do swoich danych oraz otrzymania ich kopii (art. 15 RODO),</w:t>
      </w:r>
    </w:p>
    <w:p w14:paraId="3A32AC55" w14:textId="3281B172" w:rsidR="004418A2" w:rsidRPr="00D07CCF" w:rsidRDefault="006319EC" w:rsidP="006319EC">
      <w:pPr>
        <w:tabs>
          <w:tab w:val="left" w:pos="284"/>
        </w:tabs>
        <w:ind w:left="360"/>
        <w:contextualSpacing/>
        <w:rPr>
          <w:rFonts w:eastAsia="Calibri"/>
          <w:sz w:val="20"/>
          <w:szCs w:val="20"/>
          <w:lang w:eastAsia="en-US"/>
        </w:rPr>
      </w:pPr>
      <w:r>
        <w:rPr>
          <w:rFonts w:eastAsia="Calibri"/>
          <w:sz w:val="20"/>
          <w:szCs w:val="20"/>
          <w:lang w:eastAsia="en-US"/>
        </w:rPr>
        <w:t>b)</w:t>
      </w:r>
      <w:r w:rsidR="004418A2" w:rsidRPr="00D07CCF">
        <w:rPr>
          <w:rFonts w:eastAsia="Calibri"/>
          <w:sz w:val="20"/>
          <w:szCs w:val="20"/>
          <w:lang w:eastAsia="en-US"/>
        </w:rPr>
        <w:t>sprostowania (poprawiania) swoich danych (art. 16 RODO),</w:t>
      </w:r>
    </w:p>
    <w:p w14:paraId="450A121E" w14:textId="5B05D166" w:rsidR="004418A2" w:rsidRPr="00D07CCF" w:rsidRDefault="006319EC" w:rsidP="006319EC">
      <w:pPr>
        <w:tabs>
          <w:tab w:val="left" w:pos="284"/>
        </w:tabs>
        <w:ind w:left="360"/>
        <w:contextualSpacing/>
        <w:rPr>
          <w:rFonts w:eastAsia="Calibri"/>
          <w:sz w:val="20"/>
          <w:szCs w:val="20"/>
          <w:lang w:eastAsia="en-US"/>
        </w:rPr>
      </w:pPr>
      <w:r>
        <w:rPr>
          <w:rFonts w:eastAsia="Calibri"/>
          <w:sz w:val="20"/>
          <w:szCs w:val="20"/>
          <w:lang w:eastAsia="en-US"/>
        </w:rPr>
        <w:t>c)</w:t>
      </w:r>
      <w:r w:rsidR="004418A2" w:rsidRPr="00D07CCF">
        <w:rPr>
          <w:rFonts w:eastAsia="Calibri"/>
          <w:sz w:val="20"/>
          <w:szCs w:val="20"/>
          <w:lang w:eastAsia="en-US"/>
        </w:rPr>
        <w:t>usunięcia danych osobowych (art. 17 RODO),</w:t>
      </w:r>
    </w:p>
    <w:p w14:paraId="2E65EF8D" w14:textId="555F9E32" w:rsidR="004418A2" w:rsidRPr="00D07CCF" w:rsidRDefault="006319EC" w:rsidP="006319EC">
      <w:pPr>
        <w:tabs>
          <w:tab w:val="left" w:pos="284"/>
        </w:tabs>
        <w:ind w:left="360"/>
        <w:contextualSpacing/>
        <w:rPr>
          <w:rFonts w:eastAsia="Calibri"/>
          <w:sz w:val="20"/>
          <w:szCs w:val="20"/>
          <w:lang w:eastAsia="en-US"/>
        </w:rPr>
      </w:pPr>
      <w:r>
        <w:rPr>
          <w:rFonts w:eastAsia="Calibri"/>
          <w:sz w:val="20"/>
          <w:szCs w:val="20"/>
          <w:lang w:eastAsia="en-US"/>
        </w:rPr>
        <w:t>d)</w:t>
      </w:r>
      <w:r w:rsidR="004418A2" w:rsidRPr="00D07CCF">
        <w:rPr>
          <w:rFonts w:eastAsia="Calibri"/>
          <w:sz w:val="20"/>
          <w:szCs w:val="20"/>
          <w:lang w:eastAsia="en-US"/>
        </w:rPr>
        <w:t>ograniczenia przetwarzania danych (art. 18 RODO),</w:t>
      </w:r>
    </w:p>
    <w:p w14:paraId="17A3C838" w14:textId="7A1FC82D" w:rsidR="004418A2" w:rsidRPr="00D07CCF" w:rsidRDefault="006319EC" w:rsidP="006319EC">
      <w:pPr>
        <w:tabs>
          <w:tab w:val="left" w:pos="284"/>
        </w:tabs>
        <w:ind w:left="360"/>
        <w:contextualSpacing/>
        <w:rPr>
          <w:rFonts w:eastAsia="Calibri"/>
          <w:sz w:val="20"/>
          <w:szCs w:val="20"/>
          <w:lang w:eastAsia="en-US"/>
        </w:rPr>
      </w:pPr>
      <w:r>
        <w:rPr>
          <w:rFonts w:eastAsia="Calibri"/>
          <w:sz w:val="20"/>
          <w:szCs w:val="20"/>
          <w:lang w:eastAsia="en-US"/>
        </w:rPr>
        <w:t>e)</w:t>
      </w:r>
      <w:r w:rsidR="004418A2" w:rsidRPr="00D07CCF">
        <w:rPr>
          <w:rFonts w:eastAsia="Calibri"/>
          <w:sz w:val="20"/>
          <w:szCs w:val="20"/>
          <w:lang w:eastAsia="en-US"/>
        </w:rPr>
        <w:t>przenoszenia danych (art. 20 RODO)</w:t>
      </w:r>
    </w:p>
    <w:p w14:paraId="490EE3F7" w14:textId="31E62ACA" w:rsidR="004418A2" w:rsidRPr="00D07CCF" w:rsidRDefault="006319EC" w:rsidP="006319EC">
      <w:pPr>
        <w:tabs>
          <w:tab w:val="left" w:pos="284"/>
        </w:tabs>
        <w:ind w:left="360"/>
        <w:contextualSpacing/>
        <w:rPr>
          <w:rFonts w:eastAsia="Calibri"/>
          <w:sz w:val="20"/>
          <w:szCs w:val="20"/>
          <w:lang w:eastAsia="en-US"/>
        </w:rPr>
      </w:pPr>
      <w:r>
        <w:rPr>
          <w:rFonts w:eastAsia="Calibri"/>
          <w:sz w:val="20"/>
          <w:szCs w:val="20"/>
          <w:lang w:eastAsia="en-US"/>
        </w:rPr>
        <w:t>f)</w:t>
      </w:r>
      <w:r w:rsidR="004418A2" w:rsidRPr="00D07CCF">
        <w:rPr>
          <w:rFonts w:eastAsia="Calibri"/>
          <w:sz w:val="20"/>
          <w:szCs w:val="20"/>
          <w:lang w:eastAsia="en-US"/>
        </w:rPr>
        <w:t>wniesienia skargi do organu nadzorczego, tj. Prezesa Urzędu Ochrony Danych Osobowych na adres: ul. Stawki 2, 00-193 Warszawa (art. 77 RODO).</w:t>
      </w:r>
    </w:p>
    <w:p w14:paraId="5B4C5219" w14:textId="77777777" w:rsidR="004418A2" w:rsidRPr="00D07CCF" w:rsidRDefault="004418A2" w:rsidP="004418A2">
      <w:pPr>
        <w:tabs>
          <w:tab w:val="left" w:pos="284"/>
        </w:tabs>
        <w:contextualSpacing/>
        <w:rPr>
          <w:rFonts w:eastAsia="Calibri"/>
          <w:sz w:val="20"/>
          <w:szCs w:val="20"/>
          <w:lang w:eastAsia="en-US"/>
        </w:rPr>
      </w:pPr>
    </w:p>
    <w:p w14:paraId="19F66672" w14:textId="1899CDF2" w:rsidR="004418A2" w:rsidRPr="00D07CCF" w:rsidRDefault="006319EC" w:rsidP="004418A2">
      <w:pPr>
        <w:contextualSpacing/>
        <w:rPr>
          <w:rFonts w:eastAsia="Calibri"/>
          <w:sz w:val="20"/>
          <w:szCs w:val="20"/>
          <w:lang w:eastAsia="en-US"/>
        </w:rPr>
      </w:pPr>
      <w:r>
        <w:rPr>
          <w:rFonts w:eastAsia="Calibri"/>
          <w:sz w:val="20"/>
          <w:szCs w:val="20"/>
          <w:lang w:eastAsia="en-US"/>
        </w:rPr>
        <w:t>9</w:t>
      </w:r>
      <w:r w:rsidR="004418A2">
        <w:rPr>
          <w:rFonts w:eastAsia="Calibri"/>
          <w:sz w:val="20"/>
          <w:szCs w:val="20"/>
          <w:lang w:eastAsia="en-US"/>
        </w:rPr>
        <w:t>.</w:t>
      </w:r>
      <w:r w:rsidR="004418A2" w:rsidRPr="00D07CCF">
        <w:rPr>
          <w:rFonts w:eastAsia="Calibri"/>
          <w:sz w:val="20"/>
          <w:szCs w:val="20"/>
          <w:lang w:eastAsia="en-US"/>
        </w:rPr>
        <w:t>Pana/Pani dane nie będą poddawane zautomatyzowanemu podejmowaniu decyzji, w tym profilowaniu.</w:t>
      </w:r>
    </w:p>
    <w:p w14:paraId="1CC4E355" w14:textId="77777777" w:rsidR="004418A2" w:rsidRPr="00D07CCF" w:rsidRDefault="004418A2" w:rsidP="004418A2">
      <w:pPr>
        <w:ind w:left="360"/>
        <w:contextualSpacing/>
        <w:rPr>
          <w:rFonts w:eastAsia="Calibri"/>
          <w:sz w:val="20"/>
          <w:szCs w:val="20"/>
          <w:lang w:eastAsia="en-US"/>
        </w:rPr>
      </w:pPr>
    </w:p>
    <w:p w14:paraId="4851E508" w14:textId="0EC18A60" w:rsidR="004418A2" w:rsidRPr="00D07CCF" w:rsidRDefault="006319EC" w:rsidP="004418A2">
      <w:pPr>
        <w:contextualSpacing/>
        <w:rPr>
          <w:rFonts w:eastAsia="Calibri"/>
          <w:sz w:val="20"/>
          <w:szCs w:val="20"/>
          <w:lang w:eastAsia="en-US"/>
        </w:rPr>
      </w:pPr>
      <w:r>
        <w:rPr>
          <w:rFonts w:eastAsia="Calibri"/>
          <w:sz w:val="20"/>
          <w:szCs w:val="20"/>
          <w:lang w:eastAsia="en-US"/>
        </w:rPr>
        <w:t>10</w:t>
      </w:r>
      <w:r w:rsidR="004418A2">
        <w:rPr>
          <w:rFonts w:eastAsia="Calibri"/>
          <w:sz w:val="20"/>
          <w:szCs w:val="20"/>
          <w:lang w:eastAsia="en-US"/>
        </w:rPr>
        <w:t>.</w:t>
      </w:r>
      <w:r w:rsidR="004418A2" w:rsidRPr="00D07CCF">
        <w:rPr>
          <w:rFonts w:eastAsia="Calibri"/>
          <w:sz w:val="20"/>
          <w:szCs w:val="20"/>
          <w:lang w:eastAsia="en-US"/>
        </w:rPr>
        <w:t>W przypadku złożenia zlecenia przez pełnomocnika – Pana/Pani dane osobowe pochodzą od Pana/Pani pełnomocnika.</w:t>
      </w:r>
    </w:p>
    <w:p w14:paraId="08CC43BE" w14:textId="77777777" w:rsidR="004418A2" w:rsidRPr="00D07CCF" w:rsidRDefault="004418A2" w:rsidP="004418A2">
      <w:pPr>
        <w:tabs>
          <w:tab w:val="left" w:pos="284"/>
        </w:tabs>
        <w:spacing w:after="200" w:line="276" w:lineRule="auto"/>
        <w:contextualSpacing/>
      </w:pPr>
    </w:p>
    <w:p w14:paraId="1F4F8FB7" w14:textId="77777777" w:rsidR="004418A2" w:rsidRPr="00D07CCF" w:rsidRDefault="004418A2" w:rsidP="004418A2">
      <w:pPr>
        <w:tabs>
          <w:tab w:val="left" w:pos="284"/>
        </w:tabs>
        <w:spacing w:after="200" w:line="276" w:lineRule="auto"/>
        <w:contextualSpacing/>
        <w:rPr>
          <w:rFonts w:eastAsia="Calibri"/>
          <w:lang w:eastAsia="en-US"/>
        </w:rPr>
      </w:pPr>
      <w:r w:rsidRPr="00D07CCF">
        <w:rPr>
          <w:rFonts w:eastAsia="Calibri"/>
          <w:lang w:eastAsia="en-US"/>
        </w:rPr>
        <w:tab/>
      </w:r>
      <w:r w:rsidRPr="00D07CCF">
        <w:rPr>
          <w:rFonts w:eastAsia="Calibri"/>
          <w:lang w:eastAsia="en-US"/>
        </w:rPr>
        <w:tab/>
      </w:r>
      <w:r w:rsidRPr="00D07CCF">
        <w:rPr>
          <w:rFonts w:eastAsia="Calibri"/>
          <w:lang w:eastAsia="en-US"/>
        </w:rPr>
        <w:tab/>
        <w:t>…………………………………………………………………………………………..</w:t>
      </w:r>
    </w:p>
    <w:p w14:paraId="4A492217" w14:textId="77777777" w:rsidR="004418A2" w:rsidRDefault="004418A2" w:rsidP="004418A2">
      <w:pPr>
        <w:tabs>
          <w:tab w:val="left" w:pos="284"/>
        </w:tabs>
        <w:spacing w:after="200" w:line="276" w:lineRule="auto"/>
        <w:contextualSpacing/>
        <w:rPr>
          <w:rFonts w:eastAsia="Calibri"/>
          <w:sz w:val="16"/>
          <w:szCs w:val="16"/>
          <w:lang w:eastAsia="en-US"/>
        </w:rPr>
      </w:pPr>
      <w:r w:rsidRPr="00D07CCF">
        <w:rPr>
          <w:rFonts w:eastAsia="Calibri"/>
          <w:lang w:eastAsia="en-US"/>
        </w:rPr>
        <w:t xml:space="preserve">                                                        </w:t>
      </w:r>
      <w:r w:rsidRPr="00D07CCF">
        <w:rPr>
          <w:rFonts w:eastAsia="Calibri"/>
          <w:sz w:val="16"/>
          <w:szCs w:val="16"/>
          <w:lang w:eastAsia="en-US"/>
        </w:rPr>
        <w:t>miejscowość, data, podpis/y wnioskodawcy/ów</w:t>
      </w:r>
    </w:p>
    <w:p w14:paraId="72ADB88D" w14:textId="417C4CAD" w:rsidR="004418A2" w:rsidRDefault="004418A2" w:rsidP="004418A2">
      <w:pPr>
        <w:tabs>
          <w:tab w:val="left" w:pos="284"/>
        </w:tabs>
        <w:spacing w:after="200" w:line="276" w:lineRule="auto"/>
        <w:contextualSpacing/>
        <w:rPr>
          <w:rFonts w:eastAsia="Calibri"/>
          <w:sz w:val="16"/>
          <w:szCs w:val="16"/>
          <w:lang w:eastAsia="en-US"/>
        </w:rPr>
      </w:pPr>
    </w:p>
    <w:p w14:paraId="58966C80" w14:textId="77777777" w:rsidR="00BA2E52" w:rsidRDefault="00BA2E52" w:rsidP="004418A2">
      <w:pPr>
        <w:tabs>
          <w:tab w:val="left" w:pos="284"/>
        </w:tabs>
        <w:spacing w:after="200" w:line="276" w:lineRule="auto"/>
        <w:contextualSpacing/>
        <w:rPr>
          <w:rFonts w:eastAsia="Calibri"/>
          <w:sz w:val="16"/>
          <w:szCs w:val="16"/>
          <w:lang w:eastAsia="en-US"/>
        </w:rPr>
      </w:pPr>
    </w:p>
    <w:p w14:paraId="7CE5E6DC" w14:textId="77777777" w:rsidR="004418A2" w:rsidRPr="006473E5" w:rsidRDefault="004418A2" w:rsidP="004418A2">
      <w:pPr>
        <w:jc w:val="center"/>
        <w:rPr>
          <w:b/>
          <w:sz w:val="24"/>
        </w:rPr>
      </w:pPr>
      <w:r w:rsidRPr="006473E5">
        <w:rPr>
          <w:b/>
          <w:sz w:val="24"/>
        </w:rPr>
        <w:t>Zgoda na przetwarzanie danych osobowych Pełnomocnika</w:t>
      </w:r>
    </w:p>
    <w:p w14:paraId="1AD6842E" w14:textId="77777777" w:rsidR="004418A2" w:rsidRPr="006473E5" w:rsidRDefault="004418A2" w:rsidP="004418A2">
      <w:pPr>
        <w:rPr>
          <w:b/>
          <w:sz w:val="24"/>
        </w:rPr>
      </w:pPr>
    </w:p>
    <w:p w14:paraId="48059AB6" w14:textId="0C4AA2EF" w:rsidR="004418A2" w:rsidRDefault="004418A2" w:rsidP="006319EC">
      <w:pPr>
        <w:rPr>
          <w:sz w:val="24"/>
        </w:rPr>
      </w:pPr>
      <w:r w:rsidRPr="006473E5">
        <w:rPr>
          <w:sz w:val="24"/>
        </w:rPr>
        <w:t xml:space="preserve">Wyrażam zgodę na przetwarzanie przez Prezydenta Miasta Tomaszowa Mazowieckiego </w:t>
      </w:r>
      <w:r w:rsidRPr="006473E5">
        <w:rPr>
          <w:sz w:val="24"/>
        </w:rPr>
        <w:br/>
        <w:t xml:space="preserve">z siedzibą w Tomaszowie Mazowieckim przy ul. P.O.W. 10/16 moich </w:t>
      </w:r>
      <w:r>
        <w:rPr>
          <w:sz w:val="24"/>
        </w:rPr>
        <w:t xml:space="preserve">danych osobowych zamieszczonych </w:t>
      </w:r>
      <w:r w:rsidRPr="006473E5">
        <w:rPr>
          <w:sz w:val="24"/>
        </w:rPr>
        <w:t xml:space="preserve">w pełnomocnictwie stanowiącym załącznik do niniejszego </w:t>
      </w:r>
      <w:r>
        <w:rPr>
          <w:sz w:val="24"/>
        </w:rPr>
        <w:t>formularza</w:t>
      </w:r>
      <w:r w:rsidRPr="006473E5">
        <w:rPr>
          <w:sz w:val="24"/>
        </w:rPr>
        <w:t xml:space="preserve"> </w:t>
      </w:r>
      <w:r w:rsidR="006319EC" w:rsidRPr="004418A2">
        <w:rPr>
          <w:sz w:val="24"/>
        </w:rPr>
        <w:t>a także w deklaracji o wysokości opłaty</w:t>
      </w:r>
      <w:r w:rsidR="006319EC">
        <w:rPr>
          <w:sz w:val="16"/>
          <w:szCs w:val="16"/>
        </w:rPr>
        <w:t xml:space="preserve"> </w:t>
      </w:r>
      <w:r>
        <w:rPr>
          <w:sz w:val="24"/>
        </w:rPr>
        <w:t xml:space="preserve">w </w:t>
      </w:r>
      <w:r w:rsidRPr="006473E5">
        <w:rPr>
          <w:sz w:val="24"/>
        </w:rPr>
        <w:t>zakresie</w:t>
      </w:r>
      <w:r>
        <w:rPr>
          <w:sz w:val="24"/>
        </w:rPr>
        <w:t xml:space="preserve">: </w:t>
      </w:r>
    </w:p>
    <w:p w14:paraId="26595D67" w14:textId="77777777" w:rsidR="006319EC" w:rsidRDefault="006319EC" w:rsidP="006319EC">
      <w:pPr>
        <w:rPr>
          <w:sz w:val="24"/>
        </w:rPr>
      </w:pPr>
    </w:p>
    <w:p w14:paraId="03DEDBAA" w14:textId="7581B6B1" w:rsidR="006319EC" w:rsidRPr="006473E5" w:rsidRDefault="006319EC" w:rsidP="006319EC">
      <w:pPr>
        <w:rPr>
          <w:sz w:val="24"/>
        </w:rPr>
      </w:pPr>
      <w:r>
        <w:rPr>
          <w:sz w:val="24"/>
        </w:rPr>
        <w:t>………………………………………………………………………………………………………..</w:t>
      </w:r>
    </w:p>
    <w:p w14:paraId="1A0D1ED9" w14:textId="00EBF0A9" w:rsidR="004418A2" w:rsidRPr="006473E5" w:rsidRDefault="004418A2" w:rsidP="004418A2">
      <w:pPr>
        <w:rPr>
          <w:sz w:val="16"/>
          <w:szCs w:val="16"/>
        </w:rPr>
      </w:pPr>
      <w:r>
        <w:rPr>
          <w:sz w:val="16"/>
          <w:szCs w:val="16"/>
        </w:rPr>
        <w:t xml:space="preserve"> </w:t>
      </w:r>
      <w:r w:rsidRPr="006473E5">
        <w:rPr>
          <w:sz w:val="16"/>
          <w:szCs w:val="16"/>
        </w:rPr>
        <w:t>(imię i nazwisko, PESEL, numer, seria i data ważności dowodu osobistego, numer telefonu, adres kontaktowy (zamieszkania/ korespondencyjny/ siedziby, numer legitymacji służbowej; jeżeli  podane są jeszcze inne dane osobowe, proszę wpisać te dane)</w:t>
      </w:r>
    </w:p>
    <w:p w14:paraId="04651F70" w14:textId="77777777" w:rsidR="004418A2" w:rsidRDefault="004418A2" w:rsidP="004418A2">
      <w:pPr>
        <w:rPr>
          <w:sz w:val="24"/>
        </w:rPr>
      </w:pPr>
      <w:r w:rsidRPr="006473E5">
        <w:rPr>
          <w:sz w:val="24"/>
        </w:rPr>
        <w:t>niezbędnych do celów reprezentowania Pana/ Panią ……………………………..……………</w:t>
      </w:r>
      <w:r>
        <w:rPr>
          <w:sz w:val="24"/>
        </w:rPr>
        <w:t>…</w:t>
      </w:r>
    </w:p>
    <w:p w14:paraId="3673AC6F" w14:textId="77777777" w:rsidR="004418A2" w:rsidRPr="006473E5" w:rsidRDefault="004418A2" w:rsidP="004418A2">
      <w:pPr>
        <w:ind w:left="5760" w:firstLine="720"/>
        <w:rPr>
          <w:sz w:val="16"/>
          <w:szCs w:val="16"/>
        </w:rPr>
      </w:pPr>
      <w:r w:rsidRPr="006473E5">
        <w:rPr>
          <w:sz w:val="24"/>
        </w:rPr>
        <w:t xml:space="preserve"> </w:t>
      </w:r>
      <w:r w:rsidRPr="006473E5">
        <w:rPr>
          <w:sz w:val="16"/>
          <w:szCs w:val="16"/>
        </w:rPr>
        <w:t xml:space="preserve">(imię i nazwisko </w:t>
      </w:r>
      <w:r>
        <w:rPr>
          <w:sz w:val="16"/>
          <w:szCs w:val="16"/>
        </w:rPr>
        <w:t>wnioskodawcy</w:t>
      </w:r>
      <w:r w:rsidRPr="006473E5">
        <w:rPr>
          <w:sz w:val="16"/>
          <w:szCs w:val="16"/>
        </w:rPr>
        <w:t>)</w:t>
      </w:r>
    </w:p>
    <w:p w14:paraId="0EAAE044" w14:textId="77777777" w:rsidR="004418A2" w:rsidRPr="006473E5" w:rsidRDefault="004418A2" w:rsidP="004418A2">
      <w:pPr>
        <w:rPr>
          <w:sz w:val="24"/>
        </w:rPr>
      </w:pPr>
      <w:r w:rsidRPr="006473E5">
        <w:rPr>
          <w:sz w:val="24"/>
        </w:rPr>
        <w:t xml:space="preserve">w </w:t>
      </w:r>
      <w:r>
        <w:rPr>
          <w:sz w:val="24"/>
        </w:rPr>
        <w:t>sprawie przyjęcia deklaracji o wysokości opłaty za gospodarowanie odpadami komunalnymi.</w:t>
      </w:r>
    </w:p>
    <w:p w14:paraId="4C6A3E2F" w14:textId="77777777" w:rsidR="004418A2" w:rsidRPr="006473E5" w:rsidRDefault="004418A2" w:rsidP="004418A2">
      <w:pPr>
        <w:rPr>
          <w:sz w:val="24"/>
        </w:rPr>
      </w:pPr>
    </w:p>
    <w:p w14:paraId="22E074BB" w14:textId="77777777" w:rsidR="004418A2" w:rsidRPr="006473E5" w:rsidRDefault="004418A2" w:rsidP="004418A2">
      <w:pPr>
        <w:rPr>
          <w:sz w:val="24"/>
        </w:rPr>
      </w:pPr>
    </w:p>
    <w:p w14:paraId="17EAF3BE" w14:textId="77777777" w:rsidR="004418A2" w:rsidRPr="006473E5" w:rsidRDefault="004418A2" w:rsidP="004418A2">
      <w:pPr>
        <w:ind w:left="4248" w:firstLine="708"/>
        <w:rPr>
          <w:sz w:val="16"/>
          <w:szCs w:val="16"/>
        </w:rPr>
      </w:pPr>
      <w:r w:rsidRPr="006473E5">
        <w:rPr>
          <w:sz w:val="16"/>
          <w:szCs w:val="16"/>
        </w:rPr>
        <w:t>…….………………..…………………………………………..</w:t>
      </w:r>
    </w:p>
    <w:p w14:paraId="2B957047" w14:textId="77777777" w:rsidR="004418A2" w:rsidRPr="006473E5" w:rsidRDefault="004418A2" w:rsidP="004418A2">
      <w:pPr>
        <w:ind w:left="5040" w:firstLine="720"/>
        <w:rPr>
          <w:sz w:val="16"/>
          <w:szCs w:val="16"/>
        </w:rPr>
      </w:pPr>
      <w:r w:rsidRPr="006473E5">
        <w:rPr>
          <w:sz w:val="16"/>
          <w:szCs w:val="16"/>
        </w:rPr>
        <w:t>miejscowość, data, podpis pełnomocnika</w:t>
      </w:r>
    </w:p>
    <w:p w14:paraId="1F012CBC" w14:textId="77777777" w:rsidR="004418A2" w:rsidRPr="006473E5" w:rsidRDefault="004418A2" w:rsidP="004418A2">
      <w:pPr>
        <w:rPr>
          <w:b/>
          <w:sz w:val="16"/>
          <w:szCs w:val="16"/>
        </w:rPr>
      </w:pPr>
    </w:p>
    <w:p w14:paraId="17030462" w14:textId="77777777" w:rsidR="004418A2" w:rsidRDefault="004418A2" w:rsidP="004418A2">
      <w:pPr>
        <w:tabs>
          <w:tab w:val="left" w:pos="284"/>
        </w:tabs>
        <w:spacing w:after="200" w:line="276" w:lineRule="auto"/>
        <w:contextualSpacing/>
        <w:rPr>
          <w:rFonts w:eastAsia="Calibri"/>
          <w:sz w:val="16"/>
          <w:szCs w:val="16"/>
          <w:lang w:eastAsia="en-US"/>
        </w:rPr>
      </w:pPr>
    </w:p>
    <w:p w14:paraId="69CBED54" w14:textId="77777777" w:rsidR="004418A2" w:rsidRPr="006473E5" w:rsidRDefault="004418A2" w:rsidP="004418A2">
      <w:pPr>
        <w:rPr>
          <w:b/>
          <w:sz w:val="20"/>
          <w:szCs w:val="20"/>
        </w:rPr>
      </w:pPr>
      <w:r w:rsidRPr="006473E5">
        <w:rPr>
          <w:b/>
          <w:sz w:val="20"/>
          <w:szCs w:val="20"/>
        </w:rPr>
        <w:t>KLAUZULA INFORMACYJNA dla pełnomocnika</w:t>
      </w:r>
    </w:p>
    <w:p w14:paraId="4F5CA587" w14:textId="77777777" w:rsidR="004418A2" w:rsidRPr="006473E5" w:rsidRDefault="004418A2" w:rsidP="004418A2">
      <w:pPr>
        <w:rPr>
          <w:b/>
          <w:sz w:val="20"/>
          <w:szCs w:val="20"/>
        </w:rPr>
      </w:pPr>
    </w:p>
    <w:p w14:paraId="3047091B" w14:textId="77777777" w:rsidR="004418A2" w:rsidRPr="006473E5" w:rsidRDefault="004418A2" w:rsidP="004418A2">
      <w:pPr>
        <w:ind w:firstLine="360"/>
        <w:rPr>
          <w:b/>
          <w:sz w:val="20"/>
          <w:szCs w:val="20"/>
        </w:rPr>
      </w:pPr>
      <w:r w:rsidRPr="006473E5">
        <w:rPr>
          <w:sz w:val="20"/>
          <w:szCs w:val="20"/>
        </w:rPr>
        <w:t xml:space="preserve">Zgodnie z art. 13 ust. 1 i 2 Rozporządzenia Parlamentu Europejskiego i Rady (UE) 2016/679 </w:t>
      </w:r>
      <w:r w:rsidRPr="006473E5">
        <w:rPr>
          <w:sz w:val="20"/>
          <w:szCs w:val="20"/>
        </w:rPr>
        <w:br/>
        <w:t xml:space="preserve">z dnia 27 kwietnia 2016 r. w sprawie ochrony osób fizycznych w związku z przetwarzaniem danych osobowych i w sprawie swobodnego przepływu takich danych oraz uchylenia dyrektywy 95/46/WE (ogólne rozporządzenie o ochronie danych  – zwanego dalej RODO) (Dz. U. UE. L. z 2016 r. Nr 119, str. 1 z późn. zm.) </w:t>
      </w:r>
      <w:r w:rsidRPr="006473E5">
        <w:rPr>
          <w:b/>
          <w:sz w:val="20"/>
          <w:szCs w:val="20"/>
        </w:rPr>
        <w:t>Prezydent Miasta Tomaszowa Mazowieckiego</w:t>
      </w:r>
      <w:r w:rsidRPr="006473E5">
        <w:rPr>
          <w:sz w:val="20"/>
          <w:szCs w:val="20"/>
        </w:rPr>
        <w:t xml:space="preserve"> </w:t>
      </w:r>
      <w:r w:rsidRPr="006473E5">
        <w:rPr>
          <w:b/>
          <w:sz w:val="20"/>
          <w:szCs w:val="20"/>
        </w:rPr>
        <w:t>informuje, że:</w:t>
      </w:r>
    </w:p>
    <w:p w14:paraId="30351B37" w14:textId="77777777" w:rsidR="004418A2" w:rsidRPr="006473E5" w:rsidRDefault="004418A2" w:rsidP="004418A2">
      <w:pPr>
        <w:contextualSpacing/>
        <w:rPr>
          <w:b/>
          <w:sz w:val="20"/>
          <w:szCs w:val="20"/>
        </w:rPr>
      </w:pPr>
    </w:p>
    <w:p w14:paraId="0061CE9F" w14:textId="4E8D8CDA" w:rsidR="004418A2" w:rsidRPr="004418A2" w:rsidRDefault="004418A2" w:rsidP="004418A2">
      <w:pPr>
        <w:rPr>
          <w:rFonts w:eastAsia="Calibri"/>
          <w:sz w:val="20"/>
          <w:szCs w:val="20"/>
          <w:lang w:eastAsia="en-US"/>
        </w:rPr>
      </w:pPr>
      <w:r>
        <w:rPr>
          <w:rFonts w:eastAsia="Calibri"/>
          <w:sz w:val="20"/>
          <w:szCs w:val="20"/>
          <w:lang w:eastAsia="en-US"/>
        </w:rPr>
        <w:t>1.</w:t>
      </w:r>
      <w:r w:rsidRPr="004418A2">
        <w:rPr>
          <w:rFonts w:eastAsia="Calibri"/>
          <w:sz w:val="20"/>
          <w:szCs w:val="20"/>
          <w:lang w:eastAsia="en-US"/>
        </w:rPr>
        <w:t>Administratorem Pana/Pani danych osobowych jest Prezydent Miasta Tomaszowa Mazowieckiego z siedzibą w Tomaszowie Mazowieckim (97-200), ul. P.O.W. 10/16, zwany dalej Administratorem. Administrator przeprowadza zdarzenia związane z przetwarzaniem Pana/Pani danych osobowych.</w:t>
      </w:r>
    </w:p>
    <w:p w14:paraId="434061BC" w14:textId="77777777" w:rsidR="004418A2" w:rsidRPr="006473E5" w:rsidRDefault="004418A2" w:rsidP="004418A2">
      <w:pPr>
        <w:rPr>
          <w:sz w:val="20"/>
          <w:szCs w:val="20"/>
        </w:rPr>
      </w:pPr>
    </w:p>
    <w:p w14:paraId="17F23714" w14:textId="7A88715B" w:rsidR="004418A2" w:rsidRPr="004418A2" w:rsidRDefault="004418A2" w:rsidP="004418A2">
      <w:pPr>
        <w:rPr>
          <w:rFonts w:eastAsia="Calibri"/>
          <w:sz w:val="20"/>
          <w:szCs w:val="20"/>
          <w:lang w:eastAsia="en-US"/>
        </w:rPr>
      </w:pPr>
      <w:r>
        <w:rPr>
          <w:rFonts w:eastAsia="Calibri"/>
          <w:sz w:val="20"/>
          <w:szCs w:val="20"/>
          <w:lang w:eastAsia="en-US"/>
        </w:rPr>
        <w:t>2.</w:t>
      </w:r>
      <w:r w:rsidRPr="004418A2">
        <w:rPr>
          <w:rFonts w:eastAsia="Calibri"/>
          <w:sz w:val="20"/>
          <w:szCs w:val="20"/>
          <w:lang w:eastAsia="en-US"/>
        </w:rPr>
        <w:t xml:space="preserve">Administrator wyznaczył inspektora ochrony danych osobowych, z którym może się Pan/Pani kontaktować pod adresem e-mail: </w:t>
      </w:r>
      <w:hyperlink r:id="rId13" w:history="1">
        <w:r w:rsidRPr="004418A2">
          <w:rPr>
            <w:rFonts w:eastAsia="Calibri"/>
            <w:color w:val="0000FF"/>
            <w:sz w:val="20"/>
            <w:szCs w:val="20"/>
            <w:u w:val="single"/>
            <w:lang w:eastAsia="en-US"/>
          </w:rPr>
          <w:t>iod@tomaszow-maz.pl</w:t>
        </w:r>
      </w:hyperlink>
      <w:r w:rsidRPr="004418A2">
        <w:rPr>
          <w:rFonts w:eastAsia="Calibri"/>
          <w:sz w:val="20"/>
          <w:szCs w:val="20"/>
          <w:lang w:eastAsia="en-US"/>
        </w:rPr>
        <w:t xml:space="preserve"> bądź telefonicznie pod numerem: 44-724-23-11 wew. 549.</w:t>
      </w:r>
    </w:p>
    <w:p w14:paraId="4237AA98" w14:textId="77777777" w:rsidR="004418A2" w:rsidRPr="006473E5" w:rsidRDefault="004418A2" w:rsidP="004418A2">
      <w:pPr>
        <w:rPr>
          <w:b/>
          <w:sz w:val="20"/>
          <w:szCs w:val="20"/>
        </w:rPr>
      </w:pPr>
    </w:p>
    <w:p w14:paraId="6C986920" w14:textId="57E64A7D" w:rsidR="004418A2" w:rsidRPr="004418A2" w:rsidRDefault="004418A2" w:rsidP="004418A2">
      <w:pPr>
        <w:tabs>
          <w:tab w:val="left" w:pos="284"/>
        </w:tabs>
        <w:rPr>
          <w:rFonts w:eastAsia="Calibri"/>
          <w:sz w:val="20"/>
          <w:szCs w:val="20"/>
          <w:lang w:eastAsia="en-US"/>
        </w:rPr>
      </w:pPr>
      <w:r>
        <w:rPr>
          <w:rFonts w:eastAsia="Calibri"/>
          <w:sz w:val="20"/>
          <w:szCs w:val="20"/>
          <w:lang w:eastAsia="en-US"/>
        </w:rPr>
        <w:t>3.</w:t>
      </w:r>
      <w:r w:rsidRPr="004418A2">
        <w:rPr>
          <w:rFonts w:eastAsia="Calibri"/>
          <w:sz w:val="20"/>
          <w:szCs w:val="20"/>
          <w:lang w:eastAsia="en-US"/>
        </w:rPr>
        <w:t>Pana/Pani dane osobowe będą przetwarzane w na podstawie zgody w oparciu o art. 6 ust. 1 lit. a RODO w celu działania za Mocodawcę przy składaniu organowi administracji wniosku o zwolnienie z części opłaty za gospodarowanie odpadami komunalnymi. Ma Pan/Pani prawo w dowolnym momencie wycofać zgodę. Wycofanie zgody nie wpływa na zgodność z prawem przetwarzania, którego dokonano na podstawie zgody przed jej wycofaniem.</w:t>
      </w:r>
    </w:p>
    <w:p w14:paraId="2E05DDA6" w14:textId="77777777" w:rsidR="004418A2" w:rsidRPr="006473E5" w:rsidRDefault="004418A2" w:rsidP="004418A2">
      <w:pPr>
        <w:tabs>
          <w:tab w:val="left" w:pos="284"/>
        </w:tabs>
        <w:contextualSpacing/>
        <w:rPr>
          <w:rFonts w:eastAsia="Calibri"/>
          <w:sz w:val="20"/>
          <w:szCs w:val="20"/>
          <w:lang w:eastAsia="en-US"/>
        </w:rPr>
      </w:pPr>
    </w:p>
    <w:p w14:paraId="3214E7DF" w14:textId="30274684" w:rsidR="004418A2" w:rsidRPr="004418A2" w:rsidRDefault="004418A2" w:rsidP="004418A2">
      <w:pPr>
        <w:tabs>
          <w:tab w:val="left" w:pos="284"/>
        </w:tabs>
        <w:rPr>
          <w:rFonts w:eastAsia="Calibri"/>
          <w:sz w:val="20"/>
          <w:szCs w:val="20"/>
          <w:lang w:eastAsia="en-US"/>
        </w:rPr>
      </w:pPr>
      <w:r>
        <w:rPr>
          <w:rFonts w:eastAsia="Calibri"/>
          <w:sz w:val="20"/>
          <w:szCs w:val="20"/>
          <w:lang w:eastAsia="en-US"/>
        </w:rPr>
        <w:t>4.</w:t>
      </w:r>
      <w:r w:rsidRPr="004418A2">
        <w:rPr>
          <w:rFonts w:eastAsia="Calibri"/>
          <w:sz w:val="20"/>
          <w:szCs w:val="20"/>
          <w:lang w:eastAsia="en-US"/>
        </w:rPr>
        <w:t>Odbiorcami Pana/Pani danych osobowych będą podmioty uprawnione do ich otrzymania na podstawie obowiązujących przepisów prawa w zakresie niezbędnym do realizacji zadań publicznych oraz podmioty, które przetwarzają Pana/Pani dane osobowe w imieniu Administratora na podstawie zawartej umowy powierzenia przetwarzania danych osobowych.</w:t>
      </w:r>
    </w:p>
    <w:p w14:paraId="67102330" w14:textId="77777777" w:rsidR="004418A2" w:rsidRPr="006473E5" w:rsidRDefault="004418A2" w:rsidP="004418A2">
      <w:pPr>
        <w:tabs>
          <w:tab w:val="left" w:pos="284"/>
        </w:tabs>
        <w:ind w:left="284"/>
        <w:contextualSpacing/>
        <w:rPr>
          <w:rFonts w:eastAsia="Calibri"/>
          <w:sz w:val="20"/>
          <w:szCs w:val="20"/>
          <w:lang w:eastAsia="en-US"/>
        </w:rPr>
      </w:pPr>
    </w:p>
    <w:p w14:paraId="7122C5B8" w14:textId="526652A3" w:rsidR="004418A2" w:rsidRPr="004418A2" w:rsidRDefault="004418A2" w:rsidP="004418A2">
      <w:pPr>
        <w:tabs>
          <w:tab w:val="left" w:pos="284"/>
        </w:tabs>
        <w:rPr>
          <w:sz w:val="20"/>
          <w:szCs w:val="20"/>
        </w:rPr>
      </w:pPr>
      <w:r>
        <w:rPr>
          <w:sz w:val="20"/>
          <w:szCs w:val="20"/>
        </w:rPr>
        <w:t xml:space="preserve">5. </w:t>
      </w:r>
      <w:r w:rsidRPr="004418A2">
        <w:rPr>
          <w:sz w:val="20"/>
          <w:szCs w:val="20"/>
        </w:rPr>
        <w:t>Pana/Pani dane nie będą przekazywane do państw trzecich lub organizacji międzynarodowych.</w:t>
      </w:r>
    </w:p>
    <w:p w14:paraId="5E082984" w14:textId="77777777" w:rsidR="004418A2" w:rsidRPr="006473E5" w:rsidRDefault="004418A2" w:rsidP="004418A2">
      <w:pPr>
        <w:tabs>
          <w:tab w:val="left" w:pos="284"/>
        </w:tabs>
        <w:contextualSpacing/>
        <w:rPr>
          <w:rFonts w:eastAsia="Calibri"/>
          <w:sz w:val="20"/>
          <w:szCs w:val="20"/>
          <w:lang w:eastAsia="en-US"/>
        </w:rPr>
      </w:pPr>
    </w:p>
    <w:p w14:paraId="7A2D8896" w14:textId="1DCD5AAC" w:rsidR="004418A2" w:rsidRDefault="004418A2" w:rsidP="004418A2">
      <w:pPr>
        <w:tabs>
          <w:tab w:val="left" w:pos="284"/>
        </w:tabs>
        <w:rPr>
          <w:sz w:val="20"/>
          <w:szCs w:val="20"/>
        </w:rPr>
      </w:pPr>
      <w:r>
        <w:rPr>
          <w:rFonts w:eastAsia="Calibri"/>
          <w:sz w:val="20"/>
          <w:szCs w:val="20"/>
          <w:lang w:eastAsia="en-US"/>
        </w:rPr>
        <w:t>6.</w:t>
      </w:r>
      <w:r w:rsidRPr="004418A2">
        <w:rPr>
          <w:rFonts w:eastAsia="Calibri"/>
          <w:sz w:val="20"/>
          <w:szCs w:val="20"/>
          <w:lang w:eastAsia="en-US"/>
        </w:rPr>
        <w:t xml:space="preserve">Podanie przez Pana/Panią danych osobowych jest dobrowolne, jednakże niezbędne do działania w imieniu Mocodawcy. </w:t>
      </w:r>
      <w:r w:rsidRPr="004418A2">
        <w:rPr>
          <w:sz w:val="20"/>
          <w:szCs w:val="20"/>
        </w:rPr>
        <w:t xml:space="preserve">Konsekwencją niepodania tych danych jest nieprzyjęcie </w:t>
      </w:r>
      <w:r w:rsidRPr="004418A2">
        <w:rPr>
          <w:rFonts w:eastAsia="Calibri"/>
          <w:sz w:val="20"/>
          <w:szCs w:val="20"/>
          <w:lang w:eastAsia="en-US"/>
        </w:rPr>
        <w:t>wniosku o zwolnienie z części opłaty za gospodarowanie odpadami komunalnymi</w:t>
      </w:r>
      <w:r w:rsidRPr="004418A2">
        <w:rPr>
          <w:sz w:val="20"/>
          <w:szCs w:val="20"/>
        </w:rPr>
        <w:t xml:space="preserve">. </w:t>
      </w:r>
    </w:p>
    <w:p w14:paraId="6A1C28BC" w14:textId="77777777" w:rsidR="00BA2E52" w:rsidRPr="004418A2" w:rsidRDefault="00BA2E52" w:rsidP="004418A2">
      <w:pPr>
        <w:tabs>
          <w:tab w:val="left" w:pos="284"/>
        </w:tabs>
        <w:rPr>
          <w:rFonts w:asciiTheme="minorHAnsi" w:eastAsia="Calibri" w:hAnsiTheme="minorHAnsi" w:cstheme="minorBidi"/>
          <w:sz w:val="20"/>
          <w:szCs w:val="20"/>
          <w:lang w:eastAsia="en-US"/>
        </w:rPr>
      </w:pPr>
    </w:p>
    <w:p w14:paraId="3F262EC9" w14:textId="22F993C5" w:rsidR="004418A2" w:rsidRPr="004418A2" w:rsidRDefault="004418A2" w:rsidP="004418A2">
      <w:pPr>
        <w:tabs>
          <w:tab w:val="left" w:pos="284"/>
        </w:tabs>
        <w:rPr>
          <w:rFonts w:eastAsia="Calibri"/>
          <w:sz w:val="20"/>
          <w:szCs w:val="20"/>
          <w:lang w:eastAsia="en-US"/>
        </w:rPr>
      </w:pPr>
      <w:r>
        <w:rPr>
          <w:rFonts w:eastAsia="Calibri"/>
          <w:sz w:val="20"/>
          <w:szCs w:val="20"/>
          <w:lang w:eastAsia="en-US"/>
        </w:rPr>
        <w:t>7.</w:t>
      </w:r>
      <w:r w:rsidRPr="004418A2">
        <w:rPr>
          <w:rFonts w:eastAsia="Calibri"/>
          <w:sz w:val="20"/>
          <w:szCs w:val="20"/>
          <w:lang w:eastAsia="en-US"/>
        </w:rPr>
        <w:t xml:space="preserve">Pana/Pani dane osobowe będą przechowywane przez okres niezbędny do realizacji celów przetwarzania danych osobowych, jednakże nie później niż do momentu wycofania zgody. Po realizacji tych celów dane osobowe, mogą być przetwarzane jedynie w celach archiwalnych lub statystycznych na podstawie rozporządzenia Prezesa Rady Ministrów  z dnia 18 stycznia 2011 r. w sprawie </w:t>
      </w:r>
      <w:r w:rsidRPr="004418A2">
        <w:rPr>
          <w:rFonts w:eastAsia="Calibri"/>
          <w:iCs/>
          <w:sz w:val="20"/>
          <w:szCs w:val="20"/>
          <w:lang w:eastAsia="en-US"/>
        </w:rPr>
        <w:t>instrukcji kancelaryjnej</w:t>
      </w:r>
      <w:r w:rsidRPr="004418A2">
        <w:rPr>
          <w:rFonts w:eastAsia="Calibri"/>
          <w:sz w:val="20"/>
          <w:szCs w:val="20"/>
          <w:lang w:eastAsia="en-US"/>
        </w:rPr>
        <w:t xml:space="preserve">, jednolitych rzeczowych wykazów akt oraz instrukcji w sprawie organizacji i zakresu działania archiwów zakładowych </w:t>
      </w:r>
      <w:hyperlink r:id="rId14" w:anchor="/act/17677350/1165158?keyword=Instrukcja%20kancelaryjna&amp;cm=STOP" w:history="1">
        <w:r w:rsidRPr="004418A2">
          <w:rPr>
            <w:rFonts w:eastAsia="Calibri"/>
            <w:sz w:val="20"/>
            <w:szCs w:val="20"/>
            <w:lang w:eastAsia="en-US"/>
          </w:rPr>
          <w:t>(</w:t>
        </w:r>
        <w:hyperlink r:id="rId15" w:anchor="/act/17677350/1165158?keyword=Instrukcja%20kancelaryjna&amp;cm=STOP" w:history="1">
          <w:r w:rsidRPr="004418A2">
            <w:rPr>
              <w:rFonts w:eastAsia="Calibri"/>
              <w:sz w:val="20"/>
              <w:szCs w:val="20"/>
              <w:lang w:eastAsia="en-US"/>
            </w:rPr>
            <w:t xml:space="preserve">Dz. U. z 2011 r., poz.14., Nr 67 ze zm.). </w:t>
          </w:r>
        </w:hyperlink>
        <w:r w:rsidRPr="004418A2">
          <w:rPr>
            <w:rFonts w:eastAsia="Calibri"/>
            <w:sz w:val="20"/>
            <w:szCs w:val="20"/>
            <w:lang w:eastAsia="en-US"/>
          </w:rPr>
          <w:t xml:space="preserve"> </w:t>
        </w:r>
      </w:hyperlink>
    </w:p>
    <w:p w14:paraId="36DDBA2C" w14:textId="77777777" w:rsidR="004418A2" w:rsidRPr="006473E5" w:rsidRDefault="004418A2" w:rsidP="004418A2">
      <w:pPr>
        <w:tabs>
          <w:tab w:val="left" w:pos="284"/>
        </w:tabs>
        <w:contextualSpacing/>
        <w:rPr>
          <w:rFonts w:eastAsia="Calibri"/>
          <w:sz w:val="20"/>
          <w:szCs w:val="20"/>
          <w:lang w:eastAsia="en-US"/>
        </w:rPr>
      </w:pPr>
      <w:r w:rsidRPr="006473E5">
        <w:rPr>
          <w:rFonts w:eastAsia="Calibri"/>
          <w:sz w:val="20"/>
          <w:szCs w:val="20"/>
          <w:lang w:eastAsia="en-US"/>
        </w:rPr>
        <w:t xml:space="preserve"> </w:t>
      </w:r>
    </w:p>
    <w:p w14:paraId="733C0C10" w14:textId="2ACAD750" w:rsidR="004418A2" w:rsidRPr="004418A2" w:rsidRDefault="004418A2" w:rsidP="004418A2">
      <w:pPr>
        <w:tabs>
          <w:tab w:val="left" w:pos="284"/>
        </w:tabs>
        <w:rPr>
          <w:rFonts w:eastAsia="Calibri"/>
          <w:sz w:val="20"/>
          <w:szCs w:val="20"/>
          <w:lang w:eastAsia="en-US"/>
        </w:rPr>
      </w:pPr>
      <w:r>
        <w:rPr>
          <w:rFonts w:eastAsia="Calibri"/>
          <w:sz w:val="20"/>
          <w:szCs w:val="20"/>
          <w:lang w:eastAsia="en-US"/>
        </w:rPr>
        <w:t>8.</w:t>
      </w:r>
      <w:r w:rsidRPr="004418A2">
        <w:rPr>
          <w:rFonts w:eastAsia="Calibri"/>
          <w:sz w:val="20"/>
          <w:szCs w:val="20"/>
          <w:lang w:eastAsia="en-US"/>
        </w:rPr>
        <w:t>Posiada Pan/Pani prawo do :</w:t>
      </w:r>
    </w:p>
    <w:p w14:paraId="61A7B919" w14:textId="77777777" w:rsidR="004418A2" w:rsidRPr="006473E5" w:rsidRDefault="004418A2" w:rsidP="004418A2">
      <w:pPr>
        <w:numPr>
          <w:ilvl w:val="0"/>
          <w:numId w:val="12"/>
        </w:numPr>
        <w:tabs>
          <w:tab w:val="left" w:pos="284"/>
        </w:tabs>
        <w:contextualSpacing/>
        <w:rPr>
          <w:rFonts w:eastAsia="Calibri"/>
          <w:sz w:val="20"/>
          <w:szCs w:val="20"/>
          <w:lang w:eastAsia="en-US"/>
        </w:rPr>
      </w:pPr>
      <w:r w:rsidRPr="006473E5">
        <w:rPr>
          <w:rFonts w:eastAsia="Calibri"/>
          <w:sz w:val="20"/>
          <w:szCs w:val="20"/>
          <w:lang w:eastAsia="en-US"/>
        </w:rPr>
        <w:t>żądania od Administratora dostępu do swoich danych oraz otrzymania ich kopii (art. 15 RODO),</w:t>
      </w:r>
    </w:p>
    <w:p w14:paraId="7A74D483" w14:textId="77777777" w:rsidR="004418A2" w:rsidRPr="006473E5" w:rsidRDefault="004418A2" w:rsidP="004418A2">
      <w:pPr>
        <w:numPr>
          <w:ilvl w:val="0"/>
          <w:numId w:val="12"/>
        </w:numPr>
        <w:tabs>
          <w:tab w:val="left" w:pos="284"/>
        </w:tabs>
        <w:contextualSpacing/>
        <w:rPr>
          <w:rFonts w:eastAsia="Calibri"/>
          <w:sz w:val="20"/>
          <w:szCs w:val="20"/>
          <w:lang w:eastAsia="en-US"/>
        </w:rPr>
      </w:pPr>
      <w:r w:rsidRPr="006473E5">
        <w:rPr>
          <w:rFonts w:eastAsia="Calibri"/>
          <w:sz w:val="20"/>
          <w:szCs w:val="20"/>
          <w:lang w:eastAsia="en-US"/>
        </w:rPr>
        <w:t>sprostowania (poprawiania) swoich danych (art. 16 RODO),</w:t>
      </w:r>
    </w:p>
    <w:p w14:paraId="6F099D06" w14:textId="77777777" w:rsidR="004418A2" w:rsidRPr="006473E5" w:rsidRDefault="004418A2" w:rsidP="004418A2">
      <w:pPr>
        <w:numPr>
          <w:ilvl w:val="0"/>
          <w:numId w:val="12"/>
        </w:numPr>
        <w:tabs>
          <w:tab w:val="left" w:pos="284"/>
        </w:tabs>
        <w:contextualSpacing/>
        <w:rPr>
          <w:rFonts w:eastAsia="Calibri"/>
          <w:sz w:val="20"/>
          <w:szCs w:val="20"/>
          <w:lang w:eastAsia="en-US"/>
        </w:rPr>
      </w:pPr>
      <w:r w:rsidRPr="006473E5">
        <w:rPr>
          <w:rFonts w:eastAsia="Calibri"/>
          <w:sz w:val="20"/>
          <w:szCs w:val="20"/>
          <w:lang w:eastAsia="en-US"/>
        </w:rPr>
        <w:t>usunięcia danych osobowych (art. 17 RODO),</w:t>
      </w:r>
    </w:p>
    <w:p w14:paraId="5ED9DDB3" w14:textId="77777777" w:rsidR="004418A2" w:rsidRPr="006473E5" w:rsidRDefault="004418A2" w:rsidP="004418A2">
      <w:pPr>
        <w:numPr>
          <w:ilvl w:val="0"/>
          <w:numId w:val="12"/>
        </w:numPr>
        <w:tabs>
          <w:tab w:val="left" w:pos="284"/>
        </w:tabs>
        <w:contextualSpacing/>
        <w:rPr>
          <w:rFonts w:eastAsia="Calibri"/>
          <w:sz w:val="20"/>
          <w:szCs w:val="20"/>
          <w:lang w:eastAsia="en-US"/>
        </w:rPr>
      </w:pPr>
      <w:r w:rsidRPr="006473E5">
        <w:rPr>
          <w:rFonts w:eastAsia="Calibri"/>
          <w:sz w:val="20"/>
          <w:szCs w:val="20"/>
          <w:lang w:eastAsia="en-US"/>
        </w:rPr>
        <w:t>ograniczenia przetwarzania danych (art. 18 RODO),</w:t>
      </w:r>
    </w:p>
    <w:p w14:paraId="671AF2DE" w14:textId="77777777" w:rsidR="004418A2" w:rsidRPr="006473E5" w:rsidRDefault="004418A2" w:rsidP="004418A2">
      <w:pPr>
        <w:numPr>
          <w:ilvl w:val="0"/>
          <w:numId w:val="12"/>
        </w:numPr>
        <w:tabs>
          <w:tab w:val="left" w:pos="284"/>
        </w:tabs>
        <w:contextualSpacing/>
        <w:rPr>
          <w:rFonts w:eastAsia="Calibri"/>
          <w:sz w:val="20"/>
          <w:szCs w:val="20"/>
          <w:lang w:eastAsia="en-US"/>
        </w:rPr>
      </w:pPr>
      <w:r w:rsidRPr="006473E5">
        <w:rPr>
          <w:rFonts w:eastAsia="Calibri"/>
          <w:sz w:val="20"/>
          <w:szCs w:val="20"/>
          <w:lang w:eastAsia="en-US"/>
        </w:rPr>
        <w:t>przenoszenia danych (art. 20 RODO)</w:t>
      </w:r>
    </w:p>
    <w:p w14:paraId="0FE41C7F" w14:textId="77777777" w:rsidR="004418A2" w:rsidRPr="006473E5" w:rsidRDefault="004418A2" w:rsidP="004418A2">
      <w:pPr>
        <w:numPr>
          <w:ilvl w:val="0"/>
          <w:numId w:val="12"/>
        </w:numPr>
        <w:tabs>
          <w:tab w:val="left" w:pos="284"/>
        </w:tabs>
        <w:contextualSpacing/>
        <w:rPr>
          <w:rFonts w:eastAsia="Calibri"/>
          <w:sz w:val="20"/>
          <w:szCs w:val="20"/>
          <w:lang w:eastAsia="en-US"/>
        </w:rPr>
      </w:pPr>
      <w:r w:rsidRPr="006473E5">
        <w:rPr>
          <w:rFonts w:eastAsia="Calibri"/>
          <w:sz w:val="20"/>
          <w:szCs w:val="20"/>
          <w:lang w:eastAsia="en-US"/>
        </w:rPr>
        <w:t>wniesienia sprzeciwu wobec przetwarzania danych (art. 21 RODO),</w:t>
      </w:r>
    </w:p>
    <w:p w14:paraId="3D25F28D" w14:textId="77777777" w:rsidR="004418A2" w:rsidRPr="006473E5" w:rsidRDefault="004418A2" w:rsidP="004418A2">
      <w:pPr>
        <w:numPr>
          <w:ilvl w:val="0"/>
          <w:numId w:val="12"/>
        </w:numPr>
        <w:tabs>
          <w:tab w:val="left" w:pos="284"/>
        </w:tabs>
        <w:contextualSpacing/>
        <w:rPr>
          <w:rFonts w:eastAsia="Calibri"/>
          <w:sz w:val="20"/>
          <w:szCs w:val="20"/>
          <w:lang w:eastAsia="en-US"/>
        </w:rPr>
      </w:pPr>
      <w:r w:rsidRPr="006473E5">
        <w:rPr>
          <w:rFonts w:eastAsia="Calibri"/>
          <w:sz w:val="20"/>
          <w:szCs w:val="20"/>
          <w:lang w:eastAsia="en-US"/>
        </w:rPr>
        <w:t>wniesienia skargi do organu nadzorczego, tj. Prezesa Urzędu Ochrony Danych Osobowych na adres: ul. Stawki 2, 00-193 Warszawa (art. 77 RODO).</w:t>
      </w:r>
    </w:p>
    <w:p w14:paraId="73D6F0D3" w14:textId="77777777" w:rsidR="004418A2" w:rsidRPr="006473E5" w:rsidRDefault="004418A2" w:rsidP="004418A2">
      <w:pPr>
        <w:tabs>
          <w:tab w:val="left" w:pos="284"/>
        </w:tabs>
        <w:contextualSpacing/>
        <w:rPr>
          <w:rFonts w:eastAsia="Calibri"/>
          <w:sz w:val="20"/>
          <w:szCs w:val="20"/>
          <w:lang w:eastAsia="en-US"/>
        </w:rPr>
      </w:pPr>
    </w:p>
    <w:p w14:paraId="17E1B42F" w14:textId="05B94A37" w:rsidR="004418A2" w:rsidRPr="004418A2" w:rsidRDefault="004418A2" w:rsidP="004418A2">
      <w:pPr>
        <w:rPr>
          <w:rFonts w:eastAsia="Calibri"/>
          <w:sz w:val="20"/>
          <w:szCs w:val="20"/>
          <w:lang w:eastAsia="en-US"/>
        </w:rPr>
      </w:pPr>
      <w:r>
        <w:rPr>
          <w:rFonts w:eastAsia="Calibri"/>
          <w:sz w:val="20"/>
          <w:szCs w:val="20"/>
          <w:lang w:eastAsia="en-US"/>
        </w:rPr>
        <w:t>9.</w:t>
      </w:r>
      <w:r w:rsidRPr="004418A2">
        <w:rPr>
          <w:rFonts w:eastAsia="Calibri"/>
          <w:sz w:val="20"/>
          <w:szCs w:val="20"/>
          <w:lang w:eastAsia="en-US"/>
        </w:rPr>
        <w:t>Pana/Pani dane nie będą poddawane zautomatyzowanemu podejmowaniu decyzji, w tym profilowaniu.</w:t>
      </w:r>
    </w:p>
    <w:p w14:paraId="48CA2758" w14:textId="77777777" w:rsidR="004418A2" w:rsidRPr="006473E5" w:rsidRDefault="004418A2" w:rsidP="004418A2">
      <w:pPr>
        <w:tabs>
          <w:tab w:val="left" w:pos="284"/>
        </w:tabs>
        <w:spacing w:after="200" w:line="276" w:lineRule="auto"/>
        <w:contextualSpacing/>
      </w:pPr>
    </w:p>
    <w:p w14:paraId="0E54449F" w14:textId="77777777" w:rsidR="004418A2" w:rsidRPr="006473E5" w:rsidRDefault="004418A2" w:rsidP="004418A2">
      <w:pPr>
        <w:spacing w:after="200" w:line="276" w:lineRule="auto"/>
        <w:ind w:left="142"/>
        <w:contextualSpacing/>
        <w:rPr>
          <w:rFonts w:eastAsia="Calibri"/>
          <w:sz w:val="16"/>
          <w:szCs w:val="16"/>
          <w:lang w:eastAsia="en-US"/>
        </w:rPr>
      </w:pPr>
    </w:p>
    <w:p w14:paraId="51D93F95" w14:textId="77777777" w:rsidR="004418A2" w:rsidRPr="006473E5" w:rsidRDefault="004418A2" w:rsidP="004418A2">
      <w:pPr>
        <w:rPr>
          <w:sz w:val="24"/>
        </w:rPr>
      </w:pPr>
    </w:p>
    <w:p w14:paraId="16691D55" w14:textId="77777777" w:rsidR="004418A2" w:rsidRPr="006473E5" w:rsidRDefault="004418A2" w:rsidP="004418A2">
      <w:pPr>
        <w:tabs>
          <w:tab w:val="left" w:pos="284"/>
        </w:tabs>
        <w:spacing w:after="200" w:line="276" w:lineRule="auto"/>
        <w:contextualSpacing/>
        <w:rPr>
          <w:rFonts w:eastAsia="Calibri"/>
          <w:lang w:eastAsia="en-US"/>
        </w:rPr>
      </w:pPr>
      <w:r>
        <w:rPr>
          <w:rFonts w:eastAsia="Calibri"/>
          <w:lang w:eastAsia="en-US"/>
        </w:rPr>
        <w:tab/>
      </w:r>
      <w:r>
        <w:rPr>
          <w:rFonts w:eastAsia="Calibri"/>
          <w:lang w:eastAsia="en-US"/>
        </w:rPr>
        <w:tab/>
      </w:r>
      <w:r>
        <w:rPr>
          <w:rFonts w:eastAsia="Calibri"/>
          <w:lang w:eastAsia="en-US"/>
        </w:rPr>
        <w:tab/>
      </w:r>
      <w:r>
        <w:rPr>
          <w:rFonts w:eastAsia="Calibri"/>
          <w:lang w:eastAsia="en-US"/>
        </w:rPr>
        <w:tab/>
      </w:r>
      <w:r>
        <w:rPr>
          <w:rFonts w:eastAsia="Calibri"/>
          <w:lang w:eastAsia="en-US"/>
        </w:rPr>
        <w:tab/>
      </w:r>
      <w:r w:rsidRPr="006473E5">
        <w:rPr>
          <w:rFonts w:eastAsia="Calibri"/>
          <w:lang w:eastAsia="en-US"/>
        </w:rPr>
        <w:t>…………………………………………………………………………………………..</w:t>
      </w:r>
    </w:p>
    <w:p w14:paraId="5997166D" w14:textId="77777777" w:rsidR="004418A2" w:rsidRPr="006473E5" w:rsidRDefault="004418A2" w:rsidP="004418A2">
      <w:pPr>
        <w:tabs>
          <w:tab w:val="left" w:pos="284"/>
        </w:tabs>
        <w:spacing w:after="200" w:line="276" w:lineRule="auto"/>
        <w:contextualSpacing/>
        <w:rPr>
          <w:rFonts w:eastAsia="Calibri"/>
          <w:sz w:val="16"/>
          <w:szCs w:val="16"/>
          <w:lang w:eastAsia="en-US"/>
        </w:rPr>
      </w:pP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sidRPr="006473E5">
        <w:rPr>
          <w:rFonts w:eastAsia="Calibri"/>
          <w:sz w:val="16"/>
          <w:szCs w:val="16"/>
          <w:lang w:eastAsia="en-US"/>
        </w:rPr>
        <w:t>miejscowość, data, podpis pełnomocnika</w:t>
      </w:r>
    </w:p>
    <w:p w14:paraId="270FEA19" w14:textId="35BD51FA" w:rsidR="006D0029" w:rsidRPr="006473E5" w:rsidRDefault="006D0029" w:rsidP="00D07CCF">
      <w:pPr>
        <w:tabs>
          <w:tab w:val="left" w:pos="284"/>
        </w:tabs>
        <w:spacing w:after="200" w:line="276" w:lineRule="auto"/>
        <w:contextualSpacing/>
        <w:rPr>
          <w:rFonts w:eastAsia="Calibri"/>
          <w:sz w:val="16"/>
          <w:szCs w:val="16"/>
          <w:lang w:eastAsia="en-US"/>
        </w:rPr>
      </w:pPr>
    </w:p>
    <w:sectPr w:rsidR="006D0029" w:rsidRPr="006473E5" w:rsidSect="008029D2">
      <w:footerReference w:type="default" r:id="rId16"/>
      <w:pgSz w:w="11906" w:h="16838"/>
      <w:pgMar w:top="340" w:right="992" w:bottom="567" w:left="1418"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9A897" w14:textId="77777777" w:rsidR="00C76568" w:rsidRDefault="00C76568" w:rsidP="008029D2">
      <w:r>
        <w:separator/>
      </w:r>
    </w:p>
  </w:endnote>
  <w:endnote w:type="continuationSeparator" w:id="0">
    <w:p w14:paraId="63104748" w14:textId="77777777" w:rsidR="00C76568" w:rsidRDefault="00C76568" w:rsidP="00802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ndale Sans UI">
    <w:altName w:val="Arial Unicode MS"/>
    <w:charset w:val="EE"/>
    <w:family w:val="auto"/>
    <w:pitch w:val="variable"/>
  </w:font>
  <w:font w:name="TimesNewRomanPS-BoldMT">
    <w:altName w:val="Times New Roman"/>
    <w:panose1 w:val="00000000000000000000"/>
    <w:charset w:val="00"/>
    <w:family w:val="swiss"/>
    <w:notTrueType/>
    <w:pitch w:val="default"/>
    <w:sig w:usb0="00000007" w:usb1="00000000" w:usb2="00000000" w:usb3="00000000" w:csb0="00000003"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3"/>
      <w:gridCol w:w="3496"/>
    </w:tblGrid>
    <w:tr w:rsidR="004418A2" w14:paraId="04B15592" w14:textId="77777777">
      <w:tc>
        <w:tcPr>
          <w:tcW w:w="6331" w:type="dxa"/>
          <w:tcBorders>
            <w:top w:val="single" w:sz="2" w:space="0" w:color="auto"/>
            <w:left w:val="nil"/>
            <w:bottom w:val="nil"/>
            <w:right w:val="nil"/>
          </w:tcBorders>
          <w:noWrap/>
          <w:tcMar>
            <w:top w:w="100" w:type="dxa"/>
            <w:left w:w="0" w:type="dxa"/>
            <w:bottom w:w="0" w:type="dxa"/>
            <w:right w:w="0" w:type="dxa"/>
          </w:tcMar>
        </w:tcPr>
        <w:p w14:paraId="052CD66A" w14:textId="77777777" w:rsidR="004418A2" w:rsidRDefault="004418A2">
          <w:pPr>
            <w:jc w:val="left"/>
            <w:rPr>
              <w:sz w:val="18"/>
            </w:rPr>
          </w:pPr>
        </w:p>
      </w:tc>
      <w:tc>
        <w:tcPr>
          <w:tcW w:w="3165" w:type="dxa"/>
          <w:tcBorders>
            <w:top w:val="single" w:sz="2" w:space="0" w:color="auto"/>
            <w:left w:val="nil"/>
            <w:bottom w:val="nil"/>
            <w:right w:val="nil"/>
          </w:tcBorders>
          <w:noWrap/>
          <w:tcMar>
            <w:top w:w="100" w:type="dxa"/>
            <w:left w:w="0" w:type="dxa"/>
            <w:bottom w:w="0" w:type="dxa"/>
            <w:right w:w="0" w:type="dxa"/>
          </w:tcMar>
        </w:tcPr>
        <w:p w14:paraId="242A454D" w14:textId="77777777" w:rsidR="004418A2" w:rsidRDefault="004418A2">
          <w:pPr>
            <w:jc w:val="right"/>
            <w:rPr>
              <w:sz w:val="18"/>
            </w:rPr>
          </w:pPr>
        </w:p>
      </w:tc>
    </w:tr>
  </w:tbl>
  <w:p w14:paraId="222C772A" w14:textId="77777777" w:rsidR="004418A2" w:rsidRDefault="004418A2">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D9316A" w14:textId="77777777" w:rsidR="00C76568" w:rsidRDefault="00C76568" w:rsidP="008029D2">
      <w:r>
        <w:separator/>
      </w:r>
    </w:p>
  </w:footnote>
  <w:footnote w:type="continuationSeparator" w:id="0">
    <w:p w14:paraId="56B9DD6D" w14:textId="77777777" w:rsidR="00C76568" w:rsidRDefault="00C76568" w:rsidP="008029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 w15:restartNumberingAfterBreak="0">
    <w:nsid w:val="00000002"/>
    <w:multiLevelType w:val="multilevel"/>
    <w:tmpl w:val="00000000"/>
    <w:lvl w:ilvl="0">
      <w:start w:val="1"/>
      <w:numFmt w:val="upperLetter"/>
      <w:lvlText w:val="%1."/>
      <w:lvlJc w:val="left"/>
      <w:pPr>
        <w:ind w:left="720" w:hanging="360"/>
      </w:pPr>
      <w:rPr>
        <w:b/>
        <w:sz w:val="24"/>
      </w:rPr>
    </w:lvl>
    <w:lvl w:ilvl="1">
      <w:start w:val="1"/>
      <w:numFmt w:val="decimal"/>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rPr>
        <w:b/>
        <w:sz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2" w15:restartNumberingAfterBreak="0">
    <w:nsid w:val="00000003"/>
    <w:multiLevelType w:val="multilevel"/>
    <w:tmpl w:val="000000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00000004"/>
    <w:multiLevelType w:val="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4" w15:restartNumberingAfterBreak="0">
    <w:nsid w:val="00000005"/>
    <w:multiLevelType w:val="multilevel"/>
    <w:tmpl w:val="00000000"/>
    <w:lvl w:ilvl="0">
      <w:start w:val="1"/>
      <w:numFmt w:val="upperLetter"/>
      <w:lvlText w:val="%1."/>
      <w:lvlJc w:val="left"/>
      <w:pPr>
        <w:ind w:left="720" w:hanging="360"/>
      </w:pPr>
      <w:rPr>
        <w:b/>
        <w:sz w:val="24"/>
      </w:rPr>
    </w:lvl>
    <w:lvl w:ilvl="1">
      <w:start w:val="1"/>
      <w:numFmt w:val="decimal"/>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rPr>
        <w:b/>
        <w:sz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5" w15:restartNumberingAfterBreak="0">
    <w:nsid w:val="00000006"/>
    <w:multiLevelType w:val="multilevel"/>
    <w:tmpl w:val="000000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B834EFF"/>
    <w:multiLevelType w:val="hybridMultilevel"/>
    <w:tmpl w:val="04E2B850"/>
    <w:lvl w:ilvl="0" w:tplc="4DEA94A6">
      <w:start w:val="1"/>
      <w:numFmt w:val="decimal"/>
      <w:lvlText w:val="%1."/>
      <w:lvlJc w:val="left"/>
      <w:pPr>
        <w:ind w:left="360" w:hanging="360"/>
      </w:pPr>
      <w:rPr>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BF35E3E"/>
    <w:multiLevelType w:val="hybridMultilevel"/>
    <w:tmpl w:val="629ED520"/>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2543914"/>
    <w:multiLevelType w:val="hybridMultilevel"/>
    <w:tmpl w:val="C272078C"/>
    <w:lvl w:ilvl="0" w:tplc="04150015">
      <w:start w:val="1"/>
      <w:numFmt w:val="upperLetter"/>
      <w:lvlText w:val="%1."/>
      <w:lvlJc w:val="left"/>
      <w:pPr>
        <w:ind w:left="778" w:hanging="360"/>
      </w:pPr>
    </w:lvl>
    <w:lvl w:ilvl="1" w:tplc="04150019" w:tentative="1">
      <w:start w:val="1"/>
      <w:numFmt w:val="lowerLetter"/>
      <w:lvlText w:val="%2."/>
      <w:lvlJc w:val="left"/>
      <w:pPr>
        <w:ind w:left="1498" w:hanging="360"/>
      </w:pPr>
    </w:lvl>
    <w:lvl w:ilvl="2" w:tplc="0415001B" w:tentative="1">
      <w:start w:val="1"/>
      <w:numFmt w:val="lowerRoman"/>
      <w:lvlText w:val="%3."/>
      <w:lvlJc w:val="right"/>
      <w:pPr>
        <w:ind w:left="2218" w:hanging="180"/>
      </w:pPr>
    </w:lvl>
    <w:lvl w:ilvl="3" w:tplc="0415000F" w:tentative="1">
      <w:start w:val="1"/>
      <w:numFmt w:val="decimal"/>
      <w:lvlText w:val="%4."/>
      <w:lvlJc w:val="left"/>
      <w:pPr>
        <w:ind w:left="2938" w:hanging="360"/>
      </w:pPr>
    </w:lvl>
    <w:lvl w:ilvl="4" w:tplc="04150019" w:tentative="1">
      <w:start w:val="1"/>
      <w:numFmt w:val="lowerLetter"/>
      <w:lvlText w:val="%5."/>
      <w:lvlJc w:val="left"/>
      <w:pPr>
        <w:ind w:left="3658" w:hanging="360"/>
      </w:pPr>
    </w:lvl>
    <w:lvl w:ilvl="5" w:tplc="0415001B" w:tentative="1">
      <w:start w:val="1"/>
      <w:numFmt w:val="lowerRoman"/>
      <w:lvlText w:val="%6."/>
      <w:lvlJc w:val="right"/>
      <w:pPr>
        <w:ind w:left="4378" w:hanging="180"/>
      </w:pPr>
    </w:lvl>
    <w:lvl w:ilvl="6" w:tplc="0415000F" w:tentative="1">
      <w:start w:val="1"/>
      <w:numFmt w:val="decimal"/>
      <w:lvlText w:val="%7."/>
      <w:lvlJc w:val="left"/>
      <w:pPr>
        <w:ind w:left="5098" w:hanging="360"/>
      </w:pPr>
    </w:lvl>
    <w:lvl w:ilvl="7" w:tplc="04150019" w:tentative="1">
      <w:start w:val="1"/>
      <w:numFmt w:val="lowerLetter"/>
      <w:lvlText w:val="%8."/>
      <w:lvlJc w:val="left"/>
      <w:pPr>
        <w:ind w:left="5818" w:hanging="360"/>
      </w:pPr>
    </w:lvl>
    <w:lvl w:ilvl="8" w:tplc="0415001B" w:tentative="1">
      <w:start w:val="1"/>
      <w:numFmt w:val="lowerRoman"/>
      <w:lvlText w:val="%9."/>
      <w:lvlJc w:val="right"/>
      <w:pPr>
        <w:ind w:left="6538" w:hanging="180"/>
      </w:pPr>
    </w:lvl>
  </w:abstractNum>
  <w:abstractNum w:abstractNumId="9" w15:restartNumberingAfterBreak="0">
    <w:nsid w:val="25EF778D"/>
    <w:multiLevelType w:val="hybridMultilevel"/>
    <w:tmpl w:val="D14AC2FA"/>
    <w:lvl w:ilvl="0" w:tplc="0FA6BC00">
      <w:start w:val="5"/>
      <w:numFmt w:val="bullet"/>
      <w:lvlText w:val=""/>
      <w:lvlJc w:val="left"/>
      <w:pPr>
        <w:ind w:left="1080" w:hanging="360"/>
      </w:pPr>
      <w:rPr>
        <w:rFonts w:ascii="Symbol" w:eastAsia="Times New Roman"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2C364C24"/>
    <w:multiLevelType w:val="hybridMultilevel"/>
    <w:tmpl w:val="ACCEEE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66E32C1"/>
    <w:multiLevelType w:val="hybridMultilevel"/>
    <w:tmpl w:val="BD5C2AB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B890F31"/>
    <w:multiLevelType w:val="hybridMultilevel"/>
    <w:tmpl w:val="6652F692"/>
    <w:lvl w:ilvl="0" w:tplc="0415000F">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13" w15:restartNumberingAfterBreak="0">
    <w:nsid w:val="4EC779E5"/>
    <w:multiLevelType w:val="hybridMultilevel"/>
    <w:tmpl w:val="1688CB0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6803342"/>
    <w:multiLevelType w:val="hybridMultilevel"/>
    <w:tmpl w:val="DEC0F1D6"/>
    <w:lvl w:ilvl="0" w:tplc="04150001">
      <w:start w:val="5"/>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02E1806"/>
    <w:multiLevelType w:val="hybridMultilevel"/>
    <w:tmpl w:val="ACCEEE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AA801CB"/>
    <w:multiLevelType w:val="hybridMultilevel"/>
    <w:tmpl w:val="533A6D3E"/>
    <w:lvl w:ilvl="0" w:tplc="68445B6E">
      <w:start w:val="1"/>
      <w:numFmt w:val="decimal"/>
      <w:lvlText w:val="%1."/>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71BC16AE"/>
    <w:multiLevelType w:val="hybridMultilevel"/>
    <w:tmpl w:val="D2A45DFA"/>
    <w:lvl w:ilvl="0" w:tplc="EFBE112A">
      <w:start w:val="5"/>
      <w:numFmt w:val="upperLetter"/>
      <w:lvlText w:val="%1&gt;"/>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4ED69B3"/>
    <w:multiLevelType w:val="hybridMultilevel"/>
    <w:tmpl w:val="8580E53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B8D1129"/>
    <w:multiLevelType w:val="hybridMultilevel"/>
    <w:tmpl w:val="6652F692"/>
    <w:lvl w:ilvl="0" w:tplc="0415000F">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2"/>
  </w:num>
  <w:num w:numId="8">
    <w:abstractNumId w:val="19"/>
  </w:num>
  <w:num w:numId="9">
    <w:abstractNumId w:val="11"/>
  </w:num>
  <w:num w:numId="10">
    <w:abstractNumId w:val="6"/>
  </w:num>
  <w:num w:numId="11">
    <w:abstractNumId w:val="10"/>
  </w:num>
  <w:num w:numId="12">
    <w:abstractNumId w:val="15"/>
  </w:num>
  <w:num w:numId="13">
    <w:abstractNumId w:val="16"/>
  </w:num>
  <w:num w:numId="14">
    <w:abstractNumId w:val="17"/>
  </w:num>
  <w:num w:numId="15">
    <w:abstractNumId w:val="7"/>
  </w:num>
  <w:num w:numId="16">
    <w:abstractNumId w:val="13"/>
  </w:num>
  <w:num w:numId="17">
    <w:abstractNumId w:val="18"/>
  </w:num>
  <w:num w:numId="18">
    <w:abstractNumId w:val="14"/>
  </w:num>
  <w:num w:numId="19">
    <w:abstractNumId w:val="9"/>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9D2"/>
    <w:rsid w:val="00032A57"/>
    <w:rsid w:val="000533F9"/>
    <w:rsid w:val="00092555"/>
    <w:rsid w:val="000A5840"/>
    <w:rsid w:val="000C2BA2"/>
    <w:rsid w:val="000D1B7C"/>
    <w:rsid w:val="000F79B9"/>
    <w:rsid w:val="00141BBE"/>
    <w:rsid w:val="00154FF0"/>
    <w:rsid w:val="00167BBE"/>
    <w:rsid w:val="00176B4F"/>
    <w:rsid w:val="00183726"/>
    <w:rsid w:val="00272CBA"/>
    <w:rsid w:val="00275732"/>
    <w:rsid w:val="002D2D49"/>
    <w:rsid w:val="002D5B7F"/>
    <w:rsid w:val="002D6397"/>
    <w:rsid w:val="002E1061"/>
    <w:rsid w:val="002E69CA"/>
    <w:rsid w:val="003020CC"/>
    <w:rsid w:val="00315AE6"/>
    <w:rsid w:val="00316C31"/>
    <w:rsid w:val="00317045"/>
    <w:rsid w:val="0034482B"/>
    <w:rsid w:val="003B2D4E"/>
    <w:rsid w:val="003E52E3"/>
    <w:rsid w:val="00405CF4"/>
    <w:rsid w:val="004253C7"/>
    <w:rsid w:val="00427CD0"/>
    <w:rsid w:val="004418A2"/>
    <w:rsid w:val="00460518"/>
    <w:rsid w:val="004878A4"/>
    <w:rsid w:val="004B3AB6"/>
    <w:rsid w:val="004D394C"/>
    <w:rsid w:val="005116C7"/>
    <w:rsid w:val="00525C36"/>
    <w:rsid w:val="005723F7"/>
    <w:rsid w:val="005E4E5A"/>
    <w:rsid w:val="005F614F"/>
    <w:rsid w:val="005F6604"/>
    <w:rsid w:val="006319EC"/>
    <w:rsid w:val="00650BC1"/>
    <w:rsid w:val="006538AE"/>
    <w:rsid w:val="00674BF4"/>
    <w:rsid w:val="00674E9A"/>
    <w:rsid w:val="0069340D"/>
    <w:rsid w:val="006D0029"/>
    <w:rsid w:val="006D5258"/>
    <w:rsid w:val="006D5A54"/>
    <w:rsid w:val="006E548B"/>
    <w:rsid w:val="00764939"/>
    <w:rsid w:val="00770764"/>
    <w:rsid w:val="00785FE1"/>
    <w:rsid w:val="007B1322"/>
    <w:rsid w:val="008029D2"/>
    <w:rsid w:val="00822094"/>
    <w:rsid w:val="00884C16"/>
    <w:rsid w:val="0092186A"/>
    <w:rsid w:val="00926E46"/>
    <w:rsid w:val="00976DAE"/>
    <w:rsid w:val="009C41F1"/>
    <w:rsid w:val="00A11377"/>
    <w:rsid w:val="00A35DB4"/>
    <w:rsid w:val="00A369C2"/>
    <w:rsid w:val="00A515A1"/>
    <w:rsid w:val="00A860B8"/>
    <w:rsid w:val="00AE2118"/>
    <w:rsid w:val="00B5703F"/>
    <w:rsid w:val="00BA2E52"/>
    <w:rsid w:val="00BD29DF"/>
    <w:rsid w:val="00BD2BD6"/>
    <w:rsid w:val="00BD5C27"/>
    <w:rsid w:val="00BD5CBD"/>
    <w:rsid w:val="00C14B84"/>
    <w:rsid w:val="00C72740"/>
    <w:rsid w:val="00C76568"/>
    <w:rsid w:val="00C80380"/>
    <w:rsid w:val="00C84CBD"/>
    <w:rsid w:val="00CA1339"/>
    <w:rsid w:val="00CA746F"/>
    <w:rsid w:val="00CE7674"/>
    <w:rsid w:val="00D001BD"/>
    <w:rsid w:val="00D07CCF"/>
    <w:rsid w:val="00D4270E"/>
    <w:rsid w:val="00DA3E98"/>
    <w:rsid w:val="00E149D3"/>
    <w:rsid w:val="00E31C33"/>
    <w:rsid w:val="00E31D80"/>
    <w:rsid w:val="00E37C27"/>
    <w:rsid w:val="00E66204"/>
    <w:rsid w:val="00EE528F"/>
    <w:rsid w:val="00EE6416"/>
    <w:rsid w:val="00EF7430"/>
    <w:rsid w:val="00F020A6"/>
    <w:rsid w:val="00F1574A"/>
    <w:rsid w:val="00F25A39"/>
    <w:rsid w:val="00F37E4D"/>
    <w:rsid w:val="00F8016A"/>
    <w:rsid w:val="00FE0B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32698B"/>
  <w15:docId w15:val="{D60D80B7-D934-42D3-B324-DB5555ECF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ny">
    <w:name w:val="Normal"/>
    <w:qFormat/>
    <w:rsid w:val="008029D2"/>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rsid w:val="008029D2"/>
    <w:rPr>
      <w:color w:val="000000"/>
      <w:sz w:val="22"/>
    </w:rPr>
  </w:style>
  <w:style w:type="paragraph" w:customStyle="1" w:styleId="TableContents">
    <w:name w:val="Table Contents"/>
    <w:basedOn w:val="Standard"/>
    <w:rsid w:val="008029D2"/>
    <w:pPr>
      <w:suppressLineNumbers/>
    </w:pPr>
  </w:style>
  <w:style w:type="paragraph" w:customStyle="1" w:styleId="Standard">
    <w:name w:val="Standard"/>
    <w:basedOn w:val="Normal0"/>
    <w:rsid w:val="008029D2"/>
    <w:pPr>
      <w:suppressAutoHyphens/>
    </w:pPr>
    <w:rPr>
      <w:sz w:val="24"/>
    </w:rPr>
  </w:style>
  <w:style w:type="paragraph" w:customStyle="1" w:styleId="Normal1">
    <w:name w:val="Normal_1"/>
    <w:rsid w:val="008029D2"/>
    <w:rPr>
      <w:color w:val="000000"/>
      <w:sz w:val="22"/>
    </w:rPr>
  </w:style>
  <w:style w:type="paragraph" w:customStyle="1" w:styleId="TableContents0">
    <w:name w:val="Table Contents_0"/>
    <w:basedOn w:val="Standard0"/>
    <w:rsid w:val="008029D2"/>
    <w:pPr>
      <w:suppressLineNumbers/>
    </w:pPr>
  </w:style>
  <w:style w:type="paragraph" w:customStyle="1" w:styleId="Standard0">
    <w:name w:val="Standard_0"/>
    <w:basedOn w:val="Normal1"/>
    <w:rsid w:val="008029D2"/>
    <w:pPr>
      <w:suppressAutoHyphens/>
    </w:pPr>
    <w:rPr>
      <w:sz w:val="24"/>
    </w:rPr>
  </w:style>
  <w:style w:type="table" w:styleId="Tabela-Siatka">
    <w:name w:val="Table Grid"/>
    <w:basedOn w:val="Standardowy"/>
    <w:rsid w:val="00C7274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basedOn w:val="Normalny"/>
    <w:uiPriority w:val="34"/>
    <w:qFormat/>
    <w:rsid w:val="00C72740"/>
    <w:pPr>
      <w:spacing w:after="200" w:line="276" w:lineRule="auto"/>
      <w:ind w:left="720"/>
      <w:contextualSpacing/>
      <w:jc w:val="left"/>
    </w:pPr>
    <w:rPr>
      <w:rFonts w:asciiTheme="minorHAnsi" w:eastAsiaTheme="minorEastAsia" w:hAnsiTheme="minorHAnsi" w:cstheme="minorBidi"/>
      <w:szCs w:val="22"/>
    </w:rPr>
  </w:style>
  <w:style w:type="character" w:styleId="Hipercze">
    <w:name w:val="Hyperlink"/>
    <w:basedOn w:val="Domylnaczcionkaakapitu"/>
    <w:uiPriority w:val="99"/>
    <w:unhideWhenUsed/>
    <w:rsid w:val="00C72740"/>
    <w:rPr>
      <w:color w:val="0000FF"/>
      <w:u w:val="single"/>
    </w:rPr>
  </w:style>
  <w:style w:type="paragraph" w:styleId="Nagwek">
    <w:name w:val="header"/>
    <w:basedOn w:val="Normalny"/>
    <w:link w:val="NagwekZnak"/>
    <w:rsid w:val="005F614F"/>
    <w:pPr>
      <w:tabs>
        <w:tab w:val="center" w:pos="4536"/>
        <w:tab w:val="right" w:pos="9072"/>
      </w:tabs>
    </w:pPr>
  </w:style>
  <w:style w:type="character" w:customStyle="1" w:styleId="NagwekZnak">
    <w:name w:val="Nagłówek Znak"/>
    <w:basedOn w:val="Domylnaczcionkaakapitu"/>
    <w:link w:val="Nagwek"/>
    <w:rsid w:val="005F614F"/>
    <w:rPr>
      <w:sz w:val="22"/>
      <w:szCs w:val="24"/>
    </w:rPr>
  </w:style>
  <w:style w:type="paragraph" w:styleId="Stopka">
    <w:name w:val="footer"/>
    <w:basedOn w:val="Normalny"/>
    <w:link w:val="StopkaZnak"/>
    <w:rsid w:val="005F614F"/>
    <w:pPr>
      <w:tabs>
        <w:tab w:val="center" w:pos="4536"/>
        <w:tab w:val="right" w:pos="9072"/>
      </w:tabs>
    </w:pPr>
  </w:style>
  <w:style w:type="character" w:customStyle="1" w:styleId="StopkaZnak">
    <w:name w:val="Stopka Znak"/>
    <w:basedOn w:val="Domylnaczcionkaakapitu"/>
    <w:link w:val="Stopka"/>
    <w:rsid w:val="005F614F"/>
    <w:rPr>
      <w:sz w:val="22"/>
      <w:szCs w:val="24"/>
    </w:rPr>
  </w:style>
  <w:style w:type="character" w:styleId="Odwoaniedokomentarza">
    <w:name w:val="annotation reference"/>
    <w:basedOn w:val="Domylnaczcionkaakapitu"/>
    <w:uiPriority w:val="99"/>
    <w:semiHidden/>
    <w:unhideWhenUsed/>
    <w:rsid w:val="006D5A54"/>
    <w:rPr>
      <w:sz w:val="16"/>
      <w:szCs w:val="16"/>
    </w:rPr>
  </w:style>
  <w:style w:type="paragraph" w:styleId="Tekstkomentarza">
    <w:name w:val="annotation text"/>
    <w:basedOn w:val="Normalny"/>
    <w:link w:val="TekstkomentarzaZnak"/>
    <w:uiPriority w:val="99"/>
    <w:semiHidden/>
    <w:unhideWhenUsed/>
    <w:rsid w:val="006D5A54"/>
    <w:pPr>
      <w:jc w:val="left"/>
    </w:pPr>
    <w:rPr>
      <w:rFonts w:eastAsiaTheme="minorEastAsia"/>
      <w:sz w:val="20"/>
      <w:szCs w:val="20"/>
    </w:rPr>
  </w:style>
  <w:style w:type="character" w:customStyle="1" w:styleId="TekstkomentarzaZnak">
    <w:name w:val="Tekst komentarza Znak"/>
    <w:basedOn w:val="Domylnaczcionkaakapitu"/>
    <w:link w:val="Tekstkomentarza"/>
    <w:uiPriority w:val="99"/>
    <w:semiHidden/>
    <w:rsid w:val="006D5A54"/>
    <w:rPr>
      <w:rFonts w:eastAsiaTheme="minorEastAsia"/>
    </w:rPr>
  </w:style>
  <w:style w:type="paragraph" w:styleId="Tekstdymka">
    <w:name w:val="Balloon Text"/>
    <w:basedOn w:val="Normalny"/>
    <w:link w:val="TekstdymkaZnak"/>
    <w:semiHidden/>
    <w:unhideWhenUsed/>
    <w:rsid w:val="006D5A54"/>
    <w:rPr>
      <w:rFonts w:ascii="Segoe UI" w:hAnsi="Segoe UI" w:cs="Segoe UI"/>
      <w:sz w:val="18"/>
      <w:szCs w:val="18"/>
    </w:rPr>
  </w:style>
  <w:style w:type="character" w:customStyle="1" w:styleId="TekstdymkaZnak">
    <w:name w:val="Tekst dymka Znak"/>
    <w:basedOn w:val="Domylnaczcionkaakapitu"/>
    <w:link w:val="Tekstdymka"/>
    <w:semiHidden/>
    <w:rsid w:val="006D5A54"/>
    <w:rPr>
      <w:rFonts w:ascii="Segoe UI" w:hAnsi="Segoe UI" w:cs="Segoe UI"/>
      <w:sz w:val="18"/>
      <w:szCs w:val="18"/>
    </w:rPr>
  </w:style>
  <w:style w:type="paragraph" w:styleId="Tematkomentarza">
    <w:name w:val="annotation subject"/>
    <w:basedOn w:val="Tekstkomentarza"/>
    <w:next w:val="Tekstkomentarza"/>
    <w:link w:val="TematkomentarzaZnak"/>
    <w:semiHidden/>
    <w:unhideWhenUsed/>
    <w:rsid w:val="006D5A54"/>
    <w:pPr>
      <w:jc w:val="both"/>
    </w:pPr>
    <w:rPr>
      <w:rFonts w:eastAsia="Times New Roman"/>
      <w:b/>
      <w:bCs/>
    </w:rPr>
  </w:style>
  <w:style w:type="character" w:customStyle="1" w:styleId="TematkomentarzaZnak">
    <w:name w:val="Temat komentarza Znak"/>
    <w:basedOn w:val="TekstkomentarzaZnak"/>
    <w:link w:val="Tematkomentarza"/>
    <w:semiHidden/>
    <w:rsid w:val="006D5A54"/>
    <w:rPr>
      <w:rFonts w:eastAsiaTheme="minorEastAsia"/>
      <w:b/>
      <w:bCs/>
    </w:rPr>
  </w:style>
  <w:style w:type="character" w:customStyle="1" w:styleId="Domylnaczcionkaakapitu1">
    <w:name w:val="Domyślna czcionka akapitu1"/>
    <w:rsid w:val="00B5703F"/>
  </w:style>
  <w:style w:type="paragraph" w:customStyle="1" w:styleId="Normalny1">
    <w:name w:val="Normalny1"/>
    <w:rsid w:val="00B5703F"/>
    <w:pPr>
      <w:widowControl w:val="0"/>
    </w:pPr>
    <w:rPr>
      <w:rFonts w:ascii="Arial" w:eastAsia="Andale Sans UI" w:hAnsi="Arial" w:cs="Arial"/>
      <w:kern w:val="1"/>
      <w:sz w:val="24"/>
      <w:szCs w:val="24"/>
      <w:lang w:val="en-US" w:eastAsia="en-US" w:bidi="en-US"/>
    </w:rPr>
  </w:style>
  <w:style w:type="paragraph" w:customStyle="1" w:styleId="Zawartotabeli">
    <w:name w:val="Zawartość tabeli"/>
    <w:basedOn w:val="Normalny"/>
    <w:rsid w:val="00B5703F"/>
    <w:pPr>
      <w:widowControl w:val="0"/>
      <w:suppressLineNumbers/>
      <w:suppressAutoHyphens/>
      <w:jc w:val="left"/>
    </w:pPr>
    <w:rPr>
      <w:rFonts w:eastAsia="Andale Sans UI"/>
      <w:kern w:val="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30162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tomaszow-maz.pl" TargetMode="External"/><Relationship Id="rId13" Type="http://schemas.openxmlformats.org/officeDocument/2006/relationships/hyperlink" Target="mailto:iod@tomaszow-maz.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tomaszow-ma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https://sip.lex.pl/" TargetMode="Externa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mailto:iod@tomaszow-maz.pl" TargetMode="Externa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2C648-45CC-467C-B1DE-4D85DB9CC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10</Pages>
  <Words>4003</Words>
  <Characters>24021</Characters>
  <Application>Microsoft Office Word</Application>
  <DocSecurity>0</DocSecurity>
  <Lines>200</Lines>
  <Paragraphs>55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 Nr X/89/2015 z dnia 28 maja 2015 r.</vt:lpstr>
      <vt:lpstr/>
    </vt:vector>
  </TitlesOfParts>
  <Company>Rada Miejska Tomaszowa Mazowieckiego</Company>
  <LinksUpToDate>false</LinksUpToDate>
  <CharactersWithSpaces>27969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X/89/2015 z dnia 28 maja 2015 r.</dc:title>
  <dc:subject>w sprawie określenia wzoru deklaracji o^wysokości opłaty za gospodarowanie odpadami komunalnymi</dc:subject>
  <dc:creator>kkrol</dc:creator>
  <cp:lastModifiedBy>Monika Michalska</cp:lastModifiedBy>
  <cp:revision>15</cp:revision>
  <cp:lastPrinted>2019-10-23T07:48:00Z</cp:lastPrinted>
  <dcterms:created xsi:type="dcterms:W3CDTF">2019-08-19T13:00:00Z</dcterms:created>
  <dcterms:modified xsi:type="dcterms:W3CDTF">2019-10-23T08:41:00Z</dcterms:modified>
  <cp:category>Akt prawny</cp:category>
</cp:coreProperties>
</file>