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16F" w:rsidRPr="00D80F8A" w:rsidRDefault="00097074" w:rsidP="00097074">
      <w:pPr>
        <w:jc w:val="right"/>
        <w:rPr>
          <w:b/>
          <w:sz w:val="28"/>
          <w:szCs w:val="28"/>
        </w:rPr>
      </w:pPr>
      <w:r w:rsidRPr="00D80F8A">
        <w:rPr>
          <w:b/>
          <w:sz w:val="28"/>
          <w:szCs w:val="28"/>
        </w:rPr>
        <w:t>PROJEKT</w:t>
      </w:r>
    </w:p>
    <w:p w:rsidR="005433EE" w:rsidRPr="00D80F8A" w:rsidRDefault="005433EE" w:rsidP="005433EE">
      <w:pPr>
        <w:jc w:val="center"/>
        <w:rPr>
          <w:b/>
          <w:sz w:val="28"/>
          <w:szCs w:val="28"/>
        </w:rPr>
      </w:pPr>
      <w:r w:rsidRPr="00D80F8A">
        <w:rPr>
          <w:b/>
          <w:sz w:val="28"/>
          <w:szCs w:val="28"/>
        </w:rPr>
        <w:t>UCHWAŁA Nr</w:t>
      </w:r>
      <w:r w:rsidR="00055ABF" w:rsidRPr="00D80F8A">
        <w:rPr>
          <w:b/>
          <w:sz w:val="28"/>
          <w:szCs w:val="28"/>
        </w:rPr>
        <w:t xml:space="preserve"> </w:t>
      </w:r>
      <w:r w:rsidR="00097074" w:rsidRPr="00D80F8A">
        <w:rPr>
          <w:b/>
          <w:sz w:val="28"/>
          <w:szCs w:val="28"/>
        </w:rPr>
        <w:t>………..</w:t>
      </w:r>
      <w:r w:rsidRPr="00D80F8A">
        <w:rPr>
          <w:b/>
          <w:sz w:val="28"/>
          <w:szCs w:val="28"/>
        </w:rPr>
        <w:t>/201</w:t>
      </w:r>
      <w:r w:rsidR="00261E8E" w:rsidRPr="00D80F8A">
        <w:rPr>
          <w:b/>
          <w:sz w:val="28"/>
          <w:szCs w:val="28"/>
        </w:rPr>
        <w:t>9</w:t>
      </w:r>
    </w:p>
    <w:p w:rsidR="005433EE" w:rsidRPr="00D80F8A" w:rsidRDefault="005433EE" w:rsidP="005433EE">
      <w:pPr>
        <w:pStyle w:val="Nagwek9"/>
        <w:rPr>
          <w:spacing w:val="0"/>
          <w:szCs w:val="28"/>
        </w:rPr>
      </w:pPr>
      <w:r w:rsidRPr="00D80F8A">
        <w:rPr>
          <w:spacing w:val="0"/>
          <w:szCs w:val="28"/>
        </w:rPr>
        <w:t>RADY MIEJSKIEJ TOMASZOWA MAZOWIECKIEGO</w:t>
      </w:r>
    </w:p>
    <w:p w:rsidR="005433EE" w:rsidRPr="00D80F8A" w:rsidRDefault="00055ABF" w:rsidP="005433EE">
      <w:pPr>
        <w:jc w:val="center"/>
        <w:rPr>
          <w:b/>
          <w:bCs/>
          <w:sz w:val="28"/>
          <w:szCs w:val="28"/>
        </w:rPr>
      </w:pPr>
      <w:r w:rsidRPr="00D80F8A">
        <w:rPr>
          <w:b/>
          <w:bCs/>
          <w:sz w:val="28"/>
          <w:szCs w:val="28"/>
        </w:rPr>
        <w:t xml:space="preserve">z dnia </w:t>
      </w:r>
      <w:r w:rsidR="00097074" w:rsidRPr="00D80F8A">
        <w:rPr>
          <w:b/>
          <w:bCs/>
          <w:sz w:val="28"/>
          <w:szCs w:val="28"/>
        </w:rPr>
        <w:t>………………………….</w:t>
      </w:r>
      <w:r w:rsidR="005433EE" w:rsidRPr="00D80F8A">
        <w:rPr>
          <w:b/>
          <w:bCs/>
          <w:sz w:val="28"/>
          <w:szCs w:val="28"/>
        </w:rPr>
        <w:t xml:space="preserve"> 201</w:t>
      </w:r>
      <w:r w:rsidR="00261E8E" w:rsidRPr="00D80F8A">
        <w:rPr>
          <w:b/>
          <w:bCs/>
          <w:sz w:val="28"/>
          <w:szCs w:val="28"/>
        </w:rPr>
        <w:t>9</w:t>
      </w:r>
      <w:r w:rsidR="005433EE" w:rsidRPr="00D80F8A">
        <w:rPr>
          <w:b/>
          <w:bCs/>
          <w:sz w:val="28"/>
          <w:szCs w:val="28"/>
        </w:rPr>
        <w:t xml:space="preserve"> r.</w:t>
      </w:r>
    </w:p>
    <w:p w:rsidR="005433EE" w:rsidRPr="00D80F8A" w:rsidRDefault="005433EE" w:rsidP="005433EE">
      <w:pPr>
        <w:jc w:val="center"/>
        <w:rPr>
          <w:b/>
          <w:bCs/>
          <w:sz w:val="24"/>
        </w:rPr>
      </w:pPr>
    </w:p>
    <w:p w:rsidR="005433EE" w:rsidRPr="00D80F8A" w:rsidRDefault="009214D3" w:rsidP="00D80F8A">
      <w:pPr>
        <w:ind w:firstLine="22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 zmianie u</w:t>
      </w:r>
      <w:r w:rsidR="00D80F8A" w:rsidRPr="00D80F8A">
        <w:rPr>
          <w:b/>
          <w:sz w:val="22"/>
          <w:szCs w:val="22"/>
        </w:rPr>
        <w:t>chwały nr LXIII/525/10 Rady Miejskiej Tomaszowa Mazowieckiego w sprawie trybu prac nad projektem uchwały budżetowej, jej szczegółowości oraz materiałów informacyjnych towarzyszących projektowi budżetu Gminy Miasto Tomaszów Mazowiecki</w:t>
      </w:r>
    </w:p>
    <w:p w:rsidR="005433EE" w:rsidRPr="00D80F8A" w:rsidRDefault="005433EE" w:rsidP="005433EE">
      <w:pPr>
        <w:pStyle w:val="Tekstpodstawowy3"/>
        <w:rPr>
          <w:i/>
          <w:szCs w:val="22"/>
        </w:rPr>
      </w:pPr>
    </w:p>
    <w:p w:rsidR="00261E8E" w:rsidRPr="00D80F8A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D80F8A">
        <w:rPr>
          <w:sz w:val="22"/>
          <w:szCs w:val="22"/>
        </w:rPr>
        <w:t>Na podstawie art. 18 ust.2 pkt </w:t>
      </w:r>
      <w:r w:rsidR="00D80F8A" w:rsidRPr="00D80F8A">
        <w:rPr>
          <w:sz w:val="22"/>
          <w:szCs w:val="22"/>
        </w:rPr>
        <w:t>15</w:t>
      </w:r>
      <w:r w:rsidRPr="00D80F8A">
        <w:rPr>
          <w:sz w:val="22"/>
          <w:szCs w:val="22"/>
        </w:rPr>
        <w:t> ustawy z dnia 8 marca 1990 r.</w:t>
      </w:r>
      <w:r w:rsidR="00A64FD9" w:rsidRPr="00D80F8A">
        <w:rPr>
          <w:sz w:val="22"/>
          <w:szCs w:val="22"/>
        </w:rPr>
        <w:t xml:space="preserve"> </w:t>
      </w:r>
      <w:r w:rsidRPr="00D80F8A">
        <w:rPr>
          <w:sz w:val="22"/>
          <w:szCs w:val="22"/>
        </w:rPr>
        <w:t>o samorządzie gminnym (tekst jednolity Dz. U. z 201</w:t>
      </w:r>
      <w:r w:rsidR="00F834C5" w:rsidRPr="00D80F8A">
        <w:rPr>
          <w:sz w:val="22"/>
          <w:szCs w:val="22"/>
        </w:rPr>
        <w:t>9</w:t>
      </w:r>
      <w:r w:rsidRPr="00D80F8A">
        <w:rPr>
          <w:sz w:val="22"/>
          <w:szCs w:val="22"/>
        </w:rPr>
        <w:t> r. poz. </w:t>
      </w:r>
      <w:r w:rsidR="00F834C5" w:rsidRPr="00D80F8A">
        <w:rPr>
          <w:sz w:val="22"/>
          <w:szCs w:val="22"/>
        </w:rPr>
        <w:t>506</w:t>
      </w:r>
      <w:r w:rsidR="00752C29" w:rsidRPr="00D80F8A">
        <w:rPr>
          <w:sz w:val="22"/>
          <w:szCs w:val="22"/>
        </w:rPr>
        <w:t>, poz. 1309</w:t>
      </w:r>
      <w:r w:rsidR="00503EA9">
        <w:rPr>
          <w:sz w:val="22"/>
          <w:szCs w:val="22"/>
        </w:rPr>
        <w:t>, poz. 1571, poz. 1696</w:t>
      </w:r>
      <w:r w:rsidR="003F75FE" w:rsidRPr="00D80F8A">
        <w:rPr>
          <w:sz w:val="22"/>
          <w:szCs w:val="22"/>
        </w:rPr>
        <w:t>)</w:t>
      </w:r>
      <w:r w:rsidR="004A68B3" w:rsidRPr="00D80F8A">
        <w:rPr>
          <w:sz w:val="22"/>
          <w:szCs w:val="22"/>
        </w:rPr>
        <w:t xml:space="preserve">, </w:t>
      </w:r>
      <w:r w:rsidR="00D80F8A" w:rsidRPr="00D80F8A">
        <w:rPr>
          <w:sz w:val="22"/>
          <w:szCs w:val="22"/>
        </w:rPr>
        <w:t xml:space="preserve">w związku z art. 234 </w:t>
      </w:r>
      <w:r w:rsidRPr="00D80F8A">
        <w:rPr>
          <w:sz w:val="22"/>
          <w:szCs w:val="22"/>
        </w:rPr>
        <w:t>ustawy z dnia 27 sierpnia 2009 r. o finansach publicznych (tekst jednolity Dz. U. z </w:t>
      </w:r>
      <w:r w:rsidR="000A6F98" w:rsidRPr="00D80F8A">
        <w:rPr>
          <w:sz w:val="22"/>
          <w:szCs w:val="22"/>
        </w:rPr>
        <w:t xml:space="preserve"> 2019 r. poz. </w:t>
      </w:r>
      <w:r w:rsidR="00332616" w:rsidRPr="00D80F8A">
        <w:rPr>
          <w:sz w:val="22"/>
          <w:szCs w:val="22"/>
        </w:rPr>
        <w:t>869</w:t>
      </w:r>
      <w:r w:rsidR="00503EA9">
        <w:rPr>
          <w:sz w:val="22"/>
          <w:szCs w:val="22"/>
        </w:rPr>
        <w:t>, poz. 1622, poz. 1649</w:t>
      </w:r>
      <w:r w:rsidRPr="00D80F8A">
        <w:rPr>
          <w:sz w:val="22"/>
          <w:szCs w:val="22"/>
        </w:rPr>
        <w:t>) - Rada Miejska Tomaszowa Mazowieckiego uchwala, co następuje:</w:t>
      </w:r>
    </w:p>
    <w:p w:rsidR="00B729C7" w:rsidRDefault="00B729C7" w:rsidP="00D80F8A">
      <w:pPr>
        <w:pStyle w:val="Tekstpodstawowy3"/>
        <w:tabs>
          <w:tab w:val="left" w:pos="993"/>
        </w:tabs>
        <w:ind w:firstLine="567"/>
        <w:rPr>
          <w:szCs w:val="22"/>
        </w:rPr>
      </w:pPr>
      <w:r w:rsidRPr="00D80F8A">
        <w:rPr>
          <w:b/>
          <w:szCs w:val="22"/>
        </w:rPr>
        <w:t xml:space="preserve">§ 1. </w:t>
      </w:r>
      <w:r w:rsidR="00D80F8A" w:rsidRPr="00D80F8A">
        <w:rPr>
          <w:szCs w:val="22"/>
        </w:rPr>
        <w:t xml:space="preserve">W </w:t>
      </w:r>
      <w:r w:rsidR="009D192B">
        <w:rPr>
          <w:szCs w:val="22"/>
        </w:rPr>
        <w:t>u</w:t>
      </w:r>
      <w:r w:rsidR="00D80F8A" w:rsidRPr="00D80F8A">
        <w:rPr>
          <w:szCs w:val="22"/>
        </w:rPr>
        <w:t>chwale nr LXVIII/</w:t>
      </w:r>
      <w:r w:rsidR="009604BA">
        <w:rPr>
          <w:szCs w:val="22"/>
        </w:rPr>
        <w:t>525</w:t>
      </w:r>
      <w:r w:rsidR="00D80F8A" w:rsidRPr="00D80F8A">
        <w:rPr>
          <w:szCs w:val="22"/>
        </w:rPr>
        <w:t xml:space="preserve">/10 Rady Miejskiej z dnia 23 września 2010 r. w sprawie trybu prac nad projektem uchwały budżetowej, jej szczegółowości oraz materiałów informacyjnych towarzyszących projektowi budżetu Gminy Miasto Tomaszów Mazowiecki zmienionej </w:t>
      </w:r>
      <w:r w:rsidR="009D192B">
        <w:rPr>
          <w:szCs w:val="22"/>
        </w:rPr>
        <w:t>u</w:t>
      </w:r>
      <w:bookmarkStart w:id="0" w:name="_GoBack"/>
      <w:bookmarkEnd w:id="0"/>
      <w:r w:rsidR="00D80F8A" w:rsidRPr="00D80F8A">
        <w:rPr>
          <w:szCs w:val="22"/>
        </w:rPr>
        <w:t>chwałą nr</w:t>
      </w:r>
      <w:r w:rsidR="009214D3">
        <w:rPr>
          <w:szCs w:val="22"/>
        </w:rPr>
        <w:t> </w:t>
      </w:r>
      <w:r w:rsidR="00D80F8A" w:rsidRPr="00D80F8A">
        <w:rPr>
          <w:szCs w:val="22"/>
        </w:rPr>
        <w:t xml:space="preserve">LXX/616/2018 Rady Miejskiej Tomaszowa Mazowieckiego z dnia 18 października 2018 r., </w:t>
      </w:r>
      <w:r w:rsidR="009214D3" w:rsidRPr="00D80F8A">
        <w:rPr>
          <w:szCs w:val="22"/>
        </w:rPr>
        <w:t>§</w:t>
      </w:r>
      <w:r w:rsidR="009214D3">
        <w:rPr>
          <w:szCs w:val="22"/>
        </w:rPr>
        <w:t> </w:t>
      </w:r>
      <w:r w:rsidR="009214D3" w:rsidRPr="00D80F8A">
        <w:rPr>
          <w:szCs w:val="22"/>
        </w:rPr>
        <w:t>3</w:t>
      </w:r>
      <w:r w:rsidR="009214D3">
        <w:rPr>
          <w:szCs w:val="22"/>
        </w:rPr>
        <w:t> otrzymuje brzmienie</w:t>
      </w:r>
      <w:r w:rsidR="00D80F8A" w:rsidRPr="00D80F8A">
        <w:rPr>
          <w:szCs w:val="22"/>
        </w:rPr>
        <w:t>:</w:t>
      </w:r>
    </w:p>
    <w:p w:rsidR="00E035BE" w:rsidRDefault="00E035BE" w:rsidP="00D80F8A">
      <w:pPr>
        <w:pStyle w:val="Tekstpodstawowy3"/>
        <w:tabs>
          <w:tab w:val="left" w:pos="993"/>
        </w:tabs>
        <w:ind w:firstLine="567"/>
        <w:rPr>
          <w:szCs w:val="22"/>
        </w:rPr>
      </w:pPr>
    </w:p>
    <w:p w:rsidR="009214D3" w:rsidRPr="009214D3" w:rsidRDefault="009214D3" w:rsidP="00E035BE">
      <w:pPr>
        <w:pStyle w:val="Tekstpodstawowy3"/>
        <w:tabs>
          <w:tab w:val="left" w:pos="993"/>
        </w:tabs>
        <w:ind w:firstLine="567"/>
        <w:rPr>
          <w:szCs w:val="22"/>
        </w:rPr>
      </w:pPr>
      <w:r>
        <w:rPr>
          <w:szCs w:val="22"/>
        </w:rPr>
        <w:t>„</w:t>
      </w:r>
      <w:r w:rsidRPr="009214D3">
        <w:rPr>
          <w:b/>
          <w:szCs w:val="22"/>
        </w:rPr>
        <w:t>§ 3</w:t>
      </w:r>
      <w:r>
        <w:rPr>
          <w:b/>
          <w:szCs w:val="22"/>
        </w:rPr>
        <w:t xml:space="preserve">. </w:t>
      </w:r>
      <w:r>
        <w:rPr>
          <w:szCs w:val="22"/>
        </w:rPr>
        <w:t>W załącznikach do uchwały budżetowej zamieszcza się:</w:t>
      </w:r>
    </w:p>
    <w:p w:rsidR="00B729C7" w:rsidRDefault="009214D3" w:rsidP="00E035BE">
      <w:pPr>
        <w:pStyle w:val="Tekstpodstawowy3"/>
        <w:numPr>
          <w:ilvl w:val="0"/>
          <w:numId w:val="31"/>
        </w:numPr>
        <w:ind w:left="284" w:hanging="284"/>
        <w:rPr>
          <w:szCs w:val="22"/>
        </w:rPr>
      </w:pPr>
      <w:r>
        <w:rPr>
          <w:szCs w:val="22"/>
        </w:rPr>
        <w:t>zestawienie planowanych kwot dotacji udzielanych z budżetu, z podziałem na dotacje dla jednostek sektora finansów publicznych i dotacje dla jednostek spoza sektora finansów publicznych, z wyodrębnieniem dotacji podmiotowych, przedmiotowych i celowych, ze wskazaniem podmiotu dotowanego, zadania i klasyfikacji budżetowej w układzie działów i rozdziałów;</w:t>
      </w:r>
    </w:p>
    <w:p w:rsidR="009214D3" w:rsidRDefault="009214D3" w:rsidP="00E035BE">
      <w:pPr>
        <w:pStyle w:val="Tekstpodstawowy3"/>
        <w:numPr>
          <w:ilvl w:val="0"/>
          <w:numId w:val="31"/>
        </w:numPr>
        <w:ind w:left="284" w:hanging="284"/>
        <w:rPr>
          <w:szCs w:val="22"/>
        </w:rPr>
      </w:pPr>
      <w:r>
        <w:rPr>
          <w:szCs w:val="22"/>
        </w:rPr>
        <w:t>plan dochodów z tytułu wydawania zezwoleń na sprzedaż napojów alkoholowych w pełnej szczegółowości klasyfikacji budżetowej i wydatków na realizację zadań określonych w programie profilaktyki i rozwiązywania problemów alkoholowych oraz zwalczania narkomanii, w układzie działów, rozdziałów i zadań;</w:t>
      </w:r>
    </w:p>
    <w:p w:rsidR="009214D3" w:rsidRDefault="009214D3" w:rsidP="00E035BE">
      <w:pPr>
        <w:pStyle w:val="Tekstpodstawowy3"/>
        <w:numPr>
          <w:ilvl w:val="0"/>
          <w:numId w:val="31"/>
        </w:numPr>
        <w:ind w:left="284" w:hanging="284"/>
        <w:rPr>
          <w:szCs w:val="22"/>
        </w:rPr>
      </w:pPr>
      <w:r>
        <w:rPr>
          <w:szCs w:val="22"/>
        </w:rPr>
        <w:t>plan dochodów realizowanych na podstawie ustawy prawo o ochronie środowiska w pełnej szczegółowości klasyfikacji budżetowej i wydatków nimi finansowych, w układ</w:t>
      </w:r>
      <w:r w:rsidR="00E035BE">
        <w:rPr>
          <w:szCs w:val="22"/>
        </w:rPr>
        <w:t>zie działów, rozdziałów i zadań;</w:t>
      </w:r>
    </w:p>
    <w:p w:rsidR="00E035BE" w:rsidRDefault="00E035BE" w:rsidP="00E035BE">
      <w:pPr>
        <w:pStyle w:val="Tekstpodstawowy3"/>
        <w:numPr>
          <w:ilvl w:val="0"/>
          <w:numId w:val="31"/>
        </w:numPr>
        <w:ind w:left="284" w:hanging="284"/>
        <w:rPr>
          <w:szCs w:val="22"/>
        </w:rPr>
      </w:pPr>
      <w:r w:rsidRPr="00E035BE">
        <w:rPr>
          <w:szCs w:val="22"/>
        </w:rPr>
        <w:t>plan dochodów realizowanych na podstawie ustawy o utrzymaniu czystości i</w:t>
      </w:r>
      <w:r>
        <w:rPr>
          <w:szCs w:val="22"/>
        </w:rPr>
        <w:t xml:space="preserve"> </w:t>
      </w:r>
      <w:r w:rsidRPr="00E035BE">
        <w:rPr>
          <w:szCs w:val="22"/>
        </w:rPr>
        <w:t>porządku  w  gminach  w  pełnej  szczegółowości  klasyfikacji  budżetowej i</w:t>
      </w:r>
      <w:r>
        <w:rPr>
          <w:szCs w:val="22"/>
        </w:rPr>
        <w:t xml:space="preserve"> </w:t>
      </w:r>
      <w:r w:rsidRPr="00E035BE">
        <w:rPr>
          <w:szCs w:val="22"/>
        </w:rPr>
        <w:t>wydatków nimi finansowanych, w układzie działów, rozdziałów i zadań</w:t>
      </w:r>
      <w:r>
        <w:rPr>
          <w:szCs w:val="22"/>
        </w:rPr>
        <w:t>;</w:t>
      </w:r>
    </w:p>
    <w:p w:rsidR="00E035BE" w:rsidRDefault="00E035BE" w:rsidP="00E035BE">
      <w:pPr>
        <w:pStyle w:val="Tekstpodstawowy3"/>
        <w:numPr>
          <w:ilvl w:val="0"/>
          <w:numId w:val="31"/>
        </w:numPr>
        <w:ind w:left="284" w:hanging="284"/>
        <w:rPr>
          <w:szCs w:val="22"/>
        </w:rPr>
      </w:pPr>
      <w:r>
        <w:rPr>
          <w:szCs w:val="22"/>
        </w:rPr>
        <w:t>plan dochodów budżetu państwa związanych z realizacją zadań z zakresu administracji rządowej oraz innych zadań zleconych ustawami, w pełnej szczegółowości klasyfikacji budżetowej.”</w:t>
      </w:r>
    </w:p>
    <w:p w:rsidR="00E035BE" w:rsidRPr="00E035BE" w:rsidRDefault="00E035BE" w:rsidP="00E035BE">
      <w:pPr>
        <w:pStyle w:val="Tekstpodstawowy3"/>
        <w:ind w:left="284"/>
        <w:rPr>
          <w:szCs w:val="22"/>
        </w:rPr>
      </w:pPr>
    </w:p>
    <w:p w:rsidR="00B729C7" w:rsidRPr="00D80F8A" w:rsidRDefault="00B729C7" w:rsidP="00D80F8A">
      <w:pPr>
        <w:pStyle w:val="Tekstpodstawowy3"/>
        <w:ind w:firstLine="426"/>
        <w:rPr>
          <w:szCs w:val="22"/>
        </w:rPr>
      </w:pPr>
      <w:r w:rsidRPr="00D80F8A">
        <w:rPr>
          <w:b/>
          <w:szCs w:val="22"/>
        </w:rPr>
        <w:t xml:space="preserve">§ </w:t>
      </w:r>
      <w:r w:rsidR="00D80F8A" w:rsidRPr="00D80F8A">
        <w:rPr>
          <w:b/>
          <w:szCs w:val="22"/>
        </w:rPr>
        <w:t>2</w:t>
      </w:r>
      <w:r w:rsidRPr="00D80F8A">
        <w:rPr>
          <w:b/>
          <w:szCs w:val="22"/>
        </w:rPr>
        <w:t xml:space="preserve">. </w:t>
      </w:r>
      <w:r w:rsidR="00D80F8A" w:rsidRPr="00D80F8A">
        <w:rPr>
          <w:szCs w:val="22"/>
        </w:rPr>
        <w:t>Wykonanie uchwały powierza się Prezydentowi Miasta Tomaszowa Mazowieckiego.</w:t>
      </w:r>
    </w:p>
    <w:p w:rsidR="00B729C7" w:rsidRPr="00D80F8A" w:rsidRDefault="00B729C7" w:rsidP="00B729C7">
      <w:pPr>
        <w:pStyle w:val="Tekstpodstawowy3"/>
        <w:ind w:firstLine="426"/>
        <w:rPr>
          <w:szCs w:val="22"/>
        </w:rPr>
      </w:pPr>
    </w:p>
    <w:p w:rsidR="00B729C7" w:rsidRPr="00D80F8A" w:rsidRDefault="00D80F8A" w:rsidP="00B729C7">
      <w:pPr>
        <w:pStyle w:val="Tekstpodstawowy3"/>
        <w:ind w:firstLine="426"/>
        <w:rPr>
          <w:szCs w:val="22"/>
        </w:rPr>
      </w:pPr>
      <w:r w:rsidRPr="00D80F8A">
        <w:rPr>
          <w:b/>
          <w:szCs w:val="22"/>
        </w:rPr>
        <w:t>§ 3</w:t>
      </w:r>
      <w:r w:rsidR="00B729C7" w:rsidRPr="00D80F8A">
        <w:rPr>
          <w:b/>
          <w:szCs w:val="22"/>
        </w:rPr>
        <w:t xml:space="preserve">. </w:t>
      </w:r>
      <w:r w:rsidRPr="00D80F8A">
        <w:rPr>
          <w:szCs w:val="22"/>
        </w:rPr>
        <w:t>Uchwała wchodzi w życie z dniem podjęcia.</w:t>
      </w:r>
    </w:p>
    <w:p w:rsidR="00B729C7" w:rsidRPr="00D80F8A" w:rsidRDefault="00B729C7" w:rsidP="00B729C7">
      <w:pPr>
        <w:pStyle w:val="Tekstpodstawowy3"/>
        <w:ind w:firstLine="426"/>
        <w:rPr>
          <w:szCs w:val="22"/>
        </w:rPr>
      </w:pPr>
    </w:p>
    <w:p w:rsidR="00DB1695" w:rsidRPr="00D80F8A" w:rsidRDefault="00DB1695" w:rsidP="005433EE">
      <w:pPr>
        <w:pStyle w:val="Tekstpodstawowy3"/>
        <w:rPr>
          <w:i/>
          <w:szCs w:val="22"/>
        </w:rPr>
      </w:pPr>
    </w:p>
    <w:p w:rsidR="006529D2" w:rsidRPr="00D80F8A" w:rsidRDefault="006529D2" w:rsidP="006529D2">
      <w:pPr>
        <w:rPr>
          <w:i/>
          <w:sz w:val="16"/>
          <w:szCs w:val="16"/>
        </w:rPr>
      </w:pPr>
    </w:p>
    <w:p w:rsidR="006529D2" w:rsidRPr="00D80F8A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D80F8A">
        <w:rPr>
          <w:i/>
          <w:sz w:val="18"/>
          <w:szCs w:val="18"/>
        </w:rPr>
        <w:t>Przygotował:</w:t>
      </w:r>
    </w:p>
    <w:p w:rsidR="006529D2" w:rsidRPr="00D80F8A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D80F8A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D80F8A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D80F8A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D80F8A">
        <w:rPr>
          <w:i/>
          <w:sz w:val="18"/>
          <w:szCs w:val="18"/>
        </w:rPr>
        <w:t>Zaopiniował pod względem prawnym:</w:t>
      </w:r>
    </w:p>
    <w:p w:rsidR="009604BA" w:rsidRDefault="009604BA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9604BA" w:rsidRDefault="009604BA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9604BA" w:rsidRDefault="009604BA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9604BA" w:rsidRDefault="009604BA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9604BA" w:rsidRDefault="009604BA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9604BA" w:rsidRDefault="009604BA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9604BA" w:rsidRDefault="009604BA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9604BA" w:rsidRDefault="009604BA" w:rsidP="009604BA">
      <w:pPr>
        <w:shd w:val="clear" w:color="auto" w:fill="FFFFFF" w:themeFill="background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Uzasadnienie</w:t>
      </w:r>
    </w:p>
    <w:p w:rsidR="009604BA" w:rsidRDefault="009604BA" w:rsidP="009604BA">
      <w:pPr>
        <w:shd w:val="clear" w:color="auto" w:fill="FFFFFF" w:themeFill="background1"/>
        <w:jc w:val="center"/>
        <w:rPr>
          <w:b/>
          <w:sz w:val="22"/>
          <w:szCs w:val="22"/>
        </w:rPr>
      </w:pPr>
    </w:p>
    <w:p w:rsidR="009604BA" w:rsidRDefault="009604BA" w:rsidP="009604BA">
      <w:pPr>
        <w:shd w:val="clear" w:color="auto" w:fill="FFFFFF" w:themeFill="background1"/>
        <w:jc w:val="both"/>
        <w:rPr>
          <w:sz w:val="22"/>
          <w:szCs w:val="22"/>
        </w:rPr>
      </w:pPr>
      <w:r w:rsidRPr="009604BA">
        <w:rPr>
          <w:sz w:val="22"/>
          <w:szCs w:val="22"/>
        </w:rPr>
        <w:tab/>
        <w:t>W związku ze złożonym projektem Uchwały w sprawie likwidacji wydzielonego rachunku dochodów w jednostkach budżetowych prowadzących działalność w zakresie oświaty</w:t>
      </w:r>
      <w:r>
        <w:rPr>
          <w:sz w:val="22"/>
          <w:szCs w:val="22"/>
        </w:rPr>
        <w:t xml:space="preserve"> wykreśla się zapis dotyczący wydzielonego rachunku dochodów.</w:t>
      </w:r>
    </w:p>
    <w:p w:rsidR="009604BA" w:rsidRPr="009604BA" w:rsidRDefault="009604BA" w:rsidP="009604BA">
      <w:pPr>
        <w:shd w:val="clear" w:color="auto" w:fill="FFFFFF" w:themeFill="background1"/>
        <w:ind w:firstLine="708"/>
        <w:jc w:val="both"/>
        <w:rPr>
          <w:i/>
          <w:sz w:val="18"/>
          <w:szCs w:val="18"/>
        </w:rPr>
      </w:pPr>
      <w:r>
        <w:rPr>
          <w:sz w:val="22"/>
          <w:szCs w:val="22"/>
        </w:rPr>
        <w:t>Ponadto dokonuje się uaktualnienia zapisów w Uchwale poprzez wykreślenie zapisu dotyczącego samorządowych zakładów budżetowych.</w:t>
      </w:r>
    </w:p>
    <w:p w:rsidR="009604BA" w:rsidRPr="00D80F8A" w:rsidRDefault="009604BA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sectPr w:rsidR="009604BA" w:rsidRPr="00D80F8A" w:rsidSect="00D80F8A"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E51" w:rsidRDefault="007C0E51" w:rsidP="003A3988">
      <w:r>
        <w:separator/>
      </w:r>
    </w:p>
  </w:endnote>
  <w:endnote w:type="continuationSeparator" w:id="0">
    <w:p w:rsidR="007C0E51" w:rsidRDefault="007C0E51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E51" w:rsidRDefault="007C0E51" w:rsidP="003A3988">
      <w:r>
        <w:separator/>
      </w:r>
    </w:p>
  </w:footnote>
  <w:footnote w:type="continuationSeparator" w:id="0">
    <w:p w:rsidR="007C0E51" w:rsidRDefault="007C0E51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hybridMultilevel"/>
    <w:tmpl w:val="00000000"/>
    <w:lvl w:ilvl="0" w:tplc="6CD0F7A0">
      <w:start w:val="1"/>
      <w:numFmt w:val="bullet"/>
      <w:lvlText w:val="-"/>
      <w:lvlJc w:val="right"/>
      <w:pPr>
        <w:ind w:left="720" w:hanging="360"/>
      </w:pPr>
      <w:rPr>
        <w:rFonts w:ascii="Symbol" w:hAnsi="Symbol"/>
      </w:rPr>
    </w:lvl>
    <w:lvl w:ilvl="1" w:tplc="512093E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77AC864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303AAA96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AAA86A2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B23C411A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DE40EC42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3EC21BA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03888A4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15"/>
    <w:multiLevelType w:val="hybridMultilevel"/>
    <w:tmpl w:val="00000000"/>
    <w:lvl w:ilvl="0" w:tplc="C262BD46">
      <w:start w:val="1"/>
      <w:numFmt w:val="bullet"/>
      <w:lvlText w:val="-"/>
      <w:lvlJc w:val="right"/>
      <w:pPr>
        <w:ind w:left="720" w:hanging="360"/>
      </w:pPr>
      <w:rPr>
        <w:rFonts w:ascii="Symbol" w:hAnsi="Symbol"/>
      </w:rPr>
    </w:lvl>
    <w:lvl w:ilvl="1" w:tplc="DDCA346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9FCE400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522A7354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B72475D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7E01BA4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CC8A894C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8E783EB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E2B01992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17"/>
    <w:multiLevelType w:val="hybridMultilevel"/>
    <w:tmpl w:val="00000000"/>
    <w:lvl w:ilvl="0" w:tplc="087E3FF8">
      <w:start w:val="1"/>
      <w:numFmt w:val="bullet"/>
      <w:lvlText w:val="-"/>
      <w:lvlJc w:val="right"/>
      <w:pPr>
        <w:ind w:left="720" w:hanging="360"/>
      </w:pPr>
      <w:rPr>
        <w:rFonts w:ascii="Symbol" w:hAnsi="Symbol"/>
      </w:rPr>
    </w:lvl>
    <w:lvl w:ilvl="1" w:tplc="7062C80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6E29090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7FDCA26C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B1104B7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6A7CA99E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B1187C0C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4D96E1D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3BF45FDC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18"/>
    <w:multiLevelType w:val="hybridMultilevel"/>
    <w:tmpl w:val="41385BC8"/>
    <w:lvl w:ilvl="0" w:tplc="983809F6">
      <w:start w:val="1"/>
      <w:numFmt w:val="bullet"/>
      <w:lvlText w:val="-"/>
      <w:lvlJc w:val="right"/>
      <w:pPr>
        <w:ind w:left="720" w:hanging="360"/>
      </w:pPr>
      <w:rPr>
        <w:rFonts w:ascii="Symbol" w:hAnsi="Symbol"/>
        <w:color w:val="auto"/>
      </w:rPr>
    </w:lvl>
    <w:lvl w:ilvl="1" w:tplc="57ACEF0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7A4C26DC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2F9238EC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3B7C4C6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F44E4C4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B8E6FD3C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9844D89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E92CAC4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25"/>
    <w:multiLevelType w:val="hybridMultilevel"/>
    <w:tmpl w:val="00000000"/>
    <w:lvl w:ilvl="0" w:tplc="2FB6D8DE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4336E58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F1C7974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FC34EC5A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F76EF66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0925FA0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03B6C1B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1E90E74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5F86F8E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26"/>
    <w:multiLevelType w:val="hybridMultilevel"/>
    <w:tmpl w:val="00000000"/>
    <w:lvl w:ilvl="0" w:tplc="6D98BF20">
      <w:start w:val="1"/>
      <w:numFmt w:val="lowerLetter"/>
      <w:lvlText w:val="%1)"/>
      <w:lvlJc w:val="left"/>
      <w:pPr>
        <w:ind w:left="1440" w:hanging="360"/>
      </w:pPr>
    </w:lvl>
    <w:lvl w:ilvl="1" w:tplc="E4846118">
      <w:start w:val="1"/>
      <w:numFmt w:val="lowerLetter"/>
      <w:lvlText w:val="%2."/>
      <w:lvlJc w:val="left"/>
      <w:pPr>
        <w:ind w:left="2160" w:hanging="360"/>
      </w:pPr>
    </w:lvl>
    <w:lvl w:ilvl="2" w:tplc="51FEDC84">
      <w:start w:val="1"/>
      <w:numFmt w:val="lowerRoman"/>
      <w:lvlText w:val="%3."/>
      <w:lvlJc w:val="right"/>
      <w:pPr>
        <w:ind w:left="2880" w:hanging="180"/>
      </w:pPr>
    </w:lvl>
    <w:lvl w:ilvl="3" w:tplc="3A680B10">
      <w:start w:val="1"/>
      <w:numFmt w:val="decimal"/>
      <w:lvlText w:val="%4."/>
      <w:lvlJc w:val="left"/>
      <w:pPr>
        <w:ind w:left="3600" w:hanging="360"/>
      </w:pPr>
    </w:lvl>
    <w:lvl w:ilvl="4" w:tplc="D34A6070">
      <w:start w:val="1"/>
      <w:numFmt w:val="lowerLetter"/>
      <w:lvlText w:val="%5."/>
      <w:lvlJc w:val="left"/>
      <w:pPr>
        <w:ind w:left="4320" w:hanging="360"/>
      </w:pPr>
    </w:lvl>
    <w:lvl w:ilvl="5" w:tplc="065EB05E">
      <w:start w:val="1"/>
      <w:numFmt w:val="lowerRoman"/>
      <w:lvlText w:val="%6."/>
      <w:lvlJc w:val="right"/>
      <w:pPr>
        <w:ind w:left="5040" w:hanging="180"/>
      </w:pPr>
    </w:lvl>
    <w:lvl w:ilvl="6" w:tplc="A5F8B23E">
      <w:start w:val="1"/>
      <w:numFmt w:val="decimal"/>
      <w:lvlText w:val="%7."/>
      <w:lvlJc w:val="left"/>
      <w:pPr>
        <w:ind w:left="5760" w:hanging="360"/>
      </w:pPr>
    </w:lvl>
    <w:lvl w:ilvl="7" w:tplc="757EE4CE">
      <w:start w:val="1"/>
      <w:numFmt w:val="lowerLetter"/>
      <w:lvlText w:val="%8."/>
      <w:lvlJc w:val="left"/>
      <w:pPr>
        <w:ind w:left="6480" w:hanging="360"/>
      </w:pPr>
    </w:lvl>
    <w:lvl w:ilvl="8" w:tplc="445A9F06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38952B1"/>
    <w:multiLevelType w:val="hybridMultilevel"/>
    <w:tmpl w:val="339089E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61901DD"/>
    <w:multiLevelType w:val="hybridMultilevel"/>
    <w:tmpl w:val="5380AC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62E6B"/>
    <w:multiLevelType w:val="hybridMultilevel"/>
    <w:tmpl w:val="FC88B33E"/>
    <w:lvl w:ilvl="0" w:tplc="D0D0599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65BB1"/>
    <w:multiLevelType w:val="hybridMultilevel"/>
    <w:tmpl w:val="E2D4A29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46CD4"/>
    <w:multiLevelType w:val="hybridMultilevel"/>
    <w:tmpl w:val="97564CF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121160"/>
    <w:multiLevelType w:val="hybridMultilevel"/>
    <w:tmpl w:val="AB08E86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6B7A8E"/>
    <w:multiLevelType w:val="hybridMultilevel"/>
    <w:tmpl w:val="D1984C0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3B1C2B"/>
    <w:multiLevelType w:val="hybridMultilevel"/>
    <w:tmpl w:val="956CCCC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FD6AAD"/>
    <w:multiLevelType w:val="hybridMultilevel"/>
    <w:tmpl w:val="587016E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0314A2"/>
    <w:multiLevelType w:val="hybridMultilevel"/>
    <w:tmpl w:val="6D2C90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543CA0"/>
    <w:multiLevelType w:val="hybridMultilevel"/>
    <w:tmpl w:val="1808368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2341DB"/>
    <w:multiLevelType w:val="hybridMultilevel"/>
    <w:tmpl w:val="599E68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B310E6"/>
    <w:multiLevelType w:val="hybridMultilevel"/>
    <w:tmpl w:val="F404CE9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201E7E"/>
    <w:multiLevelType w:val="hybridMultilevel"/>
    <w:tmpl w:val="EF6CC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215D5E"/>
    <w:multiLevelType w:val="hybridMultilevel"/>
    <w:tmpl w:val="2E2E17F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863B22"/>
    <w:multiLevelType w:val="hybridMultilevel"/>
    <w:tmpl w:val="A8A06E9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D94E47"/>
    <w:multiLevelType w:val="hybridMultilevel"/>
    <w:tmpl w:val="612E777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67D73"/>
    <w:multiLevelType w:val="hybridMultilevel"/>
    <w:tmpl w:val="E7E6FB3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017C8E"/>
    <w:multiLevelType w:val="hybridMultilevel"/>
    <w:tmpl w:val="53AC848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0F7076"/>
    <w:multiLevelType w:val="hybridMultilevel"/>
    <w:tmpl w:val="5C9C235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2C4C44"/>
    <w:multiLevelType w:val="hybridMultilevel"/>
    <w:tmpl w:val="40489D3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D346A6"/>
    <w:multiLevelType w:val="hybridMultilevel"/>
    <w:tmpl w:val="01DE1C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22"/>
  </w:num>
  <w:num w:numId="5">
    <w:abstractNumId w:val="20"/>
  </w:num>
  <w:num w:numId="6">
    <w:abstractNumId w:val="16"/>
  </w:num>
  <w:num w:numId="7">
    <w:abstractNumId w:val="30"/>
  </w:num>
  <w:num w:numId="8">
    <w:abstractNumId w:val="1"/>
  </w:num>
  <w:num w:numId="9">
    <w:abstractNumId w:val="26"/>
  </w:num>
  <w:num w:numId="10">
    <w:abstractNumId w:val="7"/>
  </w:num>
  <w:num w:numId="11">
    <w:abstractNumId w:val="15"/>
  </w:num>
  <w:num w:numId="12">
    <w:abstractNumId w:val="2"/>
  </w:num>
  <w:num w:numId="13">
    <w:abstractNumId w:val="3"/>
  </w:num>
  <w:num w:numId="14">
    <w:abstractNumId w:val="4"/>
  </w:num>
  <w:num w:numId="15">
    <w:abstractNumId w:val="19"/>
  </w:num>
  <w:num w:numId="16">
    <w:abstractNumId w:val="10"/>
  </w:num>
  <w:num w:numId="17">
    <w:abstractNumId w:val="12"/>
  </w:num>
  <w:num w:numId="18">
    <w:abstractNumId w:val="5"/>
  </w:num>
  <w:num w:numId="19">
    <w:abstractNumId w:val="6"/>
  </w:num>
  <w:num w:numId="20">
    <w:abstractNumId w:val="29"/>
  </w:num>
  <w:num w:numId="21">
    <w:abstractNumId w:val="23"/>
  </w:num>
  <w:num w:numId="22">
    <w:abstractNumId w:val="24"/>
  </w:num>
  <w:num w:numId="23">
    <w:abstractNumId w:val="28"/>
  </w:num>
  <w:num w:numId="24">
    <w:abstractNumId w:val="21"/>
  </w:num>
  <w:num w:numId="25">
    <w:abstractNumId w:val="11"/>
  </w:num>
  <w:num w:numId="26">
    <w:abstractNumId w:val="25"/>
  </w:num>
  <w:num w:numId="27">
    <w:abstractNumId w:val="14"/>
  </w:num>
  <w:num w:numId="28">
    <w:abstractNumId w:val="27"/>
  </w:num>
  <w:num w:numId="29">
    <w:abstractNumId w:val="18"/>
  </w:num>
  <w:num w:numId="30">
    <w:abstractNumId w:val="17"/>
  </w:num>
  <w:num w:numId="31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4FA"/>
    <w:rsid w:val="00002BF7"/>
    <w:rsid w:val="00003A75"/>
    <w:rsid w:val="000054A2"/>
    <w:rsid w:val="000056AF"/>
    <w:rsid w:val="00005771"/>
    <w:rsid w:val="000077F6"/>
    <w:rsid w:val="000112CB"/>
    <w:rsid w:val="00011424"/>
    <w:rsid w:val="0001162D"/>
    <w:rsid w:val="00011793"/>
    <w:rsid w:val="000119E8"/>
    <w:rsid w:val="000119ED"/>
    <w:rsid w:val="00011CDD"/>
    <w:rsid w:val="000122C2"/>
    <w:rsid w:val="00012FF0"/>
    <w:rsid w:val="000131C7"/>
    <w:rsid w:val="000141EE"/>
    <w:rsid w:val="00015153"/>
    <w:rsid w:val="000154CD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26B59"/>
    <w:rsid w:val="000317BE"/>
    <w:rsid w:val="00032444"/>
    <w:rsid w:val="000367AA"/>
    <w:rsid w:val="0003691D"/>
    <w:rsid w:val="00037705"/>
    <w:rsid w:val="000404B4"/>
    <w:rsid w:val="00041257"/>
    <w:rsid w:val="00041CE8"/>
    <w:rsid w:val="00042055"/>
    <w:rsid w:val="0004343F"/>
    <w:rsid w:val="00043BF2"/>
    <w:rsid w:val="00043CEC"/>
    <w:rsid w:val="00044293"/>
    <w:rsid w:val="000445BD"/>
    <w:rsid w:val="00044C37"/>
    <w:rsid w:val="00045070"/>
    <w:rsid w:val="00045F1A"/>
    <w:rsid w:val="00046122"/>
    <w:rsid w:val="0004773F"/>
    <w:rsid w:val="00047DB0"/>
    <w:rsid w:val="000507DC"/>
    <w:rsid w:val="00050BBA"/>
    <w:rsid w:val="00050BE8"/>
    <w:rsid w:val="00050DA0"/>
    <w:rsid w:val="00050F7A"/>
    <w:rsid w:val="00051878"/>
    <w:rsid w:val="00051F0A"/>
    <w:rsid w:val="000545EA"/>
    <w:rsid w:val="00055472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188D"/>
    <w:rsid w:val="0007208A"/>
    <w:rsid w:val="00072866"/>
    <w:rsid w:val="000736B0"/>
    <w:rsid w:val="000751C6"/>
    <w:rsid w:val="0007522C"/>
    <w:rsid w:val="00075581"/>
    <w:rsid w:val="0007586B"/>
    <w:rsid w:val="0007588B"/>
    <w:rsid w:val="00076441"/>
    <w:rsid w:val="00076595"/>
    <w:rsid w:val="000766D5"/>
    <w:rsid w:val="00076AAD"/>
    <w:rsid w:val="00077042"/>
    <w:rsid w:val="000805E5"/>
    <w:rsid w:val="00081BEF"/>
    <w:rsid w:val="00083DD2"/>
    <w:rsid w:val="000843D1"/>
    <w:rsid w:val="00084501"/>
    <w:rsid w:val="00084D94"/>
    <w:rsid w:val="00085FDB"/>
    <w:rsid w:val="0008688D"/>
    <w:rsid w:val="00086916"/>
    <w:rsid w:val="00086C2D"/>
    <w:rsid w:val="00086CDC"/>
    <w:rsid w:val="00087321"/>
    <w:rsid w:val="00087866"/>
    <w:rsid w:val="00087F12"/>
    <w:rsid w:val="00092D03"/>
    <w:rsid w:val="0009384C"/>
    <w:rsid w:val="00093E3F"/>
    <w:rsid w:val="00093EBA"/>
    <w:rsid w:val="00094AD3"/>
    <w:rsid w:val="00094DD9"/>
    <w:rsid w:val="00094E8A"/>
    <w:rsid w:val="000951AF"/>
    <w:rsid w:val="000959DF"/>
    <w:rsid w:val="00095A92"/>
    <w:rsid w:val="00097074"/>
    <w:rsid w:val="000A0968"/>
    <w:rsid w:val="000A0CC3"/>
    <w:rsid w:val="000A1725"/>
    <w:rsid w:val="000A17BF"/>
    <w:rsid w:val="000A19C7"/>
    <w:rsid w:val="000A1B56"/>
    <w:rsid w:val="000A2599"/>
    <w:rsid w:val="000A26CE"/>
    <w:rsid w:val="000A2894"/>
    <w:rsid w:val="000A2988"/>
    <w:rsid w:val="000A2DE4"/>
    <w:rsid w:val="000A2EA4"/>
    <w:rsid w:val="000A33B1"/>
    <w:rsid w:val="000A33DA"/>
    <w:rsid w:val="000A3611"/>
    <w:rsid w:val="000A4557"/>
    <w:rsid w:val="000A6F98"/>
    <w:rsid w:val="000A7CFA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572D"/>
    <w:rsid w:val="000B651B"/>
    <w:rsid w:val="000B67C5"/>
    <w:rsid w:val="000B69D2"/>
    <w:rsid w:val="000B7B94"/>
    <w:rsid w:val="000C175F"/>
    <w:rsid w:val="000C2371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C754E"/>
    <w:rsid w:val="000D030E"/>
    <w:rsid w:val="000D093A"/>
    <w:rsid w:val="000D0CDE"/>
    <w:rsid w:val="000D1084"/>
    <w:rsid w:val="000D2283"/>
    <w:rsid w:val="000D28F6"/>
    <w:rsid w:val="000D2D41"/>
    <w:rsid w:val="000D46E9"/>
    <w:rsid w:val="000D4E65"/>
    <w:rsid w:val="000D4EF6"/>
    <w:rsid w:val="000D501A"/>
    <w:rsid w:val="000D5D6E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140A"/>
    <w:rsid w:val="000F1720"/>
    <w:rsid w:val="000F183B"/>
    <w:rsid w:val="000F1DA2"/>
    <w:rsid w:val="000F3CC3"/>
    <w:rsid w:val="000F59AD"/>
    <w:rsid w:val="000F7ACC"/>
    <w:rsid w:val="00100EEE"/>
    <w:rsid w:val="001024F6"/>
    <w:rsid w:val="00102620"/>
    <w:rsid w:val="001047F0"/>
    <w:rsid w:val="00104C08"/>
    <w:rsid w:val="00104CCC"/>
    <w:rsid w:val="00105922"/>
    <w:rsid w:val="00106AD1"/>
    <w:rsid w:val="001105A2"/>
    <w:rsid w:val="00110CB7"/>
    <w:rsid w:val="00110E4E"/>
    <w:rsid w:val="00111089"/>
    <w:rsid w:val="0011138C"/>
    <w:rsid w:val="00111F7D"/>
    <w:rsid w:val="00112DF3"/>
    <w:rsid w:val="00113990"/>
    <w:rsid w:val="00113A87"/>
    <w:rsid w:val="00113BF1"/>
    <w:rsid w:val="00114447"/>
    <w:rsid w:val="001147EF"/>
    <w:rsid w:val="00114C72"/>
    <w:rsid w:val="0011557F"/>
    <w:rsid w:val="00117211"/>
    <w:rsid w:val="00117F8A"/>
    <w:rsid w:val="00120B10"/>
    <w:rsid w:val="00121C78"/>
    <w:rsid w:val="0012228C"/>
    <w:rsid w:val="001225EB"/>
    <w:rsid w:val="00124150"/>
    <w:rsid w:val="00124710"/>
    <w:rsid w:val="00124C27"/>
    <w:rsid w:val="001255B8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6E54"/>
    <w:rsid w:val="00137010"/>
    <w:rsid w:val="001379C5"/>
    <w:rsid w:val="00137BC1"/>
    <w:rsid w:val="001400F2"/>
    <w:rsid w:val="0014080C"/>
    <w:rsid w:val="00140858"/>
    <w:rsid w:val="00140B51"/>
    <w:rsid w:val="00141003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5F81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AF7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7C"/>
    <w:rsid w:val="001656AB"/>
    <w:rsid w:val="001668B0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369A"/>
    <w:rsid w:val="001753E4"/>
    <w:rsid w:val="00175438"/>
    <w:rsid w:val="00176429"/>
    <w:rsid w:val="00176F59"/>
    <w:rsid w:val="00177C50"/>
    <w:rsid w:val="00180766"/>
    <w:rsid w:val="00180C88"/>
    <w:rsid w:val="001810F1"/>
    <w:rsid w:val="00181262"/>
    <w:rsid w:val="001812B9"/>
    <w:rsid w:val="001816B8"/>
    <w:rsid w:val="00181E94"/>
    <w:rsid w:val="00182069"/>
    <w:rsid w:val="00182C71"/>
    <w:rsid w:val="00182F86"/>
    <w:rsid w:val="00184152"/>
    <w:rsid w:val="001858FA"/>
    <w:rsid w:val="00186027"/>
    <w:rsid w:val="0018732C"/>
    <w:rsid w:val="001902B2"/>
    <w:rsid w:val="00190E32"/>
    <w:rsid w:val="00192151"/>
    <w:rsid w:val="001929FB"/>
    <w:rsid w:val="00192B1F"/>
    <w:rsid w:val="001930A7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A6F65"/>
    <w:rsid w:val="001A7077"/>
    <w:rsid w:val="001B0079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B648A"/>
    <w:rsid w:val="001C0043"/>
    <w:rsid w:val="001C045A"/>
    <w:rsid w:val="001C197C"/>
    <w:rsid w:val="001C1DAB"/>
    <w:rsid w:val="001C233C"/>
    <w:rsid w:val="001C2642"/>
    <w:rsid w:val="001C2F6D"/>
    <w:rsid w:val="001C31FE"/>
    <w:rsid w:val="001C3AEE"/>
    <w:rsid w:val="001C42B8"/>
    <w:rsid w:val="001C4588"/>
    <w:rsid w:val="001C4FD4"/>
    <w:rsid w:val="001C73CA"/>
    <w:rsid w:val="001C7F31"/>
    <w:rsid w:val="001D03A7"/>
    <w:rsid w:val="001D0498"/>
    <w:rsid w:val="001D0BB3"/>
    <w:rsid w:val="001D1ADC"/>
    <w:rsid w:val="001D27D3"/>
    <w:rsid w:val="001D3044"/>
    <w:rsid w:val="001D3319"/>
    <w:rsid w:val="001D3892"/>
    <w:rsid w:val="001D3DAA"/>
    <w:rsid w:val="001D588D"/>
    <w:rsid w:val="001D5C91"/>
    <w:rsid w:val="001D799D"/>
    <w:rsid w:val="001D7CC8"/>
    <w:rsid w:val="001D7FB5"/>
    <w:rsid w:val="001E1CC2"/>
    <w:rsid w:val="001E2C7C"/>
    <w:rsid w:val="001E2DDB"/>
    <w:rsid w:val="001E316F"/>
    <w:rsid w:val="001E3693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D7F"/>
    <w:rsid w:val="00203F6D"/>
    <w:rsid w:val="00204D94"/>
    <w:rsid w:val="00204FAF"/>
    <w:rsid w:val="002064DF"/>
    <w:rsid w:val="002069CE"/>
    <w:rsid w:val="00207CDA"/>
    <w:rsid w:val="002107B1"/>
    <w:rsid w:val="002109F3"/>
    <w:rsid w:val="002110AB"/>
    <w:rsid w:val="00212188"/>
    <w:rsid w:val="00212AF9"/>
    <w:rsid w:val="0021333E"/>
    <w:rsid w:val="00213559"/>
    <w:rsid w:val="00213784"/>
    <w:rsid w:val="002137AF"/>
    <w:rsid w:val="00213C05"/>
    <w:rsid w:val="0021401A"/>
    <w:rsid w:val="00214376"/>
    <w:rsid w:val="002146AB"/>
    <w:rsid w:val="002155D0"/>
    <w:rsid w:val="002159B6"/>
    <w:rsid w:val="00216911"/>
    <w:rsid w:val="00216AA3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BFC"/>
    <w:rsid w:val="00226DBD"/>
    <w:rsid w:val="00227162"/>
    <w:rsid w:val="002304F1"/>
    <w:rsid w:val="00230550"/>
    <w:rsid w:val="0023059D"/>
    <w:rsid w:val="00231137"/>
    <w:rsid w:val="00232ADE"/>
    <w:rsid w:val="0023312B"/>
    <w:rsid w:val="0023402E"/>
    <w:rsid w:val="0023426B"/>
    <w:rsid w:val="002356D9"/>
    <w:rsid w:val="00235D61"/>
    <w:rsid w:val="00236CDC"/>
    <w:rsid w:val="00236D1F"/>
    <w:rsid w:val="002405CC"/>
    <w:rsid w:val="00240DC0"/>
    <w:rsid w:val="002412BB"/>
    <w:rsid w:val="00241895"/>
    <w:rsid w:val="00241A61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581A"/>
    <w:rsid w:val="00246CAF"/>
    <w:rsid w:val="00246F97"/>
    <w:rsid w:val="0024779B"/>
    <w:rsid w:val="002502B5"/>
    <w:rsid w:val="00251E1F"/>
    <w:rsid w:val="00252197"/>
    <w:rsid w:val="00252389"/>
    <w:rsid w:val="002554B6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6513"/>
    <w:rsid w:val="0026733B"/>
    <w:rsid w:val="002703B4"/>
    <w:rsid w:val="002709D2"/>
    <w:rsid w:val="00270AFF"/>
    <w:rsid w:val="00271BDE"/>
    <w:rsid w:val="00271F31"/>
    <w:rsid w:val="00272C53"/>
    <w:rsid w:val="00273A4B"/>
    <w:rsid w:val="00274BA7"/>
    <w:rsid w:val="002751C5"/>
    <w:rsid w:val="002756E3"/>
    <w:rsid w:val="0027602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6AC4"/>
    <w:rsid w:val="00287201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2BC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23D4"/>
    <w:rsid w:val="002A31CE"/>
    <w:rsid w:val="002A326F"/>
    <w:rsid w:val="002A3559"/>
    <w:rsid w:val="002A35A0"/>
    <w:rsid w:val="002A3640"/>
    <w:rsid w:val="002A377D"/>
    <w:rsid w:val="002A3C81"/>
    <w:rsid w:val="002A4B4B"/>
    <w:rsid w:val="002A5696"/>
    <w:rsid w:val="002A5AD6"/>
    <w:rsid w:val="002A6730"/>
    <w:rsid w:val="002A69FF"/>
    <w:rsid w:val="002A7590"/>
    <w:rsid w:val="002B04B6"/>
    <w:rsid w:val="002B0F75"/>
    <w:rsid w:val="002B112B"/>
    <w:rsid w:val="002B1A0D"/>
    <w:rsid w:val="002B1C3A"/>
    <w:rsid w:val="002B1DAE"/>
    <w:rsid w:val="002B2FE4"/>
    <w:rsid w:val="002B4581"/>
    <w:rsid w:val="002B4760"/>
    <w:rsid w:val="002B5E0D"/>
    <w:rsid w:val="002B6A42"/>
    <w:rsid w:val="002B6C00"/>
    <w:rsid w:val="002B7622"/>
    <w:rsid w:val="002B77BC"/>
    <w:rsid w:val="002C05AA"/>
    <w:rsid w:val="002C0744"/>
    <w:rsid w:val="002C08BE"/>
    <w:rsid w:val="002C5BB4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D7CFE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0F2"/>
    <w:rsid w:val="0031033C"/>
    <w:rsid w:val="003104E3"/>
    <w:rsid w:val="003108F8"/>
    <w:rsid w:val="0031126D"/>
    <w:rsid w:val="00311866"/>
    <w:rsid w:val="00311C68"/>
    <w:rsid w:val="00311E26"/>
    <w:rsid w:val="003122BC"/>
    <w:rsid w:val="003125EA"/>
    <w:rsid w:val="00314427"/>
    <w:rsid w:val="00314BA9"/>
    <w:rsid w:val="00315DF1"/>
    <w:rsid w:val="003168FB"/>
    <w:rsid w:val="00316A3D"/>
    <w:rsid w:val="0031739F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0C12"/>
    <w:rsid w:val="00330F3E"/>
    <w:rsid w:val="003318BB"/>
    <w:rsid w:val="00331D40"/>
    <w:rsid w:val="00332616"/>
    <w:rsid w:val="00332751"/>
    <w:rsid w:val="00332ADB"/>
    <w:rsid w:val="00333056"/>
    <w:rsid w:val="00333981"/>
    <w:rsid w:val="00334777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57DA"/>
    <w:rsid w:val="0034675F"/>
    <w:rsid w:val="003519B8"/>
    <w:rsid w:val="00352EBF"/>
    <w:rsid w:val="00353EDA"/>
    <w:rsid w:val="003546E5"/>
    <w:rsid w:val="00354E22"/>
    <w:rsid w:val="00356386"/>
    <w:rsid w:val="00360AAB"/>
    <w:rsid w:val="00360F69"/>
    <w:rsid w:val="00362526"/>
    <w:rsid w:val="00363591"/>
    <w:rsid w:val="00365BB1"/>
    <w:rsid w:val="0036618F"/>
    <w:rsid w:val="00366EE1"/>
    <w:rsid w:val="00367689"/>
    <w:rsid w:val="00367BB7"/>
    <w:rsid w:val="00367DC3"/>
    <w:rsid w:val="00367E7F"/>
    <w:rsid w:val="00371B93"/>
    <w:rsid w:val="00371D24"/>
    <w:rsid w:val="003741CD"/>
    <w:rsid w:val="0037455E"/>
    <w:rsid w:val="003765AC"/>
    <w:rsid w:val="00377B16"/>
    <w:rsid w:val="00377F53"/>
    <w:rsid w:val="0038006C"/>
    <w:rsid w:val="003806A4"/>
    <w:rsid w:val="0038124B"/>
    <w:rsid w:val="0038196A"/>
    <w:rsid w:val="003827F4"/>
    <w:rsid w:val="00382B9E"/>
    <w:rsid w:val="00384EBB"/>
    <w:rsid w:val="003863F3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1A99"/>
    <w:rsid w:val="003A271E"/>
    <w:rsid w:val="003A3988"/>
    <w:rsid w:val="003A498B"/>
    <w:rsid w:val="003A58C6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816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384"/>
    <w:rsid w:val="003D55F4"/>
    <w:rsid w:val="003D5663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E6E42"/>
    <w:rsid w:val="003E7E33"/>
    <w:rsid w:val="003F0ABB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164"/>
    <w:rsid w:val="003F75FE"/>
    <w:rsid w:val="003F7D63"/>
    <w:rsid w:val="004000A0"/>
    <w:rsid w:val="00400430"/>
    <w:rsid w:val="0040095F"/>
    <w:rsid w:val="00401572"/>
    <w:rsid w:val="004018C0"/>
    <w:rsid w:val="00401EE7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380"/>
    <w:rsid w:val="00427F22"/>
    <w:rsid w:val="004307D4"/>
    <w:rsid w:val="00430B24"/>
    <w:rsid w:val="00430C02"/>
    <w:rsid w:val="00430E26"/>
    <w:rsid w:val="00430FEF"/>
    <w:rsid w:val="00431861"/>
    <w:rsid w:val="0043230D"/>
    <w:rsid w:val="00433B25"/>
    <w:rsid w:val="00433B33"/>
    <w:rsid w:val="00433C96"/>
    <w:rsid w:val="00433D72"/>
    <w:rsid w:val="0043462C"/>
    <w:rsid w:val="00435E15"/>
    <w:rsid w:val="00437795"/>
    <w:rsid w:val="004401FB"/>
    <w:rsid w:val="00440463"/>
    <w:rsid w:val="004405D9"/>
    <w:rsid w:val="00441CCC"/>
    <w:rsid w:val="00441EDA"/>
    <w:rsid w:val="004421F1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56F82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70A48"/>
    <w:rsid w:val="00471B0C"/>
    <w:rsid w:val="004721C5"/>
    <w:rsid w:val="0047256D"/>
    <w:rsid w:val="00472F42"/>
    <w:rsid w:val="00473A92"/>
    <w:rsid w:val="0047599A"/>
    <w:rsid w:val="00476749"/>
    <w:rsid w:val="004774CE"/>
    <w:rsid w:val="00477E22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8BF"/>
    <w:rsid w:val="004879AF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570B"/>
    <w:rsid w:val="004A68B3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62F"/>
    <w:rsid w:val="004B5801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2F22"/>
    <w:rsid w:val="004D3063"/>
    <w:rsid w:val="004D3EC5"/>
    <w:rsid w:val="004D43F9"/>
    <w:rsid w:val="004D45FC"/>
    <w:rsid w:val="004D49B7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E4FC9"/>
    <w:rsid w:val="004F043A"/>
    <w:rsid w:val="004F0EEB"/>
    <w:rsid w:val="004F1208"/>
    <w:rsid w:val="004F1640"/>
    <w:rsid w:val="004F2269"/>
    <w:rsid w:val="004F27DD"/>
    <w:rsid w:val="004F3140"/>
    <w:rsid w:val="004F3ECD"/>
    <w:rsid w:val="004F3EF0"/>
    <w:rsid w:val="004F4199"/>
    <w:rsid w:val="004F4367"/>
    <w:rsid w:val="004F520A"/>
    <w:rsid w:val="004F5D48"/>
    <w:rsid w:val="004F66E5"/>
    <w:rsid w:val="004F681A"/>
    <w:rsid w:val="00500698"/>
    <w:rsid w:val="005010BA"/>
    <w:rsid w:val="00501BE1"/>
    <w:rsid w:val="0050226F"/>
    <w:rsid w:val="0050250E"/>
    <w:rsid w:val="0050271A"/>
    <w:rsid w:val="00502E24"/>
    <w:rsid w:val="00503726"/>
    <w:rsid w:val="005038C7"/>
    <w:rsid w:val="00503EA9"/>
    <w:rsid w:val="00503EF6"/>
    <w:rsid w:val="00503F29"/>
    <w:rsid w:val="00504A4A"/>
    <w:rsid w:val="00504F1E"/>
    <w:rsid w:val="00505E94"/>
    <w:rsid w:val="00506B92"/>
    <w:rsid w:val="0051010A"/>
    <w:rsid w:val="00510369"/>
    <w:rsid w:val="0051136D"/>
    <w:rsid w:val="0051184D"/>
    <w:rsid w:val="00511DF0"/>
    <w:rsid w:val="00512862"/>
    <w:rsid w:val="005128AC"/>
    <w:rsid w:val="005128F2"/>
    <w:rsid w:val="00512B85"/>
    <w:rsid w:val="00513053"/>
    <w:rsid w:val="0051342A"/>
    <w:rsid w:val="00514193"/>
    <w:rsid w:val="005143ED"/>
    <w:rsid w:val="005146BE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17700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27D68"/>
    <w:rsid w:val="005304C9"/>
    <w:rsid w:val="005310FF"/>
    <w:rsid w:val="00531B7F"/>
    <w:rsid w:val="00531E46"/>
    <w:rsid w:val="00531F7A"/>
    <w:rsid w:val="0053267C"/>
    <w:rsid w:val="005330D8"/>
    <w:rsid w:val="00533B0A"/>
    <w:rsid w:val="0053603A"/>
    <w:rsid w:val="005364F8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58A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2924"/>
    <w:rsid w:val="00563683"/>
    <w:rsid w:val="00564A20"/>
    <w:rsid w:val="005653EF"/>
    <w:rsid w:val="00565A43"/>
    <w:rsid w:val="005670F7"/>
    <w:rsid w:val="00567A7E"/>
    <w:rsid w:val="005711E3"/>
    <w:rsid w:val="005726D5"/>
    <w:rsid w:val="00572F58"/>
    <w:rsid w:val="0057316E"/>
    <w:rsid w:val="005735A3"/>
    <w:rsid w:val="00573A4C"/>
    <w:rsid w:val="00573EDD"/>
    <w:rsid w:val="00574A9A"/>
    <w:rsid w:val="005751EC"/>
    <w:rsid w:val="0057540F"/>
    <w:rsid w:val="00575CD7"/>
    <w:rsid w:val="00575D38"/>
    <w:rsid w:val="00575F2F"/>
    <w:rsid w:val="00575F9B"/>
    <w:rsid w:val="00577756"/>
    <w:rsid w:val="00581E2A"/>
    <w:rsid w:val="0058269B"/>
    <w:rsid w:val="005828BC"/>
    <w:rsid w:val="00584432"/>
    <w:rsid w:val="005846B5"/>
    <w:rsid w:val="00585605"/>
    <w:rsid w:val="00585FDA"/>
    <w:rsid w:val="00586063"/>
    <w:rsid w:val="00586163"/>
    <w:rsid w:val="00586327"/>
    <w:rsid w:val="0058662F"/>
    <w:rsid w:val="00586E3B"/>
    <w:rsid w:val="00587FEA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961A0"/>
    <w:rsid w:val="00597426"/>
    <w:rsid w:val="00597A30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173"/>
    <w:rsid w:val="005A738A"/>
    <w:rsid w:val="005A7F4A"/>
    <w:rsid w:val="005B042F"/>
    <w:rsid w:val="005B0E6D"/>
    <w:rsid w:val="005B2A0C"/>
    <w:rsid w:val="005B2AE1"/>
    <w:rsid w:val="005B2C8F"/>
    <w:rsid w:val="005B312D"/>
    <w:rsid w:val="005B38BD"/>
    <w:rsid w:val="005B3A5A"/>
    <w:rsid w:val="005B3CD5"/>
    <w:rsid w:val="005B4C4E"/>
    <w:rsid w:val="005B4C7B"/>
    <w:rsid w:val="005B4F00"/>
    <w:rsid w:val="005B5905"/>
    <w:rsid w:val="005B67D5"/>
    <w:rsid w:val="005C09FB"/>
    <w:rsid w:val="005C2D06"/>
    <w:rsid w:val="005C2E3D"/>
    <w:rsid w:val="005C33EC"/>
    <w:rsid w:val="005C3667"/>
    <w:rsid w:val="005C3A16"/>
    <w:rsid w:val="005C3F8E"/>
    <w:rsid w:val="005C50F4"/>
    <w:rsid w:val="005C52B9"/>
    <w:rsid w:val="005C5427"/>
    <w:rsid w:val="005C5515"/>
    <w:rsid w:val="005C709B"/>
    <w:rsid w:val="005C7244"/>
    <w:rsid w:val="005D053E"/>
    <w:rsid w:val="005D09A1"/>
    <w:rsid w:val="005D1293"/>
    <w:rsid w:val="005D1473"/>
    <w:rsid w:val="005D2F22"/>
    <w:rsid w:val="005D4D36"/>
    <w:rsid w:val="005D612D"/>
    <w:rsid w:val="005D6803"/>
    <w:rsid w:val="005D69FD"/>
    <w:rsid w:val="005D76C0"/>
    <w:rsid w:val="005E0DED"/>
    <w:rsid w:val="005E0DEE"/>
    <w:rsid w:val="005E2544"/>
    <w:rsid w:val="005E28CE"/>
    <w:rsid w:val="005E3261"/>
    <w:rsid w:val="005E3AFC"/>
    <w:rsid w:val="005E3E19"/>
    <w:rsid w:val="005E481C"/>
    <w:rsid w:val="005E55C3"/>
    <w:rsid w:val="005E7044"/>
    <w:rsid w:val="005E7DCE"/>
    <w:rsid w:val="005F04B9"/>
    <w:rsid w:val="005F1042"/>
    <w:rsid w:val="005F1B06"/>
    <w:rsid w:val="005F2815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50C"/>
    <w:rsid w:val="00605526"/>
    <w:rsid w:val="00605B57"/>
    <w:rsid w:val="006067AF"/>
    <w:rsid w:val="00607243"/>
    <w:rsid w:val="00607325"/>
    <w:rsid w:val="0061086F"/>
    <w:rsid w:val="00612091"/>
    <w:rsid w:val="00612E45"/>
    <w:rsid w:val="006130D3"/>
    <w:rsid w:val="0061393C"/>
    <w:rsid w:val="00614454"/>
    <w:rsid w:val="00615281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406E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339"/>
    <w:rsid w:val="00643906"/>
    <w:rsid w:val="00643DFB"/>
    <w:rsid w:val="00645316"/>
    <w:rsid w:val="006453B6"/>
    <w:rsid w:val="00645748"/>
    <w:rsid w:val="00645E20"/>
    <w:rsid w:val="006473A3"/>
    <w:rsid w:val="00647BAB"/>
    <w:rsid w:val="00647D0D"/>
    <w:rsid w:val="00650661"/>
    <w:rsid w:val="00650B9F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8C0"/>
    <w:rsid w:val="006629F5"/>
    <w:rsid w:val="0066341A"/>
    <w:rsid w:val="00663430"/>
    <w:rsid w:val="00663F7F"/>
    <w:rsid w:val="00663FD3"/>
    <w:rsid w:val="006658A0"/>
    <w:rsid w:val="00665EE1"/>
    <w:rsid w:val="00666046"/>
    <w:rsid w:val="0066621D"/>
    <w:rsid w:val="00667923"/>
    <w:rsid w:val="00667A46"/>
    <w:rsid w:val="00667F0C"/>
    <w:rsid w:val="0067018C"/>
    <w:rsid w:val="00670373"/>
    <w:rsid w:val="00670A47"/>
    <w:rsid w:val="006718C3"/>
    <w:rsid w:val="00671F62"/>
    <w:rsid w:val="006731ED"/>
    <w:rsid w:val="006736AE"/>
    <w:rsid w:val="00673C1E"/>
    <w:rsid w:val="006745D8"/>
    <w:rsid w:val="0067490F"/>
    <w:rsid w:val="00674BDD"/>
    <w:rsid w:val="006756EE"/>
    <w:rsid w:val="00676C08"/>
    <w:rsid w:val="00676CF6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4E33"/>
    <w:rsid w:val="00686A27"/>
    <w:rsid w:val="00687916"/>
    <w:rsid w:val="00690CA1"/>
    <w:rsid w:val="00691120"/>
    <w:rsid w:val="00691EBA"/>
    <w:rsid w:val="00691F11"/>
    <w:rsid w:val="00692513"/>
    <w:rsid w:val="00692FEB"/>
    <w:rsid w:val="00693103"/>
    <w:rsid w:val="00693625"/>
    <w:rsid w:val="00693AA5"/>
    <w:rsid w:val="00693CC7"/>
    <w:rsid w:val="00694389"/>
    <w:rsid w:val="00694461"/>
    <w:rsid w:val="0069497D"/>
    <w:rsid w:val="00694E56"/>
    <w:rsid w:val="0069532A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D48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0824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D076E"/>
    <w:rsid w:val="006D0D62"/>
    <w:rsid w:val="006D18FB"/>
    <w:rsid w:val="006D2275"/>
    <w:rsid w:val="006D2329"/>
    <w:rsid w:val="006D3530"/>
    <w:rsid w:val="006D4508"/>
    <w:rsid w:val="006D551D"/>
    <w:rsid w:val="006D613E"/>
    <w:rsid w:val="006D69DA"/>
    <w:rsid w:val="006D7278"/>
    <w:rsid w:val="006D7DF4"/>
    <w:rsid w:val="006E06FF"/>
    <w:rsid w:val="006E10C0"/>
    <w:rsid w:val="006E1584"/>
    <w:rsid w:val="006E254B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3905"/>
    <w:rsid w:val="006F40F6"/>
    <w:rsid w:val="006F57FD"/>
    <w:rsid w:val="006F5CB0"/>
    <w:rsid w:val="006F6099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4863"/>
    <w:rsid w:val="00705035"/>
    <w:rsid w:val="00705695"/>
    <w:rsid w:val="00705975"/>
    <w:rsid w:val="00705CC3"/>
    <w:rsid w:val="00705EFD"/>
    <w:rsid w:val="007104AA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27D20"/>
    <w:rsid w:val="0073016D"/>
    <w:rsid w:val="00731271"/>
    <w:rsid w:val="00731755"/>
    <w:rsid w:val="00731BBB"/>
    <w:rsid w:val="007325B9"/>
    <w:rsid w:val="00732EF2"/>
    <w:rsid w:val="007330E1"/>
    <w:rsid w:val="00733A1D"/>
    <w:rsid w:val="00733C52"/>
    <w:rsid w:val="00734A6E"/>
    <w:rsid w:val="007350FE"/>
    <w:rsid w:val="0073513A"/>
    <w:rsid w:val="007368B8"/>
    <w:rsid w:val="00736E36"/>
    <w:rsid w:val="00737864"/>
    <w:rsid w:val="0074008E"/>
    <w:rsid w:val="00740BCD"/>
    <w:rsid w:val="007412B3"/>
    <w:rsid w:val="007423C4"/>
    <w:rsid w:val="007424CF"/>
    <w:rsid w:val="00743504"/>
    <w:rsid w:val="00743E2A"/>
    <w:rsid w:val="007443E0"/>
    <w:rsid w:val="00744474"/>
    <w:rsid w:val="0074462A"/>
    <w:rsid w:val="00744985"/>
    <w:rsid w:val="00744CE1"/>
    <w:rsid w:val="0074566F"/>
    <w:rsid w:val="007456CC"/>
    <w:rsid w:val="00745843"/>
    <w:rsid w:val="00746185"/>
    <w:rsid w:val="007467AB"/>
    <w:rsid w:val="007469C7"/>
    <w:rsid w:val="00746B7C"/>
    <w:rsid w:val="00747B1A"/>
    <w:rsid w:val="00747D05"/>
    <w:rsid w:val="007507E1"/>
    <w:rsid w:val="00750F12"/>
    <w:rsid w:val="00751BB5"/>
    <w:rsid w:val="00751E89"/>
    <w:rsid w:val="00752A20"/>
    <w:rsid w:val="00752C29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57437"/>
    <w:rsid w:val="0076048A"/>
    <w:rsid w:val="00760E07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67E"/>
    <w:rsid w:val="00771F9F"/>
    <w:rsid w:val="00772403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3F8"/>
    <w:rsid w:val="00775772"/>
    <w:rsid w:val="00776159"/>
    <w:rsid w:val="0077666F"/>
    <w:rsid w:val="0077686C"/>
    <w:rsid w:val="00777BF3"/>
    <w:rsid w:val="007801F1"/>
    <w:rsid w:val="007802E8"/>
    <w:rsid w:val="00780DE2"/>
    <w:rsid w:val="00781E23"/>
    <w:rsid w:val="007825D4"/>
    <w:rsid w:val="007829F7"/>
    <w:rsid w:val="00782A95"/>
    <w:rsid w:val="0078371C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4E54"/>
    <w:rsid w:val="007A5E0D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2E01"/>
    <w:rsid w:val="007B4A4D"/>
    <w:rsid w:val="007B6852"/>
    <w:rsid w:val="007C0692"/>
    <w:rsid w:val="007C0724"/>
    <w:rsid w:val="007C0E51"/>
    <w:rsid w:val="007C1D6E"/>
    <w:rsid w:val="007C28F6"/>
    <w:rsid w:val="007C3DA4"/>
    <w:rsid w:val="007C4EE8"/>
    <w:rsid w:val="007C4F9F"/>
    <w:rsid w:val="007C55A3"/>
    <w:rsid w:val="007C5764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5AF1"/>
    <w:rsid w:val="007E5EDE"/>
    <w:rsid w:val="007E622E"/>
    <w:rsid w:val="007E69F6"/>
    <w:rsid w:val="007E75B3"/>
    <w:rsid w:val="007F0235"/>
    <w:rsid w:val="007F0615"/>
    <w:rsid w:val="007F08A6"/>
    <w:rsid w:val="007F0FA0"/>
    <w:rsid w:val="007F1E81"/>
    <w:rsid w:val="007F22EA"/>
    <w:rsid w:val="007F32AC"/>
    <w:rsid w:val="007F3D66"/>
    <w:rsid w:val="007F56BD"/>
    <w:rsid w:val="007F579E"/>
    <w:rsid w:val="007F6AED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728"/>
    <w:rsid w:val="00803B7B"/>
    <w:rsid w:val="008049BC"/>
    <w:rsid w:val="00805B97"/>
    <w:rsid w:val="00805D3E"/>
    <w:rsid w:val="00805DA0"/>
    <w:rsid w:val="00806269"/>
    <w:rsid w:val="00806C7F"/>
    <w:rsid w:val="00806D40"/>
    <w:rsid w:val="008101FD"/>
    <w:rsid w:val="0081035E"/>
    <w:rsid w:val="00810D28"/>
    <w:rsid w:val="0081191F"/>
    <w:rsid w:val="00811B78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5FA6"/>
    <w:rsid w:val="0082709A"/>
    <w:rsid w:val="0082736F"/>
    <w:rsid w:val="008306D6"/>
    <w:rsid w:val="00830F76"/>
    <w:rsid w:val="00830FB0"/>
    <w:rsid w:val="008310CF"/>
    <w:rsid w:val="0083168B"/>
    <w:rsid w:val="008330F5"/>
    <w:rsid w:val="00833D6F"/>
    <w:rsid w:val="00833FA4"/>
    <w:rsid w:val="008340BF"/>
    <w:rsid w:val="00834512"/>
    <w:rsid w:val="00834760"/>
    <w:rsid w:val="00834C46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334F"/>
    <w:rsid w:val="00844045"/>
    <w:rsid w:val="00844C5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6D09"/>
    <w:rsid w:val="00857E32"/>
    <w:rsid w:val="00860206"/>
    <w:rsid w:val="00861880"/>
    <w:rsid w:val="00861E7D"/>
    <w:rsid w:val="00862244"/>
    <w:rsid w:val="008625D0"/>
    <w:rsid w:val="008629E3"/>
    <w:rsid w:val="00862B7A"/>
    <w:rsid w:val="00862E4F"/>
    <w:rsid w:val="0086376C"/>
    <w:rsid w:val="00863CA6"/>
    <w:rsid w:val="008640DC"/>
    <w:rsid w:val="008641EA"/>
    <w:rsid w:val="00864893"/>
    <w:rsid w:val="00866D74"/>
    <w:rsid w:val="0086777A"/>
    <w:rsid w:val="00867D24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CD0"/>
    <w:rsid w:val="00876E07"/>
    <w:rsid w:val="00876FE1"/>
    <w:rsid w:val="00877D45"/>
    <w:rsid w:val="008812C5"/>
    <w:rsid w:val="008816F6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25E"/>
    <w:rsid w:val="00890458"/>
    <w:rsid w:val="00890C8A"/>
    <w:rsid w:val="00891656"/>
    <w:rsid w:val="008933FF"/>
    <w:rsid w:val="008948F2"/>
    <w:rsid w:val="0089496A"/>
    <w:rsid w:val="00896975"/>
    <w:rsid w:val="008975BD"/>
    <w:rsid w:val="008A0007"/>
    <w:rsid w:val="008A20D8"/>
    <w:rsid w:val="008A24F5"/>
    <w:rsid w:val="008A2AAC"/>
    <w:rsid w:val="008A33B5"/>
    <w:rsid w:val="008A377F"/>
    <w:rsid w:val="008A45F3"/>
    <w:rsid w:val="008A6104"/>
    <w:rsid w:val="008A67B3"/>
    <w:rsid w:val="008A691D"/>
    <w:rsid w:val="008A739E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82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D71AF"/>
    <w:rsid w:val="008E0605"/>
    <w:rsid w:val="008E0B36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015"/>
    <w:rsid w:val="008F4657"/>
    <w:rsid w:val="008F4F5E"/>
    <w:rsid w:val="008F506D"/>
    <w:rsid w:val="008F51ED"/>
    <w:rsid w:val="008F559F"/>
    <w:rsid w:val="008F5F55"/>
    <w:rsid w:val="008F7F67"/>
    <w:rsid w:val="008F7FEE"/>
    <w:rsid w:val="009012E8"/>
    <w:rsid w:val="0090228B"/>
    <w:rsid w:val="00902FA4"/>
    <w:rsid w:val="00904269"/>
    <w:rsid w:val="00904A5C"/>
    <w:rsid w:val="009051CE"/>
    <w:rsid w:val="00905274"/>
    <w:rsid w:val="00905E44"/>
    <w:rsid w:val="009062C9"/>
    <w:rsid w:val="0090722A"/>
    <w:rsid w:val="00907477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A84"/>
    <w:rsid w:val="00917B04"/>
    <w:rsid w:val="00917BF0"/>
    <w:rsid w:val="00917E37"/>
    <w:rsid w:val="009214D3"/>
    <w:rsid w:val="00921840"/>
    <w:rsid w:val="00923FE8"/>
    <w:rsid w:val="009244E2"/>
    <w:rsid w:val="009247FF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234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912"/>
    <w:rsid w:val="0095412F"/>
    <w:rsid w:val="00956BC1"/>
    <w:rsid w:val="00957532"/>
    <w:rsid w:val="009604BA"/>
    <w:rsid w:val="00962063"/>
    <w:rsid w:val="009620E7"/>
    <w:rsid w:val="00962576"/>
    <w:rsid w:val="00964CD0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D9"/>
    <w:rsid w:val="00976DF0"/>
    <w:rsid w:val="009770E9"/>
    <w:rsid w:val="00977232"/>
    <w:rsid w:val="0097761E"/>
    <w:rsid w:val="0097769F"/>
    <w:rsid w:val="00980047"/>
    <w:rsid w:val="00980753"/>
    <w:rsid w:val="00980F51"/>
    <w:rsid w:val="00981328"/>
    <w:rsid w:val="009814E4"/>
    <w:rsid w:val="00982122"/>
    <w:rsid w:val="00982437"/>
    <w:rsid w:val="00982C2F"/>
    <w:rsid w:val="00982C5D"/>
    <w:rsid w:val="009830ED"/>
    <w:rsid w:val="00984569"/>
    <w:rsid w:val="0098459D"/>
    <w:rsid w:val="00985054"/>
    <w:rsid w:val="0098528C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5CE9"/>
    <w:rsid w:val="0099612B"/>
    <w:rsid w:val="00996CD3"/>
    <w:rsid w:val="00996D84"/>
    <w:rsid w:val="009A00A3"/>
    <w:rsid w:val="009A04D9"/>
    <w:rsid w:val="009A0E10"/>
    <w:rsid w:val="009A152E"/>
    <w:rsid w:val="009A1601"/>
    <w:rsid w:val="009A205B"/>
    <w:rsid w:val="009A229F"/>
    <w:rsid w:val="009A335A"/>
    <w:rsid w:val="009A4575"/>
    <w:rsid w:val="009A5DDE"/>
    <w:rsid w:val="009A5F3A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235"/>
    <w:rsid w:val="009C43FC"/>
    <w:rsid w:val="009C51C7"/>
    <w:rsid w:val="009C52B3"/>
    <w:rsid w:val="009C7573"/>
    <w:rsid w:val="009D1190"/>
    <w:rsid w:val="009D129C"/>
    <w:rsid w:val="009D192B"/>
    <w:rsid w:val="009D2506"/>
    <w:rsid w:val="009D257D"/>
    <w:rsid w:val="009D260E"/>
    <w:rsid w:val="009D3318"/>
    <w:rsid w:val="009D3833"/>
    <w:rsid w:val="009D3A0F"/>
    <w:rsid w:val="009D4259"/>
    <w:rsid w:val="009D4AFF"/>
    <w:rsid w:val="009D5561"/>
    <w:rsid w:val="009D58A5"/>
    <w:rsid w:val="009D5A70"/>
    <w:rsid w:val="009D6197"/>
    <w:rsid w:val="009D69AB"/>
    <w:rsid w:val="009D6C88"/>
    <w:rsid w:val="009D7D57"/>
    <w:rsid w:val="009E0435"/>
    <w:rsid w:val="009E0543"/>
    <w:rsid w:val="009E065C"/>
    <w:rsid w:val="009E14BA"/>
    <w:rsid w:val="009E196A"/>
    <w:rsid w:val="009E1BC8"/>
    <w:rsid w:val="009E26AF"/>
    <w:rsid w:val="009E27DA"/>
    <w:rsid w:val="009E285D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D3D"/>
    <w:rsid w:val="009F3F41"/>
    <w:rsid w:val="009F47ED"/>
    <w:rsid w:val="009F59DA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0311"/>
    <w:rsid w:val="00A20C36"/>
    <w:rsid w:val="00A22310"/>
    <w:rsid w:val="00A229D5"/>
    <w:rsid w:val="00A22E99"/>
    <w:rsid w:val="00A23936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1669"/>
    <w:rsid w:val="00A320A9"/>
    <w:rsid w:val="00A32381"/>
    <w:rsid w:val="00A33732"/>
    <w:rsid w:val="00A3397F"/>
    <w:rsid w:val="00A342D7"/>
    <w:rsid w:val="00A3438A"/>
    <w:rsid w:val="00A34F86"/>
    <w:rsid w:val="00A353D8"/>
    <w:rsid w:val="00A364CE"/>
    <w:rsid w:val="00A40095"/>
    <w:rsid w:val="00A405FE"/>
    <w:rsid w:val="00A408E3"/>
    <w:rsid w:val="00A414D8"/>
    <w:rsid w:val="00A41742"/>
    <w:rsid w:val="00A4180B"/>
    <w:rsid w:val="00A41953"/>
    <w:rsid w:val="00A41C2F"/>
    <w:rsid w:val="00A431E4"/>
    <w:rsid w:val="00A44368"/>
    <w:rsid w:val="00A4443B"/>
    <w:rsid w:val="00A450EA"/>
    <w:rsid w:val="00A46CC8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4AC"/>
    <w:rsid w:val="00A57878"/>
    <w:rsid w:val="00A600B1"/>
    <w:rsid w:val="00A60DC2"/>
    <w:rsid w:val="00A62009"/>
    <w:rsid w:val="00A62465"/>
    <w:rsid w:val="00A62FE4"/>
    <w:rsid w:val="00A64AC7"/>
    <w:rsid w:val="00A64FD9"/>
    <w:rsid w:val="00A654EC"/>
    <w:rsid w:val="00A662B6"/>
    <w:rsid w:val="00A67332"/>
    <w:rsid w:val="00A67B4D"/>
    <w:rsid w:val="00A70220"/>
    <w:rsid w:val="00A712CE"/>
    <w:rsid w:val="00A72118"/>
    <w:rsid w:val="00A7244F"/>
    <w:rsid w:val="00A733B8"/>
    <w:rsid w:val="00A73613"/>
    <w:rsid w:val="00A73A41"/>
    <w:rsid w:val="00A74407"/>
    <w:rsid w:val="00A75862"/>
    <w:rsid w:val="00A75CC0"/>
    <w:rsid w:val="00A76262"/>
    <w:rsid w:val="00A76524"/>
    <w:rsid w:val="00A765B1"/>
    <w:rsid w:val="00A765C4"/>
    <w:rsid w:val="00A77B3E"/>
    <w:rsid w:val="00A807A4"/>
    <w:rsid w:val="00A80C88"/>
    <w:rsid w:val="00A81AEC"/>
    <w:rsid w:val="00A82C21"/>
    <w:rsid w:val="00A82C5B"/>
    <w:rsid w:val="00A834C9"/>
    <w:rsid w:val="00A83D40"/>
    <w:rsid w:val="00A85442"/>
    <w:rsid w:val="00A85B70"/>
    <w:rsid w:val="00A86519"/>
    <w:rsid w:val="00A90BF1"/>
    <w:rsid w:val="00A916D6"/>
    <w:rsid w:val="00A9367B"/>
    <w:rsid w:val="00A93F2D"/>
    <w:rsid w:val="00A94164"/>
    <w:rsid w:val="00A964F6"/>
    <w:rsid w:val="00A96650"/>
    <w:rsid w:val="00A967C2"/>
    <w:rsid w:val="00A97796"/>
    <w:rsid w:val="00AA07D1"/>
    <w:rsid w:val="00AA0AF3"/>
    <w:rsid w:val="00AA0C56"/>
    <w:rsid w:val="00AA3874"/>
    <w:rsid w:val="00AA45F5"/>
    <w:rsid w:val="00AA57D9"/>
    <w:rsid w:val="00AA69B1"/>
    <w:rsid w:val="00AA7495"/>
    <w:rsid w:val="00AA7D5E"/>
    <w:rsid w:val="00AA7DBA"/>
    <w:rsid w:val="00AB0011"/>
    <w:rsid w:val="00AB07C3"/>
    <w:rsid w:val="00AB1335"/>
    <w:rsid w:val="00AB172B"/>
    <w:rsid w:val="00AB1AD4"/>
    <w:rsid w:val="00AB1C37"/>
    <w:rsid w:val="00AB2208"/>
    <w:rsid w:val="00AB2FF6"/>
    <w:rsid w:val="00AB664D"/>
    <w:rsid w:val="00AB6B21"/>
    <w:rsid w:val="00AB6FA4"/>
    <w:rsid w:val="00AB790B"/>
    <w:rsid w:val="00AC1A9D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0A4"/>
    <w:rsid w:val="00AD0D41"/>
    <w:rsid w:val="00AD1464"/>
    <w:rsid w:val="00AD1690"/>
    <w:rsid w:val="00AD16B1"/>
    <w:rsid w:val="00AD2F1B"/>
    <w:rsid w:val="00AD2F5A"/>
    <w:rsid w:val="00AD3070"/>
    <w:rsid w:val="00AD3247"/>
    <w:rsid w:val="00AD35A9"/>
    <w:rsid w:val="00AD391B"/>
    <w:rsid w:val="00AD4608"/>
    <w:rsid w:val="00AD4B51"/>
    <w:rsid w:val="00AD5A72"/>
    <w:rsid w:val="00AD661B"/>
    <w:rsid w:val="00AD6F50"/>
    <w:rsid w:val="00AD7683"/>
    <w:rsid w:val="00AD7A5C"/>
    <w:rsid w:val="00AE0286"/>
    <w:rsid w:val="00AE0DE6"/>
    <w:rsid w:val="00AE0FD4"/>
    <w:rsid w:val="00AE12FB"/>
    <w:rsid w:val="00AE187A"/>
    <w:rsid w:val="00AE1C1C"/>
    <w:rsid w:val="00AE3513"/>
    <w:rsid w:val="00AE355D"/>
    <w:rsid w:val="00AE3B5A"/>
    <w:rsid w:val="00AE40BF"/>
    <w:rsid w:val="00AE42E6"/>
    <w:rsid w:val="00AE522B"/>
    <w:rsid w:val="00AE5458"/>
    <w:rsid w:val="00AE6EEF"/>
    <w:rsid w:val="00AE76FE"/>
    <w:rsid w:val="00AE7A8F"/>
    <w:rsid w:val="00AE7B34"/>
    <w:rsid w:val="00AF043F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2A79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293C"/>
    <w:rsid w:val="00B13930"/>
    <w:rsid w:val="00B13C5C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273F3"/>
    <w:rsid w:val="00B306C9"/>
    <w:rsid w:val="00B3074C"/>
    <w:rsid w:val="00B31A54"/>
    <w:rsid w:val="00B34ABF"/>
    <w:rsid w:val="00B35B74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EA8"/>
    <w:rsid w:val="00B531FE"/>
    <w:rsid w:val="00B53945"/>
    <w:rsid w:val="00B53A64"/>
    <w:rsid w:val="00B53C42"/>
    <w:rsid w:val="00B544AF"/>
    <w:rsid w:val="00B54900"/>
    <w:rsid w:val="00B553D7"/>
    <w:rsid w:val="00B5590F"/>
    <w:rsid w:val="00B55BAF"/>
    <w:rsid w:val="00B56592"/>
    <w:rsid w:val="00B569D0"/>
    <w:rsid w:val="00B56B2B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6718A"/>
    <w:rsid w:val="00B70C56"/>
    <w:rsid w:val="00B71319"/>
    <w:rsid w:val="00B725EC"/>
    <w:rsid w:val="00B729C7"/>
    <w:rsid w:val="00B72F8A"/>
    <w:rsid w:val="00B73357"/>
    <w:rsid w:val="00B7359D"/>
    <w:rsid w:val="00B739FF"/>
    <w:rsid w:val="00B73A9E"/>
    <w:rsid w:val="00B74794"/>
    <w:rsid w:val="00B7544F"/>
    <w:rsid w:val="00B7562F"/>
    <w:rsid w:val="00B764EE"/>
    <w:rsid w:val="00B7653A"/>
    <w:rsid w:val="00B77185"/>
    <w:rsid w:val="00B77C33"/>
    <w:rsid w:val="00B77D32"/>
    <w:rsid w:val="00B802F0"/>
    <w:rsid w:val="00B80D4E"/>
    <w:rsid w:val="00B82736"/>
    <w:rsid w:val="00B82F5C"/>
    <w:rsid w:val="00B82FBC"/>
    <w:rsid w:val="00B83388"/>
    <w:rsid w:val="00B834FC"/>
    <w:rsid w:val="00B857A6"/>
    <w:rsid w:val="00B85CD2"/>
    <w:rsid w:val="00B86003"/>
    <w:rsid w:val="00B861B9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0BF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4960"/>
    <w:rsid w:val="00BA5123"/>
    <w:rsid w:val="00BA533F"/>
    <w:rsid w:val="00BA5551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3BDB"/>
    <w:rsid w:val="00BB3C49"/>
    <w:rsid w:val="00BB41CD"/>
    <w:rsid w:val="00BB50BB"/>
    <w:rsid w:val="00BB5E88"/>
    <w:rsid w:val="00BB6072"/>
    <w:rsid w:val="00BB6E16"/>
    <w:rsid w:val="00BB7083"/>
    <w:rsid w:val="00BC00EC"/>
    <w:rsid w:val="00BC06BE"/>
    <w:rsid w:val="00BC0D13"/>
    <w:rsid w:val="00BC3056"/>
    <w:rsid w:val="00BC340B"/>
    <w:rsid w:val="00BC36C9"/>
    <w:rsid w:val="00BC512E"/>
    <w:rsid w:val="00BC5214"/>
    <w:rsid w:val="00BC5346"/>
    <w:rsid w:val="00BC5721"/>
    <w:rsid w:val="00BC625E"/>
    <w:rsid w:val="00BC63B8"/>
    <w:rsid w:val="00BC655C"/>
    <w:rsid w:val="00BC65E9"/>
    <w:rsid w:val="00BC6CB3"/>
    <w:rsid w:val="00BC6DF8"/>
    <w:rsid w:val="00BC6F92"/>
    <w:rsid w:val="00BD0EEC"/>
    <w:rsid w:val="00BD10B2"/>
    <w:rsid w:val="00BD3541"/>
    <w:rsid w:val="00BD4619"/>
    <w:rsid w:val="00BD49C4"/>
    <w:rsid w:val="00BD5DBA"/>
    <w:rsid w:val="00BD6FDE"/>
    <w:rsid w:val="00BD7006"/>
    <w:rsid w:val="00BD7B37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1C7"/>
    <w:rsid w:val="00BE42CE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4CE"/>
    <w:rsid w:val="00BE7896"/>
    <w:rsid w:val="00BE7D29"/>
    <w:rsid w:val="00BE7E36"/>
    <w:rsid w:val="00BE7F17"/>
    <w:rsid w:val="00BF07E9"/>
    <w:rsid w:val="00BF190A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12BB"/>
    <w:rsid w:val="00C23007"/>
    <w:rsid w:val="00C23801"/>
    <w:rsid w:val="00C238F9"/>
    <w:rsid w:val="00C23BAD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2D0B"/>
    <w:rsid w:val="00C33A8B"/>
    <w:rsid w:val="00C350B2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5DF5"/>
    <w:rsid w:val="00C462C1"/>
    <w:rsid w:val="00C46D72"/>
    <w:rsid w:val="00C47AC8"/>
    <w:rsid w:val="00C47F0B"/>
    <w:rsid w:val="00C50DED"/>
    <w:rsid w:val="00C52363"/>
    <w:rsid w:val="00C52393"/>
    <w:rsid w:val="00C53616"/>
    <w:rsid w:val="00C54406"/>
    <w:rsid w:val="00C55415"/>
    <w:rsid w:val="00C5744C"/>
    <w:rsid w:val="00C6054E"/>
    <w:rsid w:val="00C605B4"/>
    <w:rsid w:val="00C60E22"/>
    <w:rsid w:val="00C60EA0"/>
    <w:rsid w:val="00C60F54"/>
    <w:rsid w:val="00C63069"/>
    <w:rsid w:val="00C63DFF"/>
    <w:rsid w:val="00C6402F"/>
    <w:rsid w:val="00C64D05"/>
    <w:rsid w:val="00C662EB"/>
    <w:rsid w:val="00C66415"/>
    <w:rsid w:val="00C6644A"/>
    <w:rsid w:val="00C66852"/>
    <w:rsid w:val="00C67514"/>
    <w:rsid w:val="00C67557"/>
    <w:rsid w:val="00C675D5"/>
    <w:rsid w:val="00C7014C"/>
    <w:rsid w:val="00C701BE"/>
    <w:rsid w:val="00C703DC"/>
    <w:rsid w:val="00C70AD8"/>
    <w:rsid w:val="00C71405"/>
    <w:rsid w:val="00C7274E"/>
    <w:rsid w:val="00C729DB"/>
    <w:rsid w:val="00C73A00"/>
    <w:rsid w:val="00C74227"/>
    <w:rsid w:val="00C74887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DC0"/>
    <w:rsid w:val="00CA1E7D"/>
    <w:rsid w:val="00CA27F9"/>
    <w:rsid w:val="00CA2BBF"/>
    <w:rsid w:val="00CA3B54"/>
    <w:rsid w:val="00CA4EE2"/>
    <w:rsid w:val="00CA50EC"/>
    <w:rsid w:val="00CA51E2"/>
    <w:rsid w:val="00CA599F"/>
    <w:rsid w:val="00CA5A97"/>
    <w:rsid w:val="00CA630C"/>
    <w:rsid w:val="00CA6B6E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4E4A"/>
    <w:rsid w:val="00CB506F"/>
    <w:rsid w:val="00CB63C3"/>
    <w:rsid w:val="00CB63E5"/>
    <w:rsid w:val="00CB68B9"/>
    <w:rsid w:val="00CB690E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17"/>
    <w:rsid w:val="00CD2C42"/>
    <w:rsid w:val="00CD2F87"/>
    <w:rsid w:val="00CD35F4"/>
    <w:rsid w:val="00CD361C"/>
    <w:rsid w:val="00CD3D45"/>
    <w:rsid w:val="00CD5233"/>
    <w:rsid w:val="00CD6D73"/>
    <w:rsid w:val="00CD7256"/>
    <w:rsid w:val="00CD7548"/>
    <w:rsid w:val="00CE0481"/>
    <w:rsid w:val="00CE051C"/>
    <w:rsid w:val="00CE1E6E"/>
    <w:rsid w:val="00CE21D1"/>
    <w:rsid w:val="00CE4B2C"/>
    <w:rsid w:val="00CE4D5C"/>
    <w:rsid w:val="00CE5418"/>
    <w:rsid w:val="00CE57A5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88B"/>
    <w:rsid w:val="00CF293E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27A2"/>
    <w:rsid w:val="00D23483"/>
    <w:rsid w:val="00D236D7"/>
    <w:rsid w:val="00D24348"/>
    <w:rsid w:val="00D24434"/>
    <w:rsid w:val="00D24718"/>
    <w:rsid w:val="00D24D92"/>
    <w:rsid w:val="00D259D3"/>
    <w:rsid w:val="00D26FE3"/>
    <w:rsid w:val="00D27276"/>
    <w:rsid w:val="00D2768C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6C2F"/>
    <w:rsid w:val="00D37574"/>
    <w:rsid w:val="00D37792"/>
    <w:rsid w:val="00D40863"/>
    <w:rsid w:val="00D4182B"/>
    <w:rsid w:val="00D4227F"/>
    <w:rsid w:val="00D42652"/>
    <w:rsid w:val="00D42B18"/>
    <w:rsid w:val="00D4304D"/>
    <w:rsid w:val="00D430B0"/>
    <w:rsid w:val="00D43B9A"/>
    <w:rsid w:val="00D44703"/>
    <w:rsid w:val="00D4477E"/>
    <w:rsid w:val="00D448AC"/>
    <w:rsid w:val="00D454BE"/>
    <w:rsid w:val="00D46261"/>
    <w:rsid w:val="00D476EA"/>
    <w:rsid w:val="00D47DBC"/>
    <w:rsid w:val="00D500E8"/>
    <w:rsid w:val="00D510AF"/>
    <w:rsid w:val="00D51539"/>
    <w:rsid w:val="00D519D5"/>
    <w:rsid w:val="00D51AF8"/>
    <w:rsid w:val="00D53F57"/>
    <w:rsid w:val="00D54AF7"/>
    <w:rsid w:val="00D54B46"/>
    <w:rsid w:val="00D54BBB"/>
    <w:rsid w:val="00D54D96"/>
    <w:rsid w:val="00D568B2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67AD6"/>
    <w:rsid w:val="00D718B1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52AE"/>
    <w:rsid w:val="00D7644B"/>
    <w:rsid w:val="00D76F08"/>
    <w:rsid w:val="00D76F74"/>
    <w:rsid w:val="00D772E2"/>
    <w:rsid w:val="00D77454"/>
    <w:rsid w:val="00D7761D"/>
    <w:rsid w:val="00D77EC2"/>
    <w:rsid w:val="00D80C13"/>
    <w:rsid w:val="00D80F8A"/>
    <w:rsid w:val="00D833B8"/>
    <w:rsid w:val="00D83F4B"/>
    <w:rsid w:val="00D84502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BA0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9764F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0E8"/>
    <w:rsid w:val="00DA5AC9"/>
    <w:rsid w:val="00DA5F96"/>
    <w:rsid w:val="00DA61A1"/>
    <w:rsid w:val="00DA7594"/>
    <w:rsid w:val="00DB1695"/>
    <w:rsid w:val="00DB3F13"/>
    <w:rsid w:val="00DB44E7"/>
    <w:rsid w:val="00DB51E1"/>
    <w:rsid w:val="00DB5C46"/>
    <w:rsid w:val="00DB6743"/>
    <w:rsid w:val="00DB68B2"/>
    <w:rsid w:val="00DB692B"/>
    <w:rsid w:val="00DB69A3"/>
    <w:rsid w:val="00DB6BBC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5506"/>
    <w:rsid w:val="00DC6637"/>
    <w:rsid w:val="00DC6B8E"/>
    <w:rsid w:val="00DC72DC"/>
    <w:rsid w:val="00DC730D"/>
    <w:rsid w:val="00DC7AD5"/>
    <w:rsid w:val="00DC7FF1"/>
    <w:rsid w:val="00DD26B0"/>
    <w:rsid w:val="00DD2945"/>
    <w:rsid w:val="00DD2D6F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283A"/>
    <w:rsid w:val="00DE3247"/>
    <w:rsid w:val="00DE3536"/>
    <w:rsid w:val="00DE38FE"/>
    <w:rsid w:val="00DE3EDE"/>
    <w:rsid w:val="00DE4F02"/>
    <w:rsid w:val="00DE5CE5"/>
    <w:rsid w:val="00DE6A58"/>
    <w:rsid w:val="00DE6DF0"/>
    <w:rsid w:val="00DE7B0D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888"/>
    <w:rsid w:val="00DF7986"/>
    <w:rsid w:val="00E00B64"/>
    <w:rsid w:val="00E00C1B"/>
    <w:rsid w:val="00E01078"/>
    <w:rsid w:val="00E010D3"/>
    <w:rsid w:val="00E02055"/>
    <w:rsid w:val="00E02161"/>
    <w:rsid w:val="00E02BE2"/>
    <w:rsid w:val="00E02EA7"/>
    <w:rsid w:val="00E0301F"/>
    <w:rsid w:val="00E03453"/>
    <w:rsid w:val="00E0350F"/>
    <w:rsid w:val="00E035BE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316"/>
    <w:rsid w:val="00E15806"/>
    <w:rsid w:val="00E15D84"/>
    <w:rsid w:val="00E163A5"/>
    <w:rsid w:val="00E17496"/>
    <w:rsid w:val="00E178A5"/>
    <w:rsid w:val="00E17B07"/>
    <w:rsid w:val="00E21750"/>
    <w:rsid w:val="00E21C4A"/>
    <w:rsid w:val="00E22044"/>
    <w:rsid w:val="00E22576"/>
    <w:rsid w:val="00E23098"/>
    <w:rsid w:val="00E250F0"/>
    <w:rsid w:val="00E252FA"/>
    <w:rsid w:val="00E25C62"/>
    <w:rsid w:val="00E25E57"/>
    <w:rsid w:val="00E26082"/>
    <w:rsid w:val="00E26A76"/>
    <w:rsid w:val="00E273FF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4EBF"/>
    <w:rsid w:val="00E459C8"/>
    <w:rsid w:val="00E467EB"/>
    <w:rsid w:val="00E46ABF"/>
    <w:rsid w:val="00E46BE9"/>
    <w:rsid w:val="00E475F3"/>
    <w:rsid w:val="00E47836"/>
    <w:rsid w:val="00E5031B"/>
    <w:rsid w:val="00E504F7"/>
    <w:rsid w:val="00E50A2E"/>
    <w:rsid w:val="00E51069"/>
    <w:rsid w:val="00E51669"/>
    <w:rsid w:val="00E51B20"/>
    <w:rsid w:val="00E52579"/>
    <w:rsid w:val="00E526EC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933"/>
    <w:rsid w:val="00E60CCB"/>
    <w:rsid w:val="00E6186F"/>
    <w:rsid w:val="00E621D6"/>
    <w:rsid w:val="00E62CC6"/>
    <w:rsid w:val="00E63435"/>
    <w:rsid w:val="00E66894"/>
    <w:rsid w:val="00E677DB"/>
    <w:rsid w:val="00E7072E"/>
    <w:rsid w:val="00E70E59"/>
    <w:rsid w:val="00E71624"/>
    <w:rsid w:val="00E71AF0"/>
    <w:rsid w:val="00E71DFA"/>
    <w:rsid w:val="00E72C39"/>
    <w:rsid w:val="00E73907"/>
    <w:rsid w:val="00E73DD6"/>
    <w:rsid w:val="00E73F7D"/>
    <w:rsid w:val="00E745CE"/>
    <w:rsid w:val="00E756F7"/>
    <w:rsid w:val="00E75CD5"/>
    <w:rsid w:val="00E75D94"/>
    <w:rsid w:val="00E76438"/>
    <w:rsid w:val="00E76463"/>
    <w:rsid w:val="00E77017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885"/>
    <w:rsid w:val="00E90A45"/>
    <w:rsid w:val="00E915AC"/>
    <w:rsid w:val="00E91825"/>
    <w:rsid w:val="00E94082"/>
    <w:rsid w:val="00E94D23"/>
    <w:rsid w:val="00E9517C"/>
    <w:rsid w:val="00E957A3"/>
    <w:rsid w:val="00E95954"/>
    <w:rsid w:val="00E97052"/>
    <w:rsid w:val="00EA03CA"/>
    <w:rsid w:val="00EA0AB6"/>
    <w:rsid w:val="00EA10F1"/>
    <w:rsid w:val="00EA11B9"/>
    <w:rsid w:val="00EA19C4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B7B4B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41A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F91"/>
    <w:rsid w:val="00EF74AD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636C"/>
    <w:rsid w:val="00F1756D"/>
    <w:rsid w:val="00F175B6"/>
    <w:rsid w:val="00F20714"/>
    <w:rsid w:val="00F2091C"/>
    <w:rsid w:val="00F21728"/>
    <w:rsid w:val="00F21B37"/>
    <w:rsid w:val="00F21C69"/>
    <w:rsid w:val="00F22EA6"/>
    <w:rsid w:val="00F23272"/>
    <w:rsid w:val="00F23C3D"/>
    <w:rsid w:val="00F24498"/>
    <w:rsid w:val="00F251E6"/>
    <w:rsid w:val="00F27706"/>
    <w:rsid w:val="00F27AED"/>
    <w:rsid w:val="00F27B6E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509"/>
    <w:rsid w:val="00F35DAD"/>
    <w:rsid w:val="00F36FB2"/>
    <w:rsid w:val="00F371D7"/>
    <w:rsid w:val="00F372A7"/>
    <w:rsid w:val="00F40DF7"/>
    <w:rsid w:val="00F410E3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200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92F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1E9D"/>
    <w:rsid w:val="00F722D3"/>
    <w:rsid w:val="00F7314B"/>
    <w:rsid w:val="00F738FD"/>
    <w:rsid w:val="00F7426E"/>
    <w:rsid w:val="00F75F5C"/>
    <w:rsid w:val="00F760F5"/>
    <w:rsid w:val="00F761B1"/>
    <w:rsid w:val="00F777D7"/>
    <w:rsid w:val="00F77893"/>
    <w:rsid w:val="00F77D5F"/>
    <w:rsid w:val="00F81E98"/>
    <w:rsid w:val="00F820C2"/>
    <w:rsid w:val="00F82719"/>
    <w:rsid w:val="00F82FE8"/>
    <w:rsid w:val="00F831ED"/>
    <w:rsid w:val="00F834C5"/>
    <w:rsid w:val="00F8377B"/>
    <w:rsid w:val="00F83F90"/>
    <w:rsid w:val="00F8425A"/>
    <w:rsid w:val="00F84351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8F9"/>
    <w:rsid w:val="00F9012C"/>
    <w:rsid w:val="00F90781"/>
    <w:rsid w:val="00F918D9"/>
    <w:rsid w:val="00F91FF1"/>
    <w:rsid w:val="00F92815"/>
    <w:rsid w:val="00F93020"/>
    <w:rsid w:val="00F93C09"/>
    <w:rsid w:val="00F93C39"/>
    <w:rsid w:val="00F954F9"/>
    <w:rsid w:val="00F9550C"/>
    <w:rsid w:val="00F956F3"/>
    <w:rsid w:val="00F958F2"/>
    <w:rsid w:val="00F95B98"/>
    <w:rsid w:val="00F966B6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5DA7"/>
    <w:rsid w:val="00FA682B"/>
    <w:rsid w:val="00FA688C"/>
    <w:rsid w:val="00FA6959"/>
    <w:rsid w:val="00FA776E"/>
    <w:rsid w:val="00FB017E"/>
    <w:rsid w:val="00FB04A1"/>
    <w:rsid w:val="00FB0C2B"/>
    <w:rsid w:val="00FB1113"/>
    <w:rsid w:val="00FB25BE"/>
    <w:rsid w:val="00FB318D"/>
    <w:rsid w:val="00FB449F"/>
    <w:rsid w:val="00FB4623"/>
    <w:rsid w:val="00FB4952"/>
    <w:rsid w:val="00FB562B"/>
    <w:rsid w:val="00FB5AC2"/>
    <w:rsid w:val="00FB6349"/>
    <w:rsid w:val="00FB6659"/>
    <w:rsid w:val="00FB6B59"/>
    <w:rsid w:val="00FB6FA0"/>
    <w:rsid w:val="00FB706D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C6685"/>
    <w:rsid w:val="00FC6E49"/>
    <w:rsid w:val="00FC744D"/>
    <w:rsid w:val="00FC79A1"/>
    <w:rsid w:val="00FD0015"/>
    <w:rsid w:val="00FD0454"/>
    <w:rsid w:val="00FD1070"/>
    <w:rsid w:val="00FD206D"/>
    <w:rsid w:val="00FD2681"/>
    <w:rsid w:val="00FD2997"/>
    <w:rsid w:val="00FD300F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2FDF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7CE14"/>
  <w15:docId w15:val="{D81D5415-B787-45E5-ADB1-834911A61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E060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  <w:style w:type="numbering" w:customStyle="1" w:styleId="Bezlisty30">
    <w:name w:val="Bez listy30"/>
    <w:next w:val="Bezlisty"/>
    <w:uiPriority w:val="99"/>
    <w:semiHidden/>
    <w:unhideWhenUsed/>
    <w:rsid w:val="00AA69B1"/>
  </w:style>
  <w:style w:type="numbering" w:customStyle="1" w:styleId="Bezlisty31">
    <w:name w:val="Bez listy31"/>
    <w:next w:val="Bezlisty"/>
    <w:uiPriority w:val="99"/>
    <w:semiHidden/>
    <w:unhideWhenUsed/>
    <w:rsid w:val="00694461"/>
  </w:style>
  <w:style w:type="numbering" w:customStyle="1" w:styleId="Bezlisty32">
    <w:name w:val="Bez listy32"/>
    <w:next w:val="Bezlisty"/>
    <w:uiPriority w:val="99"/>
    <w:semiHidden/>
    <w:unhideWhenUsed/>
    <w:rsid w:val="0007208A"/>
  </w:style>
  <w:style w:type="numbering" w:customStyle="1" w:styleId="Bezlisty33">
    <w:name w:val="Bez listy33"/>
    <w:next w:val="Bezlisty"/>
    <w:uiPriority w:val="99"/>
    <w:semiHidden/>
    <w:unhideWhenUsed/>
    <w:rsid w:val="00663FD3"/>
  </w:style>
  <w:style w:type="numbering" w:customStyle="1" w:styleId="Bezlisty34">
    <w:name w:val="Bez listy34"/>
    <w:next w:val="Bezlisty"/>
    <w:uiPriority w:val="99"/>
    <w:semiHidden/>
    <w:unhideWhenUsed/>
    <w:rsid w:val="005A7173"/>
  </w:style>
  <w:style w:type="numbering" w:customStyle="1" w:styleId="Bezlisty35">
    <w:name w:val="Bez listy35"/>
    <w:next w:val="Bezlisty"/>
    <w:uiPriority w:val="99"/>
    <w:semiHidden/>
    <w:unhideWhenUsed/>
    <w:rsid w:val="00D227A2"/>
  </w:style>
  <w:style w:type="numbering" w:customStyle="1" w:styleId="Bezlisty36">
    <w:name w:val="Bez listy36"/>
    <w:next w:val="Bezlisty"/>
    <w:uiPriority w:val="99"/>
    <w:semiHidden/>
    <w:unhideWhenUsed/>
    <w:rsid w:val="00D752AE"/>
  </w:style>
  <w:style w:type="numbering" w:customStyle="1" w:styleId="Bezlisty37">
    <w:name w:val="Bez listy37"/>
    <w:next w:val="Bezlisty"/>
    <w:uiPriority w:val="99"/>
    <w:semiHidden/>
    <w:unhideWhenUsed/>
    <w:rsid w:val="00D752AE"/>
  </w:style>
  <w:style w:type="character" w:customStyle="1" w:styleId="Nagwek5Znak">
    <w:name w:val="Nagłówek 5 Znak"/>
    <w:basedOn w:val="Domylnaczcionkaakapitu"/>
    <w:link w:val="Nagwek5"/>
    <w:rsid w:val="008E0605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eastAsia="pl-PL"/>
    </w:rPr>
  </w:style>
  <w:style w:type="numbering" w:customStyle="1" w:styleId="Bezlisty38">
    <w:name w:val="Bez listy38"/>
    <w:next w:val="Bezlisty"/>
    <w:uiPriority w:val="99"/>
    <w:semiHidden/>
    <w:unhideWhenUsed/>
    <w:rsid w:val="00CA1DC0"/>
  </w:style>
  <w:style w:type="numbering" w:customStyle="1" w:styleId="Bezlisty39">
    <w:name w:val="Bez listy39"/>
    <w:next w:val="Bezlisty"/>
    <w:uiPriority w:val="99"/>
    <w:semiHidden/>
    <w:unhideWhenUsed/>
    <w:rsid w:val="007424CF"/>
  </w:style>
  <w:style w:type="numbering" w:customStyle="1" w:styleId="Bezlisty40">
    <w:name w:val="Bez listy40"/>
    <w:next w:val="Bezlisty"/>
    <w:uiPriority w:val="99"/>
    <w:semiHidden/>
    <w:unhideWhenUsed/>
    <w:rsid w:val="009F3D3D"/>
  </w:style>
  <w:style w:type="numbering" w:customStyle="1" w:styleId="Bezlisty41">
    <w:name w:val="Bez listy41"/>
    <w:next w:val="Bezlisty"/>
    <w:uiPriority w:val="99"/>
    <w:semiHidden/>
    <w:unhideWhenUsed/>
    <w:rsid w:val="004E4FC9"/>
  </w:style>
  <w:style w:type="numbering" w:customStyle="1" w:styleId="Bezlisty42">
    <w:name w:val="Bez listy42"/>
    <w:next w:val="Bezlisty"/>
    <w:uiPriority w:val="99"/>
    <w:semiHidden/>
    <w:unhideWhenUsed/>
    <w:rsid w:val="008F4015"/>
  </w:style>
  <w:style w:type="numbering" w:customStyle="1" w:styleId="Bezlisty43">
    <w:name w:val="Bez listy43"/>
    <w:next w:val="Bezlisty"/>
    <w:uiPriority w:val="99"/>
    <w:semiHidden/>
    <w:unhideWhenUsed/>
    <w:rsid w:val="006C0824"/>
  </w:style>
  <w:style w:type="numbering" w:customStyle="1" w:styleId="Bezlisty44">
    <w:name w:val="Bez listy44"/>
    <w:next w:val="Bezlisty"/>
    <w:uiPriority w:val="99"/>
    <w:semiHidden/>
    <w:unhideWhenUsed/>
    <w:rsid w:val="00E95954"/>
  </w:style>
  <w:style w:type="numbering" w:customStyle="1" w:styleId="Bezlisty45">
    <w:name w:val="Bez listy45"/>
    <w:next w:val="Bezlisty"/>
    <w:uiPriority w:val="99"/>
    <w:semiHidden/>
    <w:unhideWhenUsed/>
    <w:rsid w:val="005C33EC"/>
  </w:style>
  <w:style w:type="numbering" w:customStyle="1" w:styleId="Bezlisty46">
    <w:name w:val="Bez listy46"/>
    <w:next w:val="Bezlisty"/>
    <w:uiPriority w:val="99"/>
    <w:semiHidden/>
    <w:unhideWhenUsed/>
    <w:rsid w:val="00A4180B"/>
  </w:style>
  <w:style w:type="numbering" w:customStyle="1" w:styleId="Bezlisty47">
    <w:name w:val="Bez listy47"/>
    <w:next w:val="Bezlisty"/>
    <w:uiPriority w:val="99"/>
    <w:semiHidden/>
    <w:unhideWhenUsed/>
    <w:rsid w:val="00BE7E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3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D051B-2E5E-4FFC-8E0F-90B39C00A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10298</TotalTime>
  <Pages>2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estarcz</dc:creator>
  <cp:lastModifiedBy>Dorota Ołownia</cp:lastModifiedBy>
  <cp:revision>612</cp:revision>
  <cp:lastPrinted>2019-09-18T07:05:00Z</cp:lastPrinted>
  <dcterms:created xsi:type="dcterms:W3CDTF">2018-06-11T10:01:00Z</dcterms:created>
  <dcterms:modified xsi:type="dcterms:W3CDTF">2019-09-18T09:30:00Z</dcterms:modified>
</cp:coreProperties>
</file>