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8A4FEF">
        <w:rPr>
          <w:b/>
          <w:color w:val="000000"/>
          <w:sz w:val="22"/>
          <w:szCs w:val="22"/>
        </w:rPr>
        <w:t>9</w:t>
      </w:r>
      <w:r w:rsidRPr="006C783F">
        <w:rPr>
          <w:b/>
          <w:color w:val="000000"/>
          <w:sz w:val="22"/>
          <w:szCs w:val="22"/>
        </w:rPr>
        <w:t>.201</w:t>
      </w:r>
      <w:r w:rsidR="00B95BEA">
        <w:rPr>
          <w:b/>
          <w:color w:val="000000"/>
          <w:sz w:val="22"/>
          <w:szCs w:val="22"/>
        </w:rPr>
        <w:t>9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A10D6E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A10D6E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040C0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040C05">
        <w:rPr>
          <w:sz w:val="22"/>
          <w:szCs w:val="22"/>
        </w:rPr>
        <w:t>1945</w:t>
      </w:r>
      <w:r w:rsidR="00B95BEA">
        <w:rPr>
          <w:sz w:val="22"/>
          <w:szCs w:val="22"/>
        </w:rPr>
        <w:t xml:space="preserve"> z </w:t>
      </w:r>
      <w:proofErr w:type="spellStart"/>
      <w:r w:rsidR="00B95BEA">
        <w:rPr>
          <w:sz w:val="22"/>
          <w:szCs w:val="22"/>
        </w:rPr>
        <w:t>późn</w:t>
      </w:r>
      <w:proofErr w:type="spellEnd"/>
      <w:r w:rsidR="00B95BEA">
        <w:rPr>
          <w:sz w:val="22"/>
          <w:szCs w:val="22"/>
        </w:rPr>
        <w:t xml:space="preserve">. </w:t>
      </w:r>
      <w:proofErr w:type="spellStart"/>
      <w:r w:rsidR="00B95BEA">
        <w:rPr>
          <w:sz w:val="22"/>
          <w:szCs w:val="22"/>
        </w:rPr>
        <w:t>zm</w:t>
      </w:r>
      <w:proofErr w:type="spellEnd"/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B95BEA">
        <w:rPr>
          <w:sz w:val="22"/>
          <w:szCs w:val="22"/>
        </w:rPr>
        <w:t xml:space="preserve"> 0</w:t>
      </w:r>
      <w:r w:rsidR="008A4FEF">
        <w:rPr>
          <w:sz w:val="22"/>
          <w:szCs w:val="22"/>
        </w:rPr>
        <w:t>7</w:t>
      </w:r>
      <w:r w:rsidR="00B95BEA">
        <w:rPr>
          <w:sz w:val="22"/>
          <w:szCs w:val="22"/>
        </w:rPr>
        <w:t xml:space="preserve"> maja</w:t>
      </w:r>
      <w:r w:rsidR="00A10D6E">
        <w:rPr>
          <w:sz w:val="22"/>
          <w:szCs w:val="22"/>
        </w:rPr>
        <w:t xml:space="preserve"> 2019</w:t>
      </w:r>
      <w:r w:rsidR="00B95BEA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B95BEA">
        <w:rPr>
          <w:sz w:val="22"/>
          <w:szCs w:val="22"/>
        </w:rPr>
        <w:t>1</w:t>
      </w:r>
      <w:r w:rsidR="008A4FEF">
        <w:rPr>
          <w:sz w:val="22"/>
          <w:szCs w:val="22"/>
        </w:rPr>
        <w:t>5</w:t>
      </w:r>
      <w:r w:rsidR="00A10D6E">
        <w:rPr>
          <w:sz w:val="22"/>
          <w:szCs w:val="22"/>
        </w:rPr>
        <w:t>/P/2019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8A4FEF" w:rsidRPr="004F4B78" w:rsidRDefault="008A4FEF" w:rsidP="008A4FEF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>Inwestor: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Gmina Miasto Tomaszów Mazowiecki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4F4B78">
        <w:rPr>
          <w:sz w:val="22"/>
          <w:szCs w:val="22"/>
        </w:rPr>
        <w:t xml:space="preserve">ul. </w:t>
      </w:r>
      <w:r>
        <w:rPr>
          <w:sz w:val="22"/>
          <w:szCs w:val="22"/>
        </w:rPr>
        <w:t>P. O. W. 10/16</w:t>
      </w:r>
      <w:r w:rsidRPr="004F4B78">
        <w:rPr>
          <w:sz w:val="22"/>
          <w:szCs w:val="22"/>
        </w:rPr>
        <w:t xml:space="preserve">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4F4B78">
        <w:rPr>
          <w:sz w:val="22"/>
          <w:szCs w:val="22"/>
        </w:rPr>
        <w:t xml:space="preserve">97-200 Tomaszów Mazowiecki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 xml:space="preserve">Pełnomocnik: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Krzysztof Popiołek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Jeneralska 7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97-213 Smardzewice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>Nazwa inwestycji:</w:t>
      </w:r>
    </w:p>
    <w:p w:rsidR="008A4FEF" w:rsidRPr="004F4B78" w:rsidRDefault="008A4FEF" w:rsidP="008A4FEF">
      <w:pPr>
        <w:spacing w:line="288" w:lineRule="auto"/>
        <w:jc w:val="both"/>
        <w:rPr>
          <w:color w:val="000000"/>
          <w:sz w:val="22"/>
          <w:szCs w:val="22"/>
        </w:rPr>
      </w:pPr>
      <w:r w:rsidRPr="004F4B78">
        <w:rPr>
          <w:color w:val="000000"/>
          <w:sz w:val="22"/>
          <w:szCs w:val="22"/>
        </w:rPr>
        <w:t xml:space="preserve">Budowa </w:t>
      </w:r>
      <w:r>
        <w:rPr>
          <w:color w:val="000000"/>
          <w:sz w:val="22"/>
          <w:szCs w:val="22"/>
        </w:rPr>
        <w:t xml:space="preserve">oświetlenia ulicznego w ul. </w:t>
      </w:r>
      <w:proofErr w:type="spellStart"/>
      <w:r>
        <w:rPr>
          <w:color w:val="000000"/>
          <w:sz w:val="22"/>
          <w:szCs w:val="22"/>
        </w:rPr>
        <w:t>Dziubałtowskiego</w:t>
      </w:r>
      <w:proofErr w:type="spellEnd"/>
      <w:r>
        <w:rPr>
          <w:color w:val="000000"/>
          <w:sz w:val="22"/>
          <w:szCs w:val="22"/>
        </w:rPr>
        <w:t xml:space="preserve"> w Tomaszowie Mazowieckim</w:t>
      </w:r>
      <w:r w:rsidRPr="004F4B78">
        <w:rPr>
          <w:color w:val="000000"/>
          <w:sz w:val="22"/>
          <w:szCs w:val="22"/>
        </w:rPr>
        <w:t xml:space="preserve">.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8A4FEF" w:rsidRPr="004F4B78" w:rsidRDefault="008A4FEF" w:rsidP="008A4FEF">
      <w:pPr>
        <w:tabs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8A4FEF" w:rsidRPr="004F4B78" w:rsidRDefault="008A4FEF" w:rsidP="008A4FEF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 xml:space="preserve">ach </w:t>
      </w:r>
      <w:r w:rsidRPr="004F4B78">
        <w:rPr>
          <w:rFonts w:eastAsia="Arial Unicode MS"/>
          <w:bCs/>
          <w:color w:val="000000"/>
          <w:sz w:val="22"/>
          <w:szCs w:val="22"/>
        </w:rPr>
        <w:t>ewidencyjny</w:t>
      </w:r>
      <w:r>
        <w:rPr>
          <w:rFonts w:eastAsia="Arial Unicode MS"/>
          <w:bCs/>
          <w:color w:val="000000"/>
          <w:sz w:val="22"/>
          <w:szCs w:val="22"/>
        </w:rPr>
        <w:t>ch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rFonts w:eastAsia="Arial Unicode MS"/>
          <w:bCs/>
          <w:color w:val="000000"/>
          <w:sz w:val="22"/>
          <w:szCs w:val="22"/>
        </w:rPr>
        <w:t>329/4 i 101/2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</w:t>
      </w:r>
      <w:r w:rsidRPr="004F4B78">
        <w:rPr>
          <w:sz w:val="22"/>
          <w:szCs w:val="22"/>
        </w:rPr>
        <w:t>w</w:t>
      </w:r>
      <w:r>
        <w:rPr>
          <w:sz w:val="22"/>
          <w:szCs w:val="22"/>
        </w:rPr>
        <w:t xml:space="preserve"> obrębie</w:t>
      </w:r>
      <w:r w:rsidRPr="004F4B7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19 położone </w:t>
      </w:r>
      <w:r w:rsidRPr="004F4B78">
        <w:rPr>
          <w:sz w:val="22"/>
          <w:szCs w:val="22"/>
        </w:rPr>
        <w:t>w Tomaszowie Mazowieckim</w:t>
      </w:r>
      <w:r>
        <w:rPr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C07C26" w:rsidRDefault="005A6AD1" w:rsidP="00B95BEA">
      <w:pPr>
        <w:pStyle w:val="Nagwek"/>
        <w:spacing w:line="300" w:lineRule="auto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 xml:space="preserve">Publiczne obwieszczenie nastąpiło w </w:t>
      </w:r>
      <w:r w:rsidRPr="007E1D00">
        <w:rPr>
          <w:sz w:val="22"/>
          <w:szCs w:val="22"/>
          <w:u w:val="single"/>
        </w:rPr>
        <w:t>dniu</w:t>
      </w:r>
      <w:r w:rsidR="007E1D00" w:rsidRPr="00C07C26">
        <w:rPr>
          <w:sz w:val="22"/>
          <w:szCs w:val="22"/>
          <w:u w:val="single"/>
        </w:rPr>
        <w:t>:</w:t>
      </w:r>
      <w:r w:rsidR="007B409F" w:rsidRPr="00C07C26">
        <w:rPr>
          <w:b/>
          <w:sz w:val="22"/>
          <w:szCs w:val="22"/>
          <w:u w:val="single"/>
        </w:rPr>
        <w:t xml:space="preserve"> </w:t>
      </w:r>
      <w:r w:rsidR="007E1D00" w:rsidRPr="00C07C26">
        <w:rPr>
          <w:sz w:val="22"/>
          <w:szCs w:val="22"/>
          <w:u w:val="single"/>
        </w:rPr>
        <w:t>09 maja 2019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040C05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A10D6E" w:rsidRDefault="00A10D6E" w:rsidP="00A10D6E">
      <w:pPr>
        <w:pStyle w:val="Nagwek"/>
        <w:spacing w:line="30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Niniejsze obwieszczenie zostaje podane do publicznej wiadomości przez umieszczenie na stronie Biuletynu Informacji Publicznej Urzędu Miasta w Tomaszowie Mazowieckim, oraz na tablicy ogłoszeń: Urzędu Miasta w Tomaszowie Mazowieckim i Wydziału Architektury – przez okres 14 dni. </w:t>
      </w: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A10D6E">
      <w:pPr>
        <w:pStyle w:val="Nagwek"/>
        <w:spacing w:line="300" w:lineRule="auto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8A4FEF" w:rsidRDefault="008A4FEF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8A4FEF" w:rsidRDefault="008A4FEF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0C05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2A44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47FA"/>
    <w:rsid w:val="007363B0"/>
    <w:rsid w:val="00741C01"/>
    <w:rsid w:val="00751DAB"/>
    <w:rsid w:val="00771ADE"/>
    <w:rsid w:val="00793371"/>
    <w:rsid w:val="007B409F"/>
    <w:rsid w:val="007B62F7"/>
    <w:rsid w:val="007E1D00"/>
    <w:rsid w:val="007E78D5"/>
    <w:rsid w:val="007F46B6"/>
    <w:rsid w:val="0080156F"/>
    <w:rsid w:val="0080430F"/>
    <w:rsid w:val="00815733"/>
    <w:rsid w:val="0082168A"/>
    <w:rsid w:val="008300A3"/>
    <w:rsid w:val="0083088C"/>
    <w:rsid w:val="0084624C"/>
    <w:rsid w:val="00847568"/>
    <w:rsid w:val="00885630"/>
    <w:rsid w:val="00893D6E"/>
    <w:rsid w:val="00897881"/>
    <w:rsid w:val="008979FA"/>
    <w:rsid w:val="008A4FEF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10D6E"/>
    <w:rsid w:val="00A20BE7"/>
    <w:rsid w:val="00A3449C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907A4"/>
    <w:rsid w:val="00B95BEA"/>
    <w:rsid w:val="00BA1D66"/>
    <w:rsid w:val="00BB397A"/>
    <w:rsid w:val="00BF3F10"/>
    <w:rsid w:val="00C075B8"/>
    <w:rsid w:val="00C07C26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B435F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DF400B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0FE1"/>
    <w:rsid w:val="00EB2709"/>
    <w:rsid w:val="00EC5CDF"/>
    <w:rsid w:val="00ED1FAE"/>
    <w:rsid w:val="00EE28CA"/>
    <w:rsid w:val="00EE42E1"/>
    <w:rsid w:val="00EF7670"/>
    <w:rsid w:val="00F31013"/>
    <w:rsid w:val="00F36CC1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52</cp:revision>
  <cp:lastPrinted>2018-02-20T09:52:00Z</cp:lastPrinted>
  <dcterms:created xsi:type="dcterms:W3CDTF">2017-03-16T12:50:00Z</dcterms:created>
  <dcterms:modified xsi:type="dcterms:W3CDTF">2019-05-09T08:53:00Z</dcterms:modified>
</cp:coreProperties>
</file>