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B7682A">
        <w:rPr>
          <w:b/>
          <w:color w:val="000000"/>
          <w:sz w:val="22"/>
          <w:szCs w:val="22"/>
        </w:rPr>
        <w:t>14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A10D6E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A10D6E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040C0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040C05">
        <w:rPr>
          <w:sz w:val="22"/>
          <w:szCs w:val="22"/>
        </w:rPr>
        <w:t>1945</w:t>
      </w:r>
      <w:r w:rsidR="00B7682A">
        <w:rPr>
          <w:sz w:val="22"/>
          <w:szCs w:val="22"/>
        </w:rPr>
        <w:t xml:space="preserve"> z </w:t>
      </w:r>
      <w:proofErr w:type="spellStart"/>
      <w:r w:rsidR="00B7682A">
        <w:rPr>
          <w:sz w:val="22"/>
          <w:szCs w:val="22"/>
        </w:rPr>
        <w:t>późn</w:t>
      </w:r>
      <w:proofErr w:type="spellEnd"/>
      <w:r w:rsidR="00B7682A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B7682A">
        <w:rPr>
          <w:sz w:val="22"/>
          <w:szCs w:val="22"/>
        </w:rPr>
        <w:t>15 kwietnia</w:t>
      </w:r>
      <w:r w:rsidR="00A10D6E">
        <w:rPr>
          <w:sz w:val="22"/>
          <w:szCs w:val="22"/>
        </w:rPr>
        <w:t xml:space="preserve"> 2019</w:t>
      </w:r>
      <w:r w:rsidR="00922677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7682A">
        <w:rPr>
          <w:sz w:val="22"/>
          <w:szCs w:val="22"/>
        </w:rPr>
        <w:t>10</w:t>
      </w:r>
      <w:r w:rsidR="00A10D6E">
        <w:rPr>
          <w:sz w:val="22"/>
          <w:szCs w:val="22"/>
        </w:rPr>
        <w:t>/P/2019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B7682A">
        <w:rPr>
          <w:b/>
          <w:sz w:val="22"/>
          <w:szCs w:val="22"/>
          <w:u w:val="single"/>
        </w:rPr>
        <w:t>Inwestor: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Zakład Gospodarki Wodno – Kanalizacyjnej 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w Tomaszowie Mazowieckim Sp. z o.o.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Kępa 19 </w:t>
      </w:r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after="120" w:line="288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B7682A">
        <w:rPr>
          <w:b/>
          <w:sz w:val="22"/>
          <w:szCs w:val="22"/>
          <w:u w:val="single"/>
        </w:rPr>
        <w:t>Pełnomocnik: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Piotr Zagalski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przedstawiciel PHU ORTUS Janusz Fengler </w:t>
      </w:r>
    </w:p>
    <w:p w:rsid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Daszyńskiego 7/15</w:t>
      </w:r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after="120"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98-200 </w:t>
      </w:r>
      <w:proofErr w:type="spellStart"/>
      <w:r>
        <w:rPr>
          <w:sz w:val="22"/>
          <w:szCs w:val="22"/>
        </w:rPr>
        <w:t>Sieradz</w:t>
      </w:r>
      <w:proofErr w:type="spellEnd"/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B7682A">
        <w:rPr>
          <w:b/>
          <w:color w:val="000000"/>
          <w:sz w:val="22"/>
          <w:szCs w:val="22"/>
          <w:u w:val="single"/>
        </w:rPr>
        <w:t>Nazwa inwestycji:</w:t>
      </w:r>
    </w:p>
    <w:p w:rsidR="00B7682A" w:rsidRPr="00B7682A" w:rsidRDefault="00B7682A" w:rsidP="00B7682A">
      <w:pPr>
        <w:spacing w:after="120"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„Budowa sieci wodociągowej z odejściami w ul. Kępa w Tomaszowie Mazowieckim”</w:t>
      </w:r>
    </w:p>
    <w:p w:rsidR="00B7682A" w:rsidRPr="00B7682A" w:rsidRDefault="00B7682A" w:rsidP="00B7682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B7682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B7682A" w:rsidRPr="002D4FA3" w:rsidRDefault="00B7682A" w:rsidP="00B7682A">
      <w:p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446/14, 447 w obrębie 6 </w:t>
      </w:r>
      <w:r>
        <w:rPr>
          <w:sz w:val="22"/>
          <w:szCs w:val="22"/>
        </w:rPr>
        <w:t>położone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B7682A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>Publiczne obwieszczenie nastąpiło w dniu</w:t>
      </w:r>
      <w:r w:rsidR="007B409F" w:rsidRPr="00040C05">
        <w:rPr>
          <w:sz w:val="22"/>
          <w:szCs w:val="22"/>
        </w:rPr>
        <w:t xml:space="preserve"> </w:t>
      </w:r>
      <w:r w:rsidR="00631BE7" w:rsidRPr="00631BE7">
        <w:rPr>
          <w:b/>
          <w:sz w:val="22"/>
          <w:szCs w:val="22"/>
        </w:rPr>
        <w:t>19 kwietnia 2019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040C05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A10D6E" w:rsidRDefault="00A10D6E" w:rsidP="00A10D6E">
      <w:pPr>
        <w:pStyle w:val="Nagwek"/>
        <w:spacing w:line="30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A10D6E">
      <w:pPr>
        <w:pStyle w:val="Nagwek"/>
        <w:spacing w:line="300" w:lineRule="auto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0C05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2A44"/>
    <w:rsid w:val="006258DB"/>
    <w:rsid w:val="00631BE7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47FA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088C"/>
    <w:rsid w:val="0084624C"/>
    <w:rsid w:val="00847568"/>
    <w:rsid w:val="00885630"/>
    <w:rsid w:val="00893D6E"/>
    <w:rsid w:val="00897881"/>
    <w:rsid w:val="008979FA"/>
    <w:rsid w:val="008D0A7F"/>
    <w:rsid w:val="008D5B11"/>
    <w:rsid w:val="008D763B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10D6E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7682A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DF400B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D1FAE"/>
    <w:rsid w:val="00EE28CA"/>
    <w:rsid w:val="00EE42E1"/>
    <w:rsid w:val="00EF7670"/>
    <w:rsid w:val="00F31013"/>
    <w:rsid w:val="00F36CC1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4FFF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50</cp:revision>
  <cp:lastPrinted>2018-02-20T09:52:00Z</cp:lastPrinted>
  <dcterms:created xsi:type="dcterms:W3CDTF">2017-03-16T12:50:00Z</dcterms:created>
  <dcterms:modified xsi:type="dcterms:W3CDTF">2019-04-19T05:59:00Z</dcterms:modified>
</cp:coreProperties>
</file>