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0E76BC">
        <w:rPr>
          <w:b/>
          <w:color w:val="000000"/>
          <w:sz w:val="22"/>
          <w:szCs w:val="22"/>
        </w:rPr>
        <w:t>2</w:t>
      </w:r>
      <w:r w:rsidRPr="006C783F">
        <w:rPr>
          <w:b/>
          <w:color w:val="000000"/>
          <w:sz w:val="22"/>
          <w:szCs w:val="22"/>
        </w:rPr>
        <w:t>.201</w:t>
      </w:r>
      <w:r w:rsidR="00B519C3">
        <w:rPr>
          <w:b/>
          <w:color w:val="000000"/>
          <w:sz w:val="22"/>
          <w:szCs w:val="22"/>
        </w:rPr>
        <w:t>9</w:t>
      </w:r>
      <w:r w:rsidR="00697B71">
        <w:rPr>
          <w:b/>
          <w:color w:val="000000"/>
          <w:sz w:val="22"/>
          <w:szCs w:val="22"/>
        </w:rPr>
        <w:t>.</w:t>
      </w:r>
      <w:r w:rsidR="00000656">
        <w:rPr>
          <w:b/>
          <w:color w:val="000000"/>
          <w:sz w:val="22"/>
          <w:szCs w:val="22"/>
        </w:rPr>
        <w:t>KG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BB0E76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BB0E76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BB0E76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BB0E76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2547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725475">
        <w:rPr>
          <w:sz w:val="22"/>
          <w:szCs w:val="22"/>
        </w:rPr>
        <w:t>1945</w:t>
      </w:r>
      <w:r w:rsidR="00B519C3">
        <w:rPr>
          <w:sz w:val="22"/>
          <w:szCs w:val="22"/>
        </w:rPr>
        <w:t xml:space="preserve"> z </w:t>
      </w:r>
      <w:proofErr w:type="spellStart"/>
      <w:r w:rsidR="00B519C3">
        <w:rPr>
          <w:sz w:val="22"/>
          <w:szCs w:val="22"/>
        </w:rPr>
        <w:t>późn</w:t>
      </w:r>
      <w:proofErr w:type="spellEnd"/>
      <w:r w:rsidR="00B519C3">
        <w:rPr>
          <w:sz w:val="22"/>
          <w:szCs w:val="22"/>
        </w:rPr>
        <w:t>. zm.</w:t>
      </w:r>
      <w:r w:rsidR="00725475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25475">
        <w:rPr>
          <w:sz w:val="22"/>
          <w:szCs w:val="22"/>
        </w:rPr>
        <w:t xml:space="preserve"> </w:t>
      </w:r>
      <w:r w:rsidR="000E76BC">
        <w:rPr>
          <w:sz w:val="22"/>
          <w:szCs w:val="22"/>
        </w:rPr>
        <w:t>26</w:t>
      </w:r>
      <w:r w:rsidR="00B519C3">
        <w:rPr>
          <w:sz w:val="22"/>
          <w:szCs w:val="22"/>
        </w:rPr>
        <w:t xml:space="preserve"> marca</w:t>
      </w:r>
      <w:r w:rsidR="00922677">
        <w:rPr>
          <w:sz w:val="22"/>
          <w:szCs w:val="22"/>
        </w:rPr>
        <w:t xml:space="preserve"> </w:t>
      </w:r>
      <w:r w:rsidR="003B413C">
        <w:rPr>
          <w:sz w:val="22"/>
          <w:szCs w:val="22"/>
        </w:rPr>
        <w:t xml:space="preserve">2019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0E76BC">
        <w:rPr>
          <w:sz w:val="22"/>
          <w:szCs w:val="22"/>
        </w:rPr>
        <w:t>08</w:t>
      </w:r>
      <w:r w:rsidR="002D3677">
        <w:rPr>
          <w:sz w:val="22"/>
          <w:szCs w:val="22"/>
        </w:rPr>
        <w:t>/P/201</w:t>
      </w:r>
      <w:r w:rsidR="00BB0E76">
        <w:rPr>
          <w:sz w:val="22"/>
          <w:szCs w:val="22"/>
        </w:rPr>
        <w:t>9</w:t>
      </w:r>
      <w:r w:rsidR="002D3677">
        <w:rPr>
          <w:sz w:val="22"/>
          <w:szCs w:val="22"/>
        </w:rPr>
        <w:t xml:space="preserve">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0E76BC" w:rsidRPr="002D2737" w:rsidRDefault="000E76BC" w:rsidP="000E76BC">
      <w:pPr>
        <w:tabs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</w:rPr>
      </w:pPr>
      <w:r w:rsidRPr="002D2737">
        <w:rPr>
          <w:b/>
          <w:sz w:val="22"/>
          <w:szCs w:val="22"/>
          <w:u w:val="single"/>
        </w:rPr>
        <w:t>Inwestor:</w:t>
      </w:r>
    </w:p>
    <w:p w:rsidR="000E76BC" w:rsidRDefault="000E76BC" w:rsidP="000E76BC">
      <w:pPr>
        <w:rPr>
          <w:sz w:val="22"/>
          <w:szCs w:val="22"/>
        </w:rPr>
      </w:pPr>
      <w:r>
        <w:rPr>
          <w:sz w:val="22"/>
          <w:szCs w:val="22"/>
        </w:rPr>
        <w:t xml:space="preserve">Zakład Gospodarki </w:t>
      </w:r>
      <w:proofErr w:type="spellStart"/>
      <w:r>
        <w:rPr>
          <w:sz w:val="22"/>
          <w:szCs w:val="22"/>
        </w:rPr>
        <w:t>Wodno</w:t>
      </w:r>
      <w:proofErr w:type="spellEnd"/>
      <w:r>
        <w:rPr>
          <w:sz w:val="22"/>
          <w:szCs w:val="22"/>
        </w:rPr>
        <w:t xml:space="preserve"> – Kanalizacyjnej</w:t>
      </w:r>
    </w:p>
    <w:p w:rsidR="000E76BC" w:rsidRPr="002D2737" w:rsidRDefault="000E76BC" w:rsidP="000E76BC">
      <w:pPr>
        <w:rPr>
          <w:sz w:val="22"/>
          <w:szCs w:val="22"/>
        </w:rPr>
      </w:pPr>
      <w:r>
        <w:rPr>
          <w:sz w:val="22"/>
          <w:szCs w:val="22"/>
        </w:rPr>
        <w:t xml:space="preserve">w Tomaszowie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 Sp. z o.o.</w:t>
      </w:r>
    </w:p>
    <w:p w:rsidR="000E76BC" w:rsidRPr="002D2737" w:rsidRDefault="000E76BC" w:rsidP="000E76BC">
      <w:pPr>
        <w:rPr>
          <w:sz w:val="22"/>
          <w:szCs w:val="22"/>
        </w:rPr>
      </w:pPr>
      <w:r w:rsidRPr="002D2737">
        <w:rPr>
          <w:sz w:val="22"/>
          <w:szCs w:val="22"/>
        </w:rPr>
        <w:t xml:space="preserve">ul. </w:t>
      </w:r>
      <w:r>
        <w:rPr>
          <w:sz w:val="22"/>
          <w:szCs w:val="22"/>
        </w:rPr>
        <w:t>Kępa 19</w:t>
      </w:r>
      <w:r w:rsidRPr="002D2737">
        <w:rPr>
          <w:sz w:val="22"/>
          <w:szCs w:val="22"/>
        </w:rPr>
        <w:t xml:space="preserve">                     </w:t>
      </w:r>
    </w:p>
    <w:p w:rsidR="000E76BC" w:rsidRPr="002D2737" w:rsidRDefault="000E76BC" w:rsidP="000E76BC">
      <w:pPr>
        <w:tabs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97-200 Tomaszów Mazowiecki</w:t>
      </w:r>
    </w:p>
    <w:p w:rsidR="000E76BC" w:rsidRPr="002D2737" w:rsidRDefault="000E76BC" w:rsidP="000E76BC">
      <w:pPr>
        <w:tabs>
          <w:tab w:val="right" w:pos="9923"/>
        </w:tabs>
        <w:spacing w:line="288" w:lineRule="auto"/>
        <w:rPr>
          <w:b/>
          <w:sz w:val="22"/>
          <w:szCs w:val="22"/>
          <w:u w:val="single"/>
        </w:rPr>
      </w:pPr>
      <w:r w:rsidRPr="002D2737">
        <w:rPr>
          <w:b/>
          <w:sz w:val="22"/>
          <w:szCs w:val="22"/>
          <w:u w:val="single"/>
        </w:rPr>
        <w:t xml:space="preserve">Pełnomocnik: </w:t>
      </w:r>
    </w:p>
    <w:p w:rsidR="000E76BC" w:rsidRPr="002D2737" w:rsidRDefault="000E76BC" w:rsidP="000E76BC">
      <w:pPr>
        <w:tabs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Piotr </w:t>
      </w:r>
      <w:proofErr w:type="spellStart"/>
      <w:r>
        <w:rPr>
          <w:sz w:val="22"/>
          <w:szCs w:val="22"/>
        </w:rPr>
        <w:t>Wasiński</w:t>
      </w:r>
      <w:proofErr w:type="spellEnd"/>
    </w:p>
    <w:p w:rsidR="000E76BC" w:rsidRPr="002D2737" w:rsidRDefault="000E76BC" w:rsidP="000E76BC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2D2737">
        <w:rPr>
          <w:sz w:val="22"/>
          <w:szCs w:val="22"/>
        </w:rPr>
        <w:t xml:space="preserve">ul. </w:t>
      </w:r>
      <w:proofErr w:type="spellStart"/>
      <w:r>
        <w:rPr>
          <w:sz w:val="22"/>
          <w:szCs w:val="22"/>
        </w:rPr>
        <w:t>Twardosławicka</w:t>
      </w:r>
      <w:proofErr w:type="spellEnd"/>
      <w:r>
        <w:rPr>
          <w:sz w:val="22"/>
          <w:szCs w:val="22"/>
        </w:rPr>
        <w:t xml:space="preserve"> 62c</w:t>
      </w:r>
    </w:p>
    <w:p w:rsidR="000E76BC" w:rsidRPr="002D2737" w:rsidRDefault="000E76BC" w:rsidP="000E76BC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2D2737">
        <w:rPr>
          <w:sz w:val="22"/>
          <w:szCs w:val="22"/>
        </w:rPr>
        <w:t xml:space="preserve">97-300 Piotrków Trybunalski </w:t>
      </w:r>
    </w:p>
    <w:p w:rsidR="000E76BC" w:rsidRPr="00EB0EDB" w:rsidRDefault="000E76BC" w:rsidP="000E76BC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</w:p>
    <w:p w:rsidR="000E76BC" w:rsidRPr="0062490A" w:rsidRDefault="000E76BC" w:rsidP="000E76BC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0E76BC" w:rsidRDefault="000E76BC" w:rsidP="000E76BC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Budowa sieci wodociągowej w ul. Na Skarpie od nr 77 do nr 81 w Tomaszowie Mazowieckim. </w:t>
      </w:r>
    </w:p>
    <w:p w:rsidR="000E76BC" w:rsidRPr="00EB0EDB" w:rsidRDefault="000E76BC" w:rsidP="000E76BC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i/>
          <w:color w:val="000000"/>
          <w:sz w:val="22"/>
          <w:szCs w:val="22"/>
        </w:rPr>
      </w:pPr>
    </w:p>
    <w:p w:rsidR="000E76BC" w:rsidRPr="0062490A" w:rsidRDefault="000E76BC" w:rsidP="000E76BC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0E76BC" w:rsidRDefault="000E76BC" w:rsidP="000E76BC">
      <w:pPr>
        <w:pStyle w:val="Nagwek"/>
        <w:tabs>
          <w:tab w:val="right" w:pos="9923"/>
        </w:tabs>
        <w:spacing w:line="300" w:lineRule="auto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Działka o numerze ewidencyjnym 850  w obrębie 21 położona w Tomaszowie Mazowieckim.</w:t>
      </w:r>
    </w:p>
    <w:p w:rsidR="000E76BC" w:rsidRPr="005261D8" w:rsidRDefault="000E76BC" w:rsidP="000E76BC">
      <w:pPr>
        <w:tabs>
          <w:tab w:val="right" w:pos="9923"/>
        </w:tabs>
        <w:spacing w:line="288" w:lineRule="auto"/>
        <w:jc w:val="both"/>
        <w:rPr>
          <w:sz w:val="10"/>
          <w:szCs w:val="10"/>
        </w:rPr>
      </w:pPr>
      <w:r w:rsidRPr="005261D8">
        <w:rPr>
          <w:sz w:val="10"/>
          <w:szCs w:val="10"/>
        </w:rPr>
        <w:tab/>
      </w:r>
    </w:p>
    <w:p w:rsidR="000E76BC" w:rsidRDefault="000E76BC" w:rsidP="000E76BC">
      <w:pPr>
        <w:pStyle w:val="Nagwek"/>
        <w:spacing w:line="300" w:lineRule="auto"/>
        <w:jc w:val="both"/>
        <w:rPr>
          <w:sz w:val="22"/>
          <w:szCs w:val="22"/>
        </w:rPr>
      </w:pPr>
    </w:p>
    <w:p w:rsidR="000E76BC" w:rsidRDefault="000E76BC" w:rsidP="000E76BC">
      <w:pPr>
        <w:pStyle w:val="Nagwek"/>
        <w:spacing w:line="30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Publiczne obwieszczenie nastąpiło w dniu </w:t>
      </w:r>
      <w:r w:rsidR="005A2BB0">
        <w:rPr>
          <w:sz w:val="22"/>
          <w:szCs w:val="22"/>
        </w:rPr>
        <w:t>28-03-2019r.</w:t>
      </w:r>
      <w:bookmarkStart w:id="0" w:name="_GoBack"/>
      <w:bookmarkEnd w:id="0"/>
    </w:p>
    <w:p w:rsidR="00000656" w:rsidRDefault="00000656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B519C3" w:rsidRDefault="00B519C3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725475" w:rsidRDefault="0072547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BB0E76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</w:t>
      </w:r>
      <w:r w:rsidR="006F7A2D">
        <w:rPr>
          <w:sz w:val="18"/>
          <w:szCs w:val="18"/>
        </w:rPr>
        <w:t>260</w:t>
      </w:r>
      <w:r w:rsidRPr="00D04DB8">
        <w:rPr>
          <w:sz w:val="18"/>
          <w:szCs w:val="18"/>
        </w:rPr>
        <w:t xml:space="preserve">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142"/>
    <w:rsid w:val="000C1799"/>
    <w:rsid w:val="000D520C"/>
    <w:rsid w:val="000D7C9C"/>
    <w:rsid w:val="000E76BC"/>
    <w:rsid w:val="00121E99"/>
    <w:rsid w:val="00135EE0"/>
    <w:rsid w:val="00166D73"/>
    <w:rsid w:val="0017179C"/>
    <w:rsid w:val="001750F4"/>
    <w:rsid w:val="00181ACF"/>
    <w:rsid w:val="001A7B97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C7036"/>
    <w:rsid w:val="002D1B72"/>
    <w:rsid w:val="002D3677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13C"/>
    <w:rsid w:val="003B4FA5"/>
    <w:rsid w:val="003B71DF"/>
    <w:rsid w:val="003B75D5"/>
    <w:rsid w:val="003D23C6"/>
    <w:rsid w:val="003E0820"/>
    <w:rsid w:val="003F29C1"/>
    <w:rsid w:val="003F6A7B"/>
    <w:rsid w:val="0042620F"/>
    <w:rsid w:val="00426E2E"/>
    <w:rsid w:val="0043476C"/>
    <w:rsid w:val="00470252"/>
    <w:rsid w:val="004753A7"/>
    <w:rsid w:val="004A447D"/>
    <w:rsid w:val="004D49FC"/>
    <w:rsid w:val="004F3922"/>
    <w:rsid w:val="00503D96"/>
    <w:rsid w:val="00505675"/>
    <w:rsid w:val="00521FE5"/>
    <w:rsid w:val="00546564"/>
    <w:rsid w:val="005602B1"/>
    <w:rsid w:val="0056100E"/>
    <w:rsid w:val="00574E25"/>
    <w:rsid w:val="00583651"/>
    <w:rsid w:val="00586904"/>
    <w:rsid w:val="0059203F"/>
    <w:rsid w:val="00594763"/>
    <w:rsid w:val="005A2046"/>
    <w:rsid w:val="005A2BB0"/>
    <w:rsid w:val="005A6AD1"/>
    <w:rsid w:val="005B1EC7"/>
    <w:rsid w:val="005D0D6E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4B29"/>
    <w:rsid w:val="006B71B5"/>
    <w:rsid w:val="006D2B55"/>
    <w:rsid w:val="006E5A08"/>
    <w:rsid w:val="006F2438"/>
    <w:rsid w:val="006F407C"/>
    <w:rsid w:val="006F6563"/>
    <w:rsid w:val="006F7A2D"/>
    <w:rsid w:val="00712763"/>
    <w:rsid w:val="00717068"/>
    <w:rsid w:val="00717C67"/>
    <w:rsid w:val="00725475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33CE8"/>
    <w:rsid w:val="0084624C"/>
    <w:rsid w:val="00847568"/>
    <w:rsid w:val="00885630"/>
    <w:rsid w:val="00893D6E"/>
    <w:rsid w:val="00897881"/>
    <w:rsid w:val="008D0A7F"/>
    <w:rsid w:val="008D5B11"/>
    <w:rsid w:val="008E5E95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65C59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19C3"/>
    <w:rsid w:val="00B569BB"/>
    <w:rsid w:val="00B907A4"/>
    <w:rsid w:val="00BA1D66"/>
    <w:rsid w:val="00BB0E7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91645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D5A87"/>
    <w:rsid w:val="00DE615E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2709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9EF3F"/>
  <w15:docId w15:val="{EBA6C080-0755-4E52-8962-EB8C4C8C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Kinga Gwiazda</cp:lastModifiedBy>
  <cp:revision>51</cp:revision>
  <cp:lastPrinted>2019-03-18T08:16:00Z</cp:lastPrinted>
  <dcterms:created xsi:type="dcterms:W3CDTF">2017-03-16T12:50:00Z</dcterms:created>
  <dcterms:modified xsi:type="dcterms:W3CDTF">2019-03-28T11:32:00Z</dcterms:modified>
</cp:coreProperties>
</file>