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16F" w:rsidRPr="00D850AA" w:rsidRDefault="00097074" w:rsidP="00097074">
      <w:pPr>
        <w:jc w:val="right"/>
        <w:rPr>
          <w:b/>
          <w:sz w:val="28"/>
          <w:szCs w:val="28"/>
        </w:rPr>
      </w:pPr>
      <w:r w:rsidRPr="00D850AA">
        <w:rPr>
          <w:b/>
          <w:sz w:val="28"/>
          <w:szCs w:val="28"/>
        </w:rPr>
        <w:t>PROJEKT</w:t>
      </w:r>
    </w:p>
    <w:p w:rsidR="005433EE" w:rsidRPr="00D850AA" w:rsidRDefault="005433EE" w:rsidP="005433EE">
      <w:pPr>
        <w:jc w:val="center"/>
        <w:rPr>
          <w:b/>
          <w:sz w:val="28"/>
          <w:szCs w:val="28"/>
        </w:rPr>
      </w:pPr>
      <w:r w:rsidRPr="00D850AA">
        <w:rPr>
          <w:b/>
          <w:sz w:val="28"/>
          <w:szCs w:val="28"/>
        </w:rPr>
        <w:t>UCHWAŁA Nr</w:t>
      </w:r>
      <w:r w:rsidR="00055ABF" w:rsidRPr="00D850AA">
        <w:rPr>
          <w:b/>
          <w:sz w:val="28"/>
          <w:szCs w:val="28"/>
        </w:rPr>
        <w:t xml:space="preserve"> </w:t>
      </w:r>
      <w:r w:rsidR="00097074" w:rsidRPr="00D850AA">
        <w:rPr>
          <w:b/>
          <w:sz w:val="28"/>
          <w:szCs w:val="28"/>
        </w:rPr>
        <w:t>………..</w:t>
      </w:r>
      <w:r w:rsidRPr="00D850AA">
        <w:rPr>
          <w:b/>
          <w:sz w:val="28"/>
          <w:szCs w:val="28"/>
        </w:rPr>
        <w:t>/201</w:t>
      </w:r>
      <w:r w:rsidR="00A11E69" w:rsidRPr="00D850AA">
        <w:rPr>
          <w:b/>
          <w:sz w:val="28"/>
          <w:szCs w:val="28"/>
        </w:rPr>
        <w:t>8</w:t>
      </w:r>
    </w:p>
    <w:p w:rsidR="005433EE" w:rsidRPr="00D850AA" w:rsidRDefault="005433EE" w:rsidP="005433EE">
      <w:pPr>
        <w:pStyle w:val="Nagwek9"/>
        <w:rPr>
          <w:spacing w:val="0"/>
          <w:szCs w:val="28"/>
        </w:rPr>
      </w:pPr>
      <w:r w:rsidRPr="00D850AA">
        <w:rPr>
          <w:spacing w:val="0"/>
          <w:szCs w:val="28"/>
        </w:rPr>
        <w:t>RADY MIEJSKIEJ TOMASZOWA MAZOWIECKIEGO</w:t>
      </w:r>
    </w:p>
    <w:p w:rsidR="005433EE" w:rsidRPr="00D850AA" w:rsidRDefault="00055ABF" w:rsidP="005433EE">
      <w:pPr>
        <w:jc w:val="center"/>
        <w:rPr>
          <w:b/>
          <w:bCs/>
          <w:sz w:val="28"/>
          <w:szCs w:val="28"/>
        </w:rPr>
      </w:pPr>
      <w:r w:rsidRPr="00D850AA">
        <w:rPr>
          <w:b/>
          <w:bCs/>
          <w:sz w:val="28"/>
          <w:szCs w:val="28"/>
        </w:rPr>
        <w:t xml:space="preserve">z dnia </w:t>
      </w:r>
      <w:r w:rsidR="00097074" w:rsidRPr="00D850AA">
        <w:rPr>
          <w:b/>
          <w:bCs/>
          <w:sz w:val="28"/>
          <w:szCs w:val="28"/>
        </w:rPr>
        <w:t>………………………….</w:t>
      </w:r>
      <w:r w:rsidR="005433EE" w:rsidRPr="00D850AA">
        <w:rPr>
          <w:b/>
          <w:bCs/>
          <w:sz w:val="28"/>
          <w:szCs w:val="28"/>
        </w:rPr>
        <w:t xml:space="preserve"> 201</w:t>
      </w:r>
      <w:r w:rsidR="00A11E69" w:rsidRPr="00D850AA">
        <w:rPr>
          <w:b/>
          <w:bCs/>
          <w:sz w:val="28"/>
          <w:szCs w:val="28"/>
        </w:rPr>
        <w:t>8</w:t>
      </w:r>
      <w:r w:rsidR="005433EE" w:rsidRPr="00D850AA">
        <w:rPr>
          <w:b/>
          <w:bCs/>
          <w:sz w:val="28"/>
          <w:szCs w:val="28"/>
        </w:rPr>
        <w:t xml:space="preserve"> r.</w:t>
      </w:r>
    </w:p>
    <w:p w:rsidR="005433EE" w:rsidRPr="00D850AA" w:rsidRDefault="005433EE" w:rsidP="005433EE">
      <w:pPr>
        <w:jc w:val="center"/>
        <w:rPr>
          <w:b/>
          <w:bCs/>
          <w:sz w:val="24"/>
        </w:rPr>
      </w:pPr>
    </w:p>
    <w:p w:rsidR="005433EE" w:rsidRPr="00D850AA" w:rsidRDefault="005433EE" w:rsidP="005433EE">
      <w:pPr>
        <w:rPr>
          <w:b/>
          <w:sz w:val="22"/>
        </w:rPr>
      </w:pPr>
      <w:r w:rsidRPr="00D850AA">
        <w:rPr>
          <w:b/>
          <w:sz w:val="22"/>
        </w:rPr>
        <w:t>w sprawie dokonania zmian w „Budżecie Miasta Tomaszowa Mazowieckiego na rok 201</w:t>
      </w:r>
      <w:r w:rsidR="00A11E69" w:rsidRPr="00D850AA">
        <w:rPr>
          <w:b/>
          <w:sz w:val="22"/>
        </w:rPr>
        <w:t>8</w:t>
      </w:r>
      <w:r w:rsidRPr="00D850AA">
        <w:rPr>
          <w:b/>
          <w:sz w:val="22"/>
        </w:rPr>
        <w:t>”.</w:t>
      </w:r>
    </w:p>
    <w:p w:rsidR="005433EE" w:rsidRPr="00D850AA" w:rsidRDefault="005433EE" w:rsidP="005433EE">
      <w:pPr>
        <w:pStyle w:val="Tekstpodstawowy3"/>
        <w:rPr>
          <w:i/>
          <w:sz w:val="20"/>
        </w:rPr>
      </w:pPr>
    </w:p>
    <w:p w:rsidR="008640DC" w:rsidRPr="00DC6B8E" w:rsidRDefault="008640DC" w:rsidP="008640DC">
      <w:pPr>
        <w:ind w:firstLine="567"/>
        <w:jc w:val="both"/>
        <w:rPr>
          <w:sz w:val="22"/>
          <w:szCs w:val="22"/>
        </w:rPr>
      </w:pPr>
      <w:r w:rsidRPr="00D850AA">
        <w:rPr>
          <w:sz w:val="22"/>
          <w:szCs w:val="22"/>
        </w:rPr>
        <w:t>Na podstawie art. 18 ust. 2 pkt 4 ustawy z dnia 8 marca 1990 r. o samorządzie gminnym (tekst jednolity Dz. U. z 201</w:t>
      </w:r>
      <w:r w:rsidR="00CD0DCA" w:rsidRPr="00D850AA">
        <w:rPr>
          <w:sz w:val="22"/>
          <w:szCs w:val="22"/>
        </w:rPr>
        <w:t>8</w:t>
      </w:r>
      <w:r w:rsidRPr="00D850AA">
        <w:rPr>
          <w:sz w:val="22"/>
          <w:szCs w:val="22"/>
        </w:rPr>
        <w:t xml:space="preserve"> r. poz. </w:t>
      </w:r>
      <w:r w:rsidR="00CD0DCA" w:rsidRPr="00D850AA">
        <w:rPr>
          <w:sz w:val="22"/>
          <w:szCs w:val="22"/>
        </w:rPr>
        <w:t>994,</w:t>
      </w:r>
      <w:r w:rsidR="00043BF2" w:rsidRPr="00D850AA">
        <w:rPr>
          <w:sz w:val="22"/>
          <w:szCs w:val="22"/>
        </w:rPr>
        <w:t xml:space="preserve"> poz. </w:t>
      </w:r>
      <w:r w:rsidR="00CD0DCA" w:rsidRPr="00D850AA">
        <w:rPr>
          <w:sz w:val="22"/>
          <w:szCs w:val="22"/>
        </w:rPr>
        <w:t>1000</w:t>
      </w:r>
      <w:r w:rsidR="00A85442" w:rsidRPr="00D850AA">
        <w:rPr>
          <w:sz w:val="22"/>
          <w:szCs w:val="22"/>
        </w:rPr>
        <w:t>, poz. 1349, poz. 1432</w:t>
      </w:r>
      <w:r w:rsidRPr="00D850AA">
        <w:rPr>
          <w:sz w:val="22"/>
          <w:szCs w:val="22"/>
        </w:rPr>
        <w:t>) or</w:t>
      </w:r>
      <w:r w:rsidR="009B0F9A" w:rsidRPr="00D850AA">
        <w:rPr>
          <w:sz w:val="22"/>
          <w:szCs w:val="22"/>
        </w:rPr>
        <w:t>az art. 211 i art. 212 ustawy z </w:t>
      </w:r>
      <w:r w:rsidRPr="00D850AA">
        <w:rPr>
          <w:sz w:val="22"/>
          <w:szCs w:val="22"/>
        </w:rPr>
        <w:t>dnia 27 sierpnia 2009 r. o</w:t>
      </w:r>
      <w:r w:rsidR="002426A5" w:rsidRPr="00D850AA">
        <w:rPr>
          <w:sz w:val="22"/>
          <w:szCs w:val="22"/>
        </w:rPr>
        <w:t> </w:t>
      </w:r>
      <w:r w:rsidRPr="00D850AA">
        <w:rPr>
          <w:sz w:val="22"/>
          <w:szCs w:val="22"/>
        </w:rPr>
        <w:t xml:space="preserve">finansach publicznych (tekst jednolity Dz. U. </w:t>
      </w:r>
      <w:r w:rsidR="009411B8" w:rsidRPr="00D850AA">
        <w:rPr>
          <w:sz w:val="22"/>
          <w:szCs w:val="22"/>
        </w:rPr>
        <w:t>z 2017 r. poz. 2077, z 2018 r. poz. 62, poz. 1000</w:t>
      </w:r>
      <w:r w:rsidR="00A85442" w:rsidRPr="00D850AA">
        <w:rPr>
          <w:sz w:val="22"/>
          <w:szCs w:val="22"/>
        </w:rPr>
        <w:t>, poz. 1366</w:t>
      </w:r>
      <w:r w:rsidR="00CA172B" w:rsidRPr="00D850AA">
        <w:rPr>
          <w:sz w:val="22"/>
          <w:szCs w:val="22"/>
        </w:rPr>
        <w:t xml:space="preserve">, </w:t>
      </w:r>
      <w:r w:rsidR="00772755" w:rsidRPr="00D850AA">
        <w:rPr>
          <w:sz w:val="22"/>
          <w:szCs w:val="22"/>
        </w:rPr>
        <w:t xml:space="preserve">poz. 1669, </w:t>
      </w:r>
      <w:r w:rsidR="00CA172B" w:rsidRPr="00D850AA">
        <w:rPr>
          <w:sz w:val="22"/>
          <w:szCs w:val="22"/>
        </w:rPr>
        <w:t>poz. 1693</w:t>
      </w:r>
      <w:r w:rsidRPr="00D850AA">
        <w:rPr>
          <w:sz w:val="22"/>
          <w:szCs w:val="22"/>
        </w:rPr>
        <w:t xml:space="preserve">) Rada Miejska Tomaszowa </w:t>
      </w:r>
      <w:r w:rsidRPr="00DC6B8E">
        <w:rPr>
          <w:sz w:val="22"/>
          <w:szCs w:val="22"/>
        </w:rPr>
        <w:t>Mazowieckiego uchwala, co następuje:</w:t>
      </w:r>
    </w:p>
    <w:p w:rsidR="00DB1695" w:rsidRPr="00DC6B8E" w:rsidRDefault="00DB1695" w:rsidP="005433EE">
      <w:pPr>
        <w:pStyle w:val="Tekstpodstawowy3"/>
        <w:rPr>
          <w:i/>
          <w:sz w:val="20"/>
        </w:rPr>
      </w:pPr>
    </w:p>
    <w:p w:rsidR="00DC6B8E" w:rsidRPr="00DC6B8E" w:rsidRDefault="00DC6B8E" w:rsidP="00DC6B8E">
      <w:pPr>
        <w:pStyle w:val="Tekstpodstawowy3"/>
        <w:tabs>
          <w:tab w:val="left" w:pos="993"/>
        </w:tabs>
        <w:ind w:firstLine="567"/>
        <w:rPr>
          <w:szCs w:val="22"/>
        </w:rPr>
      </w:pPr>
      <w:r w:rsidRPr="00DC6B8E">
        <w:rPr>
          <w:b/>
          <w:szCs w:val="22"/>
        </w:rPr>
        <w:t xml:space="preserve">§ 1. </w:t>
      </w:r>
      <w:r w:rsidRPr="00DC6B8E">
        <w:rPr>
          <w:szCs w:val="22"/>
        </w:rPr>
        <w:t xml:space="preserve">Zwiększa się plan </w:t>
      </w:r>
      <w:r w:rsidRPr="00DC6B8E">
        <w:rPr>
          <w:b/>
          <w:szCs w:val="22"/>
        </w:rPr>
        <w:t xml:space="preserve">dochodów ogółem </w:t>
      </w:r>
      <w:r w:rsidRPr="00DC6B8E">
        <w:rPr>
          <w:szCs w:val="22"/>
        </w:rPr>
        <w:t>budżetu miasta o kwotę</w:t>
      </w:r>
      <w:r w:rsidRPr="00DC6B8E">
        <w:rPr>
          <w:b/>
          <w:szCs w:val="22"/>
        </w:rPr>
        <w:t xml:space="preserve"> 5.260.200,14 zł, </w:t>
      </w:r>
      <w:r w:rsidRPr="00DC6B8E">
        <w:rPr>
          <w:szCs w:val="22"/>
        </w:rPr>
        <w:t>z tego:</w:t>
      </w:r>
    </w:p>
    <w:p w:rsidR="00DC6B8E" w:rsidRPr="00DC6B8E" w:rsidRDefault="00DC6B8E" w:rsidP="00E25C62">
      <w:pPr>
        <w:pStyle w:val="Tekstpodstawowy3"/>
        <w:numPr>
          <w:ilvl w:val="0"/>
          <w:numId w:val="46"/>
        </w:numPr>
        <w:tabs>
          <w:tab w:val="left" w:pos="993"/>
        </w:tabs>
        <w:ind w:left="284" w:hanging="284"/>
        <w:rPr>
          <w:b/>
          <w:szCs w:val="22"/>
        </w:rPr>
      </w:pPr>
      <w:r w:rsidRPr="00DC6B8E">
        <w:rPr>
          <w:szCs w:val="22"/>
        </w:rPr>
        <w:t>plan</w:t>
      </w:r>
      <w:r w:rsidRPr="00DC6B8E">
        <w:rPr>
          <w:b/>
          <w:szCs w:val="22"/>
        </w:rPr>
        <w:t xml:space="preserve"> dochodów bieżących </w:t>
      </w:r>
      <w:r w:rsidRPr="00DC6B8E">
        <w:rPr>
          <w:szCs w:val="22"/>
        </w:rPr>
        <w:t xml:space="preserve">zwiększa się o kwotę </w:t>
      </w:r>
      <w:r w:rsidRPr="00DC6B8E">
        <w:rPr>
          <w:b/>
          <w:szCs w:val="22"/>
        </w:rPr>
        <w:t>575.893,01 zł,</w:t>
      </w:r>
    </w:p>
    <w:p w:rsidR="00DC6B8E" w:rsidRPr="00DC6B8E" w:rsidRDefault="00DC6B8E" w:rsidP="00E25C62">
      <w:pPr>
        <w:pStyle w:val="Tekstpodstawowy3"/>
        <w:numPr>
          <w:ilvl w:val="0"/>
          <w:numId w:val="45"/>
        </w:numPr>
        <w:tabs>
          <w:tab w:val="left" w:pos="993"/>
        </w:tabs>
        <w:rPr>
          <w:b/>
          <w:szCs w:val="22"/>
        </w:rPr>
      </w:pPr>
      <w:r w:rsidRPr="00DC6B8E">
        <w:rPr>
          <w:szCs w:val="22"/>
        </w:rPr>
        <w:t xml:space="preserve">plan dochodów bieżących </w:t>
      </w:r>
      <w:r w:rsidRPr="00DC6B8E">
        <w:rPr>
          <w:b/>
          <w:szCs w:val="22"/>
        </w:rPr>
        <w:t xml:space="preserve">na zadania realizowane w drodze umów lub porozumień między jednostkami samorządu terytorialnego oraz z administracją rządową </w:t>
      </w:r>
      <w:r w:rsidR="00F23272">
        <w:rPr>
          <w:szCs w:val="22"/>
        </w:rPr>
        <w:t>zmniejsza s</w:t>
      </w:r>
      <w:r w:rsidRPr="00DC6B8E">
        <w:rPr>
          <w:szCs w:val="22"/>
        </w:rPr>
        <w:t xml:space="preserve">ię o kwotę </w:t>
      </w:r>
      <w:r w:rsidRPr="00DC6B8E">
        <w:rPr>
          <w:b/>
          <w:szCs w:val="22"/>
        </w:rPr>
        <w:t>187.611,44 zł,</w:t>
      </w:r>
    </w:p>
    <w:p w:rsidR="00DC6B8E" w:rsidRPr="00DC6B8E" w:rsidRDefault="00DC6B8E" w:rsidP="00E25C62">
      <w:pPr>
        <w:pStyle w:val="Tekstpodstawowy3"/>
        <w:numPr>
          <w:ilvl w:val="0"/>
          <w:numId w:val="46"/>
        </w:numPr>
        <w:tabs>
          <w:tab w:val="left" w:pos="993"/>
        </w:tabs>
        <w:ind w:left="284" w:hanging="284"/>
        <w:rPr>
          <w:b/>
          <w:szCs w:val="22"/>
        </w:rPr>
      </w:pPr>
      <w:r w:rsidRPr="00DC6B8E">
        <w:rPr>
          <w:szCs w:val="22"/>
        </w:rPr>
        <w:t xml:space="preserve">plan </w:t>
      </w:r>
      <w:r w:rsidRPr="00DC6B8E">
        <w:rPr>
          <w:b/>
          <w:szCs w:val="22"/>
        </w:rPr>
        <w:t>dochodów majątkowych</w:t>
      </w:r>
      <w:r w:rsidRPr="00DC6B8E">
        <w:rPr>
          <w:szCs w:val="22"/>
        </w:rPr>
        <w:t xml:space="preserve"> zmniejsza się o kwotę </w:t>
      </w:r>
      <w:r w:rsidRPr="00DC6B8E">
        <w:rPr>
          <w:b/>
          <w:szCs w:val="22"/>
        </w:rPr>
        <w:t xml:space="preserve">5.836.093,15 zł, </w:t>
      </w:r>
    </w:p>
    <w:p w:rsidR="00DC6B8E" w:rsidRPr="00DC6B8E" w:rsidRDefault="00DC6B8E" w:rsidP="00DC6B8E">
      <w:pPr>
        <w:pStyle w:val="Tekstpodstawowy3"/>
        <w:tabs>
          <w:tab w:val="left" w:pos="993"/>
        </w:tabs>
        <w:rPr>
          <w:b/>
          <w:szCs w:val="22"/>
        </w:rPr>
      </w:pPr>
      <w:r w:rsidRPr="00DC6B8E">
        <w:rPr>
          <w:szCs w:val="22"/>
        </w:rPr>
        <w:t>zgodnie z tabelą nr 1.</w:t>
      </w:r>
    </w:p>
    <w:p w:rsidR="00DC6B8E" w:rsidRPr="00DC6B8E" w:rsidRDefault="00DC6B8E" w:rsidP="00DC6B8E">
      <w:pPr>
        <w:pStyle w:val="Tekstpodstawowy3"/>
        <w:tabs>
          <w:tab w:val="left" w:pos="993"/>
        </w:tabs>
        <w:rPr>
          <w:b/>
          <w:szCs w:val="22"/>
        </w:rPr>
      </w:pPr>
    </w:p>
    <w:p w:rsidR="00DC6B8E" w:rsidRPr="00DC6B8E" w:rsidRDefault="00DC6B8E" w:rsidP="00DC6B8E">
      <w:pPr>
        <w:pStyle w:val="Tekstpodstawowy3"/>
        <w:tabs>
          <w:tab w:val="left" w:pos="993"/>
        </w:tabs>
        <w:ind w:firstLine="567"/>
        <w:rPr>
          <w:szCs w:val="22"/>
        </w:rPr>
      </w:pPr>
      <w:r w:rsidRPr="00DC6B8E">
        <w:rPr>
          <w:b/>
          <w:szCs w:val="22"/>
        </w:rPr>
        <w:t>§ 2.</w:t>
      </w:r>
      <w:r w:rsidRPr="00DC6B8E">
        <w:rPr>
          <w:szCs w:val="22"/>
        </w:rPr>
        <w:t>1.</w:t>
      </w:r>
      <w:r w:rsidRPr="00DC6B8E">
        <w:rPr>
          <w:b/>
          <w:szCs w:val="22"/>
        </w:rPr>
        <w:t xml:space="preserve"> </w:t>
      </w:r>
      <w:r w:rsidRPr="00DC6B8E">
        <w:rPr>
          <w:szCs w:val="22"/>
        </w:rPr>
        <w:t xml:space="preserve">Zmniejsza się plan </w:t>
      </w:r>
      <w:r w:rsidRPr="00DC6B8E">
        <w:rPr>
          <w:b/>
          <w:szCs w:val="22"/>
        </w:rPr>
        <w:t>wydatków ogółem</w:t>
      </w:r>
      <w:r w:rsidRPr="00DC6B8E">
        <w:rPr>
          <w:szCs w:val="22"/>
        </w:rPr>
        <w:t xml:space="preserve"> budżetu miasta o kwotę </w:t>
      </w:r>
      <w:r w:rsidR="00511DF0">
        <w:rPr>
          <w:b/>
          <w:szCs w:val="22"/>
        </w:rPr>
        <w:t>8</w:t>
      </w:r>
      <w:r w:rsidRPr="00DC6B8E">
        <w:rPr>
          <w:b/>
          <w:szCs w:val="22"/>
        </w:rPr>
        <w:t>.345.091,13 zł</w:t>
      </w:r>
      <w:r w:rsidRPr="00DC6B8E">
        <w:rPr>
          <w:szCs w:val="22"/>
        </w:rPr>
        <w:t>, z tego:</w:t>
      </w:r>
    </w:p>
    <w:p w:rsidR="00DC6B8E" w:rsidRPr="00DC6B8E" w:rsidRDefault="00DC6B8E" w:rsidP="00E25C62">
      <w:pPr>
        <w:pStyle w:val="Tekstpodstawowy3"/>
        <w:numPr>
          <w:ilvl w:val="0"/>
          <w:numId w:val="47"/>
        </w:numPr>
        <w:tabs>
          <w:tab w:val="left" w:pos="993"/>
        </w:tabs>
        <w:ind w:left="284" w:hanging="284"/>
        <w:rPr>
          <w:szCs w:val="22"/>
        </w:rPr>
      </w:pPr>
      <w:r w:rsidRPr="00DC6B8E">
        <w:rPr>
          <w:szCs w:val="22"/>
        </w:rPr>
        <w:t xml:space="preserve">plan </w:t>
      </w:r>
      <w:r w:rsidRPr="00DC6B8E">
        <w:rPr>
          <w:b/>
          <w:szCs w:val="22"/>
        </w:rPr>
        <w:t xml:space="preserve">wydatków bieżących </w:t>
      </w:r>
      <w:r w:rsidR="007C4EE8">
        <w:rPr>
          <w:szCs w:val="22"/>
        </w:rPr>
        <w:t>zwiększa</w:t>
      </w:r>
      <w:r w:rsidRPr="00DC6B8E">
        <w:rPr>
          <w:szCs w:val="22"/>
        </w:rPr>
        <w:t xml:space="preserve"> się o kwotę </w:t>
      </w:r>
      <w:r w:rsidR="00AF6E27">
        <w:rPr>
          <w:b/>
          <w:szCs w:val="22"/>
        </w:rPr>
        <w:t>50.283,81</w:t>
      </w:r>
      <w:r w:rsidRPr="00DC6B8E">
        <w:rPr>
          <w:b/>
          <w:szCs w:val="22"/>
        </w:rPr>
        <w:t xml:space="preserve"> zł</w:t>
      </w:r>
      <w:r w:rsidRPr="00DC6B8E">
        <w:rPr>
          <w:szCs w:val="22"/>
        </w:rPr>
        <w:t>, w tym:</w:t>
      </w:r>
    </w:p>
    <w:p w:rsidR="00DC6B8E" w:rsidRPr="00DC6B8E" w:rsidRDefault="00DC6B8E" w:rsidP="00E25C62">
      <w:pPr>
        <w:pStyle w:val="Tekstpodstawowy3"/>
        <w:numPr>
          <w:ilvl w:val="0"/>
          <w:numId w:val="48"/>
        </w:numPr>
        <w:tabs>
          <w:tab w:val="left" w:pos="993"/>
        </w:tabs>
        <w:rPr>
          <w:szCs w:val="22"/>
        </w:rPr>
      </w:pPr>
      <w:r w:rsidRPr="00DC6B8E">
        <w:rPr>
          <w:szCs w:val="22"/>
        </w:rPr>
        <w:t xml:space="preserve">plan wydatków bieżących </w:t>
      </w:r>
      <w:r w:rsidRPr="00DC6B8E">
        <w:rPr>
          <w:b/>
          <w:szCs w:val="22"/>
        </w:rPr>
        <w:t>na zadania realizowane w drodze umów lub porozumień między jednostkami samorządu terytorialnego oraz z administracją rządową</w:t>
      </w:r>
      <w:r w:rsidRPr="00DC6B8E">
        <w:rPr>
          <w:szCs w:val="22"/>
        </w:rPr>
        <w:t xml:space="preserve"> </w:t>
      </w:r>
      <w:r w:rsidR="00F23272">
        <w:rPr>
          <w:szCs w:val="22"/>
        </w:rPr>
        <w:t>zmniejsza się o </w:t>
      </w:r>
      <w:r w:rsidRPr="00DC6B8E">
        <w:rPr>
          <w:szCs w:val="22"/>
        </w:rPr>
        <w:t xml:space="preserve">kwotę </w:t>
      </w:r>
      <w:r w:rsidRPr="00DC6B8E">
        <w:rPr>
          <w:b/>
          <w:szCs w:val="22"/>
        </w:rPr>
        <w:t>187.611,44 zł,</w:t>
      </w:r>
    </w:p>
    <w:p w:rsidR="00DC6B8E" w:rsidRPr="00DC6B8E" w:rsidRDefault="00DC6B8E" w:rsidP="00E25C62">
      <w:pPr>
        <w:pStyle w:val="Tekstpodstawowy3"/>
        <w:numPr>
          <w:ilvl w:val="0"/>
          <w:numId w:val="47"/>
        </w:numPr>
        <w:tabs>
          <w:tab w:val="left" w:pos="993"/>
        </w:tabs>
        <w:ind w:left="284" w:hanging="284"/>
        <w:rPr>
          <w:szCs w:val="22"/>
        </w:rPr>
      </w:pPr>
      <w:r w:rsidRPr="00DC6B8E">
        <w:rPr>
          <w:szCs w:val="22"/>
        </w:rPr>
        <w:t xml:space="preserve">plan </w:t>
      </w:r>
      <w:r w:rsidRPr="00DC6B8E">
        <w:rPr>
          <w:b/>
          <w:szCs w:val="22"/>
        </w:rPr>
        <w:t xml:space="preserve">wydatków majątkowych </w:t>
      </w:r>
      <w:r w:rsidRPr="00DC6B8E">
        <w:rPr>
          <w:szCs w:val="22"/>
        </w:rPr>
        <w:t xml:space="preserve">zmniejsza się o kwotę </w:t>
      </w:r>
      <w:r w:rsidR="00F23272">
        <w:rPr>
          <w:b/>
          <w:szCs w:val="22"/>
        </w:rPr>
        <w:t>8.3</w:t>
      </w:r>
      <w:r w:rsidRPr="00DC6B8E">
        <w:rPr>
          <w:b/>
          <w:szCs w:val="22"/>
        </w:rPr>
        <w:t>95.374,94 zł</w:t>
      </w:r>
      <w:r w:rsidRPr="00DC6B8E">
        <w:rPr>
          <w:szCs w:val="22"/>
        </w:rPr>
        <w:t>,</w:t>
      </w:r>
    </w:p>
    <w:p w:rsidR="00DC6B8E" w:rsidRPr="00DC6B8E" w:rsidRDefault="00DC6B8E" w:rsidP="00DC6B8E">
      <w:pPr>
        <w:pStyle w:val="Tekstpodstawowy3"/>
        <w:tabs>
          <w:tab w:val="left" w:pos="993"/>
        </w:tabs>
        <w:rPr>
          <w:szCs w:val="22"/>
        </w:rPr>
      </w:pPr>
      <w:r w:rsidRPr="00DC6B8E">
        <w:rPr>
          <w:szCs w:val="22"/>
        </w:rPr>
        <w:t>zgodnie z tabelą nr 2.</w:t>
      </w:r>
    </w:p>
    <w:p w:rsidR="00DC6B8E" w:rsidRPr="00DC6B8E" w:rsidRDefault="00DC6B8E" w:rsidP="00DC6B8E">
      <w:pPr>
        <w:pStyle w:val="Tekstpodstawowy3"/>
        <w:tabs>
          <w:tab w:val="left" w:pos="993"/>
        </w:tabs>
        <w:ind w:firstLine="567"/>
        <w:rPr>
          <w:szCs w:val="22"/>
        </w:rPr>
      </w:pPr>
      <w:r w:rsidRPr="00DC6B8E">
        <w:rPr>
          <w:b/>
          <w:szCs w:val="22"/>
        </w:rPr>
        <w:t xml:space="preserve"> </w:t>
      </w:r>
    </w:p>
    <w:p w:rsidR="00DC6B8E" w:rsidRPr="00E25C62" w:rsidRDefault="00DC6B8E" w:rsidP="00DC6B8E">
      <w:pPr>
        <w:pStyle w:val="Tekstpodstawowy3"/>
        <w:ind w:firstLine="567"/>
        <w:jc w:val="left"/>
        <w:rPr>
          <w:szCs w:val="22"/>
        </w:rPr>
      </w:pPr>
      <w:r w:rsidRPr="00E25C62">
        <w:rPr>
          <w:szCs w:val="22"/>
        </w:rPr>
        <w:t>2. Zmianie ulega plan wydatków ogółem w grupach paragrafów, zgodnie z tabelą nr 3.</w:t>
      </w:r>
    </w:p>
    <w:p w:rsidR="00DC6B8E" w:rsidRPr="00E25C62" w:rsidRDefault="00DC6B8E" w:rsidP="00DC6B8E">
      <w:pPr>
        <w:pStyle w:val="Tekstpodstawowy3"/>
        <w:jc w:val="left"/>
        <w:rPr>
          <w:szCs w:val="22"/>
        </w:rPr>
      </w:pPr>
    </w:p>
    <w:p w:rsidR="00E25C62" w:rsidRDefault="009A1601" w:rsidP="00E25C62">
      <w:pPr>
        <w:pStyle w:val="Tekstpodstawowy3"/>
        <w:ind w:firstLine="426"/>
        <w:rPr>
          <w:szCs w:val="22"/>
        </w:rPr>
      </w:pPr>
      <w:r w:rsidRPr="00E25C62">
        <w:rPr>
          <w:b/>
          <w:szCs w:val="22"/>
        </w:rPr>
        <w:t xml:space="preserve">§ 3. </w:t>
      </w:r>
      <w:r w:rsidRPr="00E25C62">
        <w:rPr>
          <w:szCs w:val="22"/>
        </w:rPr>
        <w:t xml:space="preserve">Zmniejsza się </w:t>
      </w:r>
      <w:r w:rsidRPr="00E25C62">
        <w:rPr>
          <w:b/>
          <w:szCs w:val="22"/>
        </w:rPr>
        <w:t>deficyt budżetu miasta</w:t>
      </w:r>
      <w:r w:rsidRPr="00E25C62">
        <w:rPr>
          <w:szCs w:val="22"/>
        </w:rPr>
        <w:t xml:space="preserve"> na rok 2018 o kwotę </w:t>
      </w:r>
      <w:r w:rsidR="00F544F4">
        <w:rPr>
          <w:b/>
          <w:szCs w:val="22"/>
        </w:rPr>
        <w:t>3</w:t>
      </w:r>
      <w:r w:rsidR="00E25C62" w:rsidRPr="00E25C62">
        <w:rPr>
          <w:b/>
          <w:szCs w:val="22"/>
        </w:rPr>
        <w:t>.084.890,99</w:t>
      </w:r>
      <w:r w:rsidRPr="00E25C62">
        <w:rPr>
          <w:b/>
          <w:szCs w:val="22"/>
        </w:rPr>
        <w:t xml:space="preserve"> zł</w:t>
      </w:r>
      <w:r w:rsidR="00A83D40" w:rsidRPr="00E25C62">
        <w:rPr>
          <w:szCs w:val="22"/>
        </w:rPr>
        <w:t>,</w:t>
      </w:r>
      <w:r w:rsidRPr="00E25C62">
        <w:rPr>
          <w:szCs w:val="22"/>
        </w:rPr>
        <w:t xml:space="preserve"> tj. do kwoty </w:t>
      </w:r>
      <w:r w:rsidR="00F544F4" w:rsidRPr="00F544F4">
        <w:rPr>
          <w:b/>
          <w:szCs w:val="22"/>
        </w:rPr>
        <w:t>1.</w:t>
      </w:r>
      <w:r w:rsidR="00E25C62" w:rsidRPr="00F544F4">
        <w:rPr>
          <w:b/>
          <w:szCs w:val="22"/>
        </w:rPr>
        <w:t>614</w:t>
      </w:r>
      <w:r w:rsidR="00E25C62" w:rsidRPr="00E25C62">
        <w:rPr>
          <w:b/>
          <w:szCs w:val="22"/>
        </w:rPr>
        <w:t>.688,72</w:t>
      </w:r>
      <w:r w:rsidRPr="00E25C62">
        <w:rPr>
          <w:b/>
          <w:szCs w:val="22"/>
        </w:rPr>
        <w:t xml:space="preserve"> zł</w:t>
      </w:r>
      <w:r w:rsidRPr="00E25C62">
        <w:rPr>
          <w:szCs w:val="22"/>
        </w:rPr>
        <w:t xml:space="preserve">, który zostanie pokryty wolnymi środkami w kwocie </w:t>
      </w:r>
      <w:r w:rsidR="00F544F4">
        <w:rPr>
          <w:szCs w:val="22"/>
        </w:rPr>
        <w:t>1.</w:t>
      </w:r>
      <w:r w:rsidR="00E25C62" w:rsidRPr="00E25C62">
        <w:rPr>
          <w:szCs w:val="22"/>
        </w:rPr>
        <w:t>614.688,72 zł, zgodnie z tabelą nr </w:t>
      </w:r>
      <w:r w:rsidR="00E25C62">
        <w:rPr>
          <w:szCs w:val="22"/>
        </w:rPr>
        <w:t>4.</w:t>
      </w:r>
    </w:p>
    <w:p w:rsidR="00E25C62" w:rsidRDefault="00E25C62" w:rsidP="00E25C62">
      <w:pPr>
        <w:pStyle w:val="Tekstpodstawowy3"/>
        <w:ind w:firstLine="426"/>
        <w:rPr>
          <w:szCs w:val="22"/>
        </w:rPr>
      </w:pPr>
    </w:p>
    <w:p w:rsidR="00E25C62" w:rsidRPr="004647C8" w:rsidRDefault="00DC6B8E" w:rsidP="00E25C62">
      <w:pPr>
        <w:pStyle w:val="Tekstpodstawowy3"/>
        <w:ind w:firstLine="426"/>
        <w:rPr>
          <w:szCs w:val="22"/>
        </w:rPr>
      </w:pPr>
      <w:r w:rsidRPr="004647C8">
        <w:rPr>
          <w:b/>
          <w:szCs w:val="22"/>
        </w:rPr>
        <w:t xml:space="preserve">§ 4. </w:t>
      </w:r>
      <w:r w:rsidRPr="004647C8">
        <w:rPr>
          <w:szCs w:val="22"/>
        </w:rPr>
        <w:t>Dokonuje się zmiany budżetu ogółem w zakresie dochodów i wydatków oraz przychodów i rozchodów na rok 2018, zgodnie z tabelą nr 4.</w:t>
      </w:r>
    </w:p>
    <w:p w:rsidR="00E25C62" w:rsidRPr="004647C8" w:rsidRDefault="00E25C62" w:rsidP="00E25C62">
      <w:pPr>
        <w:pStyle w:val="Tekstpodstawowy3"/>
        <w:ind w:firstLine="426"/>
        <w:rPr>
          <w:szCs w:val="22"/>
        </w:rPr>
      </w:pPr>
    </w:p>
    <w:p w:rsidR="00DC6B8E" w:rsidRPr="004647C8" w:rsidRDefault="00DC6B8E" w:rsidP="00E25C62">
      <w:pPr>
        <w:pStyle w:val="Tekstpodstawowy3"/>
        <w:ind w:firstLine="426"/>
        <w:rPr>
          <w:szCs w:val="22"/>
        </w:rPr>
      </w:pPr>
      <w:r w:rsidRPr="004647C8">
        <w:rPr>
          <w:b/>
          <w:szCs w:val="22"/>
        </w:rPr>
        <w:t xml:space="preserve">§ 5. </w:t>
      </w:r>
      <w:r w:rsidR="004647C8" w:rsidRPr="004647C8">
        <w:rPr>
          <w:szCs w:val="22"/>
        </w:rPr>
        <w:t>Zwiększa</w:t>
      </w:r>
      <w:r w:rsidRPr="004647C8">
        <w:rPr>
          <w:szCs w:val="22"/>
        </w:rPr>
        <w:t xml:space="preserve"> się przychody o kwotę</w:t>
      </w:r>
      <w:r w:rsidRPr="004647C8">
        <w:rPr>
          <w:b/>
          <w:szCs w:val="22"/>
        </w:rPr>
        <w:t xml:space="preserve"> </w:t>
      </w:r>
      <w:r w:rsidR="004647C8" w:rsidRPr="004647C8">
        <w:rPr>
          <w:b/>
          <w:szCs w:val="22"/>
        </w:rPr>
        <w:t>2.915.109,01</w:t>
      </w:r>
      <w:r w:rsidRPr="004647C8">
        <w:rPr>
          <w:b/>
          <w:szCs w:val="22"/>
        </w:rPr>
        <w:t xml:space="preserve"> zł, </w:t>
      </w:r>
      <w:r w:rsidRPr="004647C8">
        <w:rPr>
          <w:szCs w:val="22"/>
        </w:rPr>
        <w:t>zgodnie z tabelami nr 4 i nr 5.</w:t>
      </w:r>
    </w:p>
    <w:p w:rsidR="00DC6B8E" w:rsidRPr="004647C8" w:rsidRDefault="00DC6B8E" w:rsidP="00DC6B8E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2"/>
          <w:szCs w:val="22"/>
          <w:lang w:eastAsia="en-US"/>
        </w:rPr>
      </w:pPr>
    </w:p>
    <w:p w:rsidR="00DC6B8E" w:rsidRPr="004647C8" w:rsidRDefault="00DC6B8E" w:rsidP="004647C8">
      <w:pPr>
        <w:autoSpaceDE w:val="0"/>
        <w:autoSpaceDN w:val="0"/>
        <w:adjustRightInd w:val="0"/>
        <w:ind w:firstLine="426"/>
        <w:jc w:val="both"/>
        <w:rPr>
          <w:b/>
          <w:sz w:val="22"/>
          <w:szCs w:val="22"/>
        </w:rPr>
      </w:pPr>
      <w:r w:rsidRPr="004647C8">
        <w:rPr>
          <w:b/>
          <w:sz w:val="22"/>
          <w:szCs w:val="22"/>
        </w:rPr>
        <w:t xml:space="preserve">§ 6. </w:t>
      </w:r>
      <w:r w:rsidR="004647C8" w:rsidRPr="004647C8">
        <w:rPr>
          <w:sz w:val="22"/>
          <w:szCs w:val="22"/>
        </w:rPr>
        <w:t xml:space="preserve">Zwiększa </w:t>
      </w:r>
      <w:r w:rsidRPr="004647C8">
        <w:rPr>
          <w:sz w:val="22"/>
          <w:szCs w:val="22"/>
        </w:rPr>
        <w:t>się rozchody o kwotę</w:t>
      </w:r>
      <w:r w:rsidRPr="004647C8">
        <w:rPr>
          <w:b/>
          <w:sz w:val="22"/>
          <w:szCs w:val="22"/>
        </w:rPr>
        <w:t xml:space="preserve"> </w:t>
      </w:r>
      <w:r w:rsidR="004647C8" w:rsidRPr="004647C8">
        <w:rPr>
          <w:b/>
          <w:sz w:val="22"/>
          <w:szCs w:val="22"/>
        </w:rPr>
        <w:t>6.000.000,00</w:t>
      </w:r>
      <w:r w:rsidRPr="004647C8">
        <w:rPr>
          <w:b/>
          <w:sz w:val="22"/>
          <w:szCs w:val="22"/>
        </w:rPr>
        <w:t xml:space="preserve"> zł, </w:t>
      </w:r>
      <w:r w:rsidRPr="004647C8">
        <w:rPr>
          <w:sz w:val="22"/>
          <w:szCs w:val="22"/>
        </w:rPr>
        <w:t>zgodnie z tabelami nr 4 i nr 6.</w:t>
      </w:r>
    </w:p>
    <w:p w:rsidR="009A1601" w:rsidRPr="004647C8" w:rsidRDefault="009A1601" w:rsidP="009A1601">
      <w:pPr>
        <w:pStyle w:val="Tekstpodstawowy3"/>
        <w:ind w:firstLine="426"/>
        <w:rPr>
          <w:szCs w:val="22"/>
        </w:rPr>
      </w:pPr>
    </w:p>
    <w:p w:rsidR="00E25C62" w:rsidRPr="004647C8" w:rsidRDefault="009A1601" w:rsidP="00E25C62">
      <w:pPr>
        <w:pStyle w:val="Tekstpodstawowy3"/>
        <w:ind w:firstLine="426"/>
        <w:rPr>
          <w:szCs w:val="22"/>
        </w:rPr>
      </w:pPr>
      <w:r w:rsidRPr="004647C8">
        <w:rPr>
          <w:b/>
          <w:szCs w:val="22"/>
        </w:rPr>
        <w:t xml:space="preserve">§ </w:t>
      </w:r>
      <w:r w:rsidR="00E25C62" w:rsidRPr="004647C8">
        <w:rPr>
          <w:b/>
          <w:szCs w:val="22"/>
        </w:rPr>
        <w:t>7</w:t>
      </w:r>
      <w:r w:rsidRPr="004647C8">
        <w:rPr>
          <w:b/>
          <w:szCs w:val="22"/>
        </w:rPr>
        <w:t xml:space="preserve">. </w:t>
      </w:r>
      <w:r w:rsidR="00A83D40" w:rsidRPr="004647C8">
        <w:rPr>
          <w:szCs w:val="22"/>
        </w:rPr>
        <w:t>Dokonuje się zmian w planowanych kwotach dotacji na rok 2018, zgodnie z załącznikiem nr</w:t>
      </w:r>
      <w:r w:rsidR="00C63069" w:rsidRPr="004647C8">
        <w:rPr>
          <w:szCs w:val="22"/>
        </w:rPr>
        <w:t> </w:t>
      </w:r>
      <w:r w:rsidR="00A83D40" w:rsidRPr="004647C8">
        <w:rPr>
          <w:szCs w:val="22"/>
        </w:rPr>
        <w:t>1.</w:t>
      </w:r>
    </w:p>
    <w:p w:rsidR="00E25C62" w:rsidRPr="004647C8" w:rsidRDefault="00E25C62" w:rsidP="00E25C62">
      <w:pPr>
        <w:pStyle w:val="Tekstpodstawowy3"/>
        <w:ind w:firstLine="426"/>
        <w:rPr>
          <w:szCs w:val="22"/>
        </w:rPr>
      </w:pPr>
    </w:p>
    <w:p w:rsidR="00E25C62" w:rsidRPr="004647C8" w:rsidRDefault="005F37C7" w:rsidP="00E25C62">
      <w:pPr>
        <w:pStyle w:val="Tekstpodstawowy3"/>
        <w:ind w:firstLine="426"/>
        <w:rPr>
          <w:rFonts w:eastAsiaTheme="minorHAnsi"/>
          <w:szCs w:val="22"/>
          <w:lang w:eastAsia="en-US"/>
        </w:rPr>
      </w:pPr>
      <w:r w:rsidRPr="004647C8">
        <w:rPr>
          <w:b/>
          <w:szCs w:val="22"/>
        </w:rPr>
        <w:t xml:space="preserve">§ </w:t>
      </w:r>
      <w:r w:rsidR="00E25C62" w:rsidRPr="004647C8">
        <w:rPr>
          <w:b/>
          <w:szCs w:val="22"/>
        </w:rPr>
        <w:t>8</w:t>
      </w:r>
      <w:r w:rsidRPr="004647C8">
        <w:rPr>
          <w:b/>
          <w:szCs w:val="22"/>
        </w:rPr>
        <w:t>.</w:t>
      </w:r>
      <w:r w:rsidRPr="004647C8">
        <w:rPr>
          <w:szCs w:val="22"/>
        </w:rPr>
        <w:t xml:space="preserve"> </w:t>
      </w:r>
      <w:r w:rsidRPr="004647C8">
        <w:rPr>
          <w:rFonts w:eastAsiaTheme="minorHAnsi"/>
          <w:szCs w:val="22"/>
          <w:lang w:eastAsia="en-US"/>
        </w:rPr>
        <w:t>Dokonuje się zmian w planie dochodów i wydatków Miejskiego Programu Profilaktyki i Rozwiązywania Problemów Alkoholowych oraz Integracji Społecznej Osób Uzależnionych i Ich Bliskich oraz Miejskiego Programu Przeciwdziałania Narkomanii, zgodnie z załącznikiem nr 2.</w:t>
      </w:r>
    </w:p>
    <w:p w:rsidR="00E25C62" w:rsidRPr="004647C8" w:rsidRDefault="00E25C62" w:rsidP="00E25C62">
      <w:pPr>
        <w:pStyle w:val="Tekstpodstawowy3"/>
        <w:ind w:firstLine="426"/>
        <w:rPr>
          <w:rFonts w:eastAsiaTheme="minorHAnsi"/>
          <w:szCs w:val="22"/>
          <w:lang w:eastAsia="en-US"/>
        </w:rPr>
      </w:pPr>
    </w:p>
    <w:p w:rsidR="000D28F6" w:rsidRPr="004647C8" w:rsidRDefault="005F37C7" w:rsidP="00E25C62">
      <w:pPr>
        <w:pStyle w:val="Tekstpodstawowy3"/>
        <w:ind w:firstLine="426"/>
        <w:rPr>
          <w:b/>
          <w:szCs w:val="22"/>
        </w:rPr>
      </w:pPr>
      <w:r w:rsidRPr="00E25C62">
        <w:rPr>
          <w:b/>
          <w:szCs w:val="22"/>
        </w:rPr>
        <w:t xml:space="preserve">§ </w:t>
      </w:r>
      <w:r w:rsidR="00E25C62" w:rsidRPr="00E25C62">
        <w:rPr>
          <w:b/>
          <w:szCs w:val="22"/>
        </w:rPr>
        <w:t>9</w:t>
      </w:r>
      <w:r w:rsidRPr="00E25C62">
        <w:rPr>
          <w:b/>
          <w:szCs w:val="22"/>
        </w:rPr>
        <w:t xml:space="preserve">. </w:t>
      </w:r>
      <w:r w:rsidR="000D28F6" w:rsidRPr="00E25C62">
        <w:rPr>
          <w:rFonts w:eastAsiaTheme="minorHAnsi"/>
          <w:szCs w:val="22"/>
          <w:lang w:eastAsia="en-US"/>
        </w:rPr>
        <w:t xml:space="preserve">Dokonuje się zmian w planie dochodów i wydatków w zakresie ochrony środowiska </w:t>
      </w:r>
      <w:r w:rsidR="000D28F6" w:rsidRPr="00E25C62">
        <w:rPr>
          <w:rFonts w:eastAsiaTheme="minorHAnsi"/>
          <w:szCs w:val="22"/>
          <w:lang w:eastAsia="en-US"/>
        </w:rPr>
        <w:br/>
        <w:t xml:space="preserve">na rok 2018, realizowanych na podstawie ustawy Prawo ochrony środowiska, zgodnie z załącznikiem </w:t>
      </w:r>
      <w:r w:rsidR="000D28F6" w:rsidRPr="004647C8">
        <w:rPr>
          <w:rFonts w:eastAsiaTheme="minorHAnsi"/>
          <w:szCs w:val="22"/>
          <w:lang w:eastAsia="en-US"/>
        </w:rPr>
        <w:t>nr 3.</w:t>
      </w:r>
    </w:p>
    <w:p w:rsidR="000D28F6" w:rsidRPr="004647C8" w:rsidRDefault="000D28F6" w:rsidP="005F37C7">
      <w:pPr>
        <w:autoSpaceDE w:val="0"/>
        <w:autoSpaceDN w:val="0"/>
        <w:adjustRightInd w:val="0"/>
        <w:ind w:firstLine="567"/>
        <w:jc w:val="both"/>
        <w:rPr>
          <w:b/>
          <w:sz w:val="22"/>
          <w:szCs w:val="22"/>
        </w:rPr>
      </w:pPr>
    </w:p>
    <w:p w:rsidR="000D28F6" w:rsidRPr="00E25C62" w:rsidRDefault="000D28F6" w:rsidP="000D28F6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2"/>
          <w:szCs w:val="22"/>
          <w:lang w:eastAsia="en-US"/>
        </w:rPr>
      </w:pPr>
      <w:r w:rsidRPr="00E25C62">
        <w:rPr>
          <w:b/>
          <w:sz w:val="22"/>
          <w:szCs w:val="22"/>
        </w:rPr>
        <w:lastRenderedPageBreak/>
        <w:t xml:space="preserve">§ </w:t>
      </w:r>
      <w:r w:rsidR="00E25C62" w:rsidRPr="00E25C62">
        <w:rPr>
          <w:b/>
          <w:sz w:val="22"/>
          <w:szCs w:val="22"/>
        </w:rPr>
        <w:t>10</w:t>
      </w:r>
      <w:r w:rsidRPr="00E25C62">
        <w:rPr>
          <w:sz w:val="22"/>
          <w:szCs w:val="22"/>
        </w:rPr>
        <w:t>.</w:t>
      </w:r>
      <w:r w:rsidRPr="00E25C62">
        <w:rPr>
          <w:rFonts w:eastAsiaTheme="minorHAnsi"/>
          <w:sz w:val="22"/>
          <w:szCs w:val="22"/>
          <w:lang w:eastAsia="en-US"/>
        </w:rPr>
        <w:t xml:space="preserve"> Dokonuje się zmian w planie dochodów i wydatków w zakresie gospodarowania odpadami komunalnymi na rok 2018, realizowanych na podstawie ustawy o utrzymaniu czystości i porządku w gminach, zgodnie z załącznikiem nr 4.</w:t>
      </w:r>
    </w:p>
    <w:p w:rsidR="000D28F6" w:rsidRPr="00E25C62" w:rsidRDefault="000D28F6" w:rsidP="005F37C7">
      <w:pPr>
        <w:autoSpaceDE w:val="0"/>
        <w:autoSpaceDN w:val="0"/>
        <w:adjustRightInd w:val="0"/>
        <w:ind w:firstLine="567"/>
        <w:jc w:val="both"/>
        <w:rPr>
          <w:b/>
          <w:sz w:val="22"/>
          <w:szCs w:val="22"/>
        </w:rPr>
      </w:pPr>
    </w:p>
    <w:p w:rsidR="009A1601" w:rsidRPr="00E25C62" w:rsidRDefault="009A1601" w:rsidP="009A1601">
      <w:pPr>
        <w:pStyle w:val="Tekstpodstawowy3"/>
        <w:ind w:firstLine="426"/>
        <w:rPr>
          <w:szCs w:val="22"/>
        </w:rPr>
      </w:pPr>
      <w:r w:rsidRPr="00E25C62">
        <w:rPr>
          <w:b/>
          <w:szCs w:val="22"/>
        </w:rPr>
        <w:t xml:space="preserve">§ </w:t>
      </w:r>
      <w:r w:rsidR="00E25C62" w:rsidRPr="00E25C62">
        <w:rPr>
          <w:b/>
          <w:szCs w:val="22"/>
        </w:rPr>
        <w:t>11</w:t>
      </w:r>
      <w:r w:rsidRPr="00E25C62">
        <w:rPr>
          <w:b/>
          <w:szCs w:val="22"/>
        </w:rPr>
        <w:t xml:space="preserve">. </w:t>
      </w:r>
      <w:r w:rsidR="00A83D40" w:rsidRPr="00E25C62">
        <w:rPr>
          <w:szCs w:val="22"/>
        </w:rPr>
        <w:t xml:space="preserve">Dokonuje się zmian w planie dochodów wydzielonego rachunku dochodów i wydatków nimi finansowanych, zgodnie z załącznikiem nr </w:t>
      </w:r>
      <w:r w:rsidR="0014743E">
        <w:rPr>
          <w:szCs w:val="22"/>
        </w:rPr>
        <w:t>5</w:t>
      </w:r>
      <w:r w:rsidR="00A83D40" w:rsidRPr="00E25C62">
        <w:rPr>
          <w:szCs w:val="22"/>
        </w:rPr>
        <w:t>.</w:t>
      </w:r>
    </w:p>
    <w:p w:rsidR="00F0602B" w:rsidRPr="00E25C62" w:rsidRDefault="00F0602B" w:rsidP="00A83D40">
      <w:pPr>
        <w:pStyle w:val="Tekstpodstawowy3"/>
        <w:ind w:firstLine="426"/>
        <w:rPr>
          <w:b/>
          <w:szCs w:val="22"/>
        </w:rPr>
      </w:pPr>
    </w:p>
    <w:p w:rsidR="009A1601" w:rsidRPr="00E25C62" w:rsidRDefault="009A1601" w:rsidP="00A83D40">
      <w:pPr>
        <w:pStyle w:val="Tekstpodstawowy3"/>
        <w:ind w:firstLine="426"/>
        <w:rPr>
          <w:szCs w:val="22"/>
        </w:rPr>
      </w:pPr>
      <w:r w:rsidRPr="00E25C62">
        <w:rPr>
          <w:b/>
          <w:szCs w:val="22"/>
        </w:rPr>
        <w:t xml:space="preserve">§ </w:t>
      </w:r>
      <w:r w:rsidR="00E25C62" w:rsidRPr="00E25C62">
        <w:rPr>
          <w:b/>
          <w:szCs w:val="22"/>
        </w:rPr>
        <w:t>12</w:t>
      </w:r>
      <w:r w:rsidRPr="00E25C62">
        <w:rPr>
          <w:b/>
          <w:szCs w:val="22"/>
        </w:rPr>
        <w:t xml:space="preserve">. </w:t>
      </w:r>
      <w:r w:rsidR="00A83D40" w:rsidRPr="00E25C62">
        <w:rPr>
          <w:szCs w:val="22"/>
        </w:rPr>
        <w:t>Sprawozdanie z wykonania uchwały Prezydent Miasta z</w:t>
      </w:r>
      <w:r w:rsidR="00377F53" w:rsidRPr="00E25C62">
        <w:rPr>
          <w:szCs w:val="22"/>
        </w:rPr>
        <w:t>łoży łącznie ze sprawozdaniem z </w:t>
      </w:r>
      <w:r w:rsidR="00A83D40" w:rsidRPr="00E25C62">
        <w:rPr>
          <w:szCs w:val="22"/>
        </w:rPr>
        <w:t>wykonania budżetu Miasta za rok 2018.</w:t>
      </w:r>
    </w:p>
    <w:p w:rsidR="009A1601" w:rsidRPr="00E25C62" w:rsidRDefault="009A1601" w:rsidP="009A1601">
      <w:pPr>
        <w:pStyle w:val="Tekstpodstawowy3"/>
        <w:ind w:firstLine="426"/>
        <w:rPr>
          <w:b/>
          <w:szCs w:val="22"/>
        </w:rPr>
      </w:pPr>
    </w:p>
    <w:p w:rsidR="00C54406" w:rsidRPr="00E25C62" w:rsidRDefault="009A1601" w:rsidP="00055ABF">
      <w:pPr>
        <w:pStyle w:val="Tekstpodstawowy3"/>
        <w:ind w:firstLine="426"/>
        <w:rPr>
          <w:b/>
          <w:bCs/>
          <w:szCs w:val="22"/>
        </w:rPr>
      </w:pPr>
      <w:r w:rsidRPr="00E25C62">
        <w:rPr>
          <w:b/>
          <w:szCs w:val="22"/>
        </w:rPr>
        <w:t xml:space="preserve">§ </w:t>
      </w:r>
      <w:r w:rsidR="00E25C62" w:rsidRPr="00E25C62">
        <w:rPr>
          <w:b/>
          <w:szCs w:val="22"/>
        </w:rPr>
        <w:t>13</w:t>
      </w:r>
      <w:r w:rsidRPr="00E25C62">
        <w:rPr>
          <w:b/>
          <w:szCs w:val="22"/>
        </w:rPr>
        <w:t>.</w:t>
      </w:r>
      <w:r w:rsidR="00A83D40" w:rsidRPr="00E25C62">
        <w:rPr>
          <w:b/>
          <w:szCs w:val="22"/>
        </w:rPr>
        <w:t xml:space="preserve"> </w:t>
      </w:r>
      <w:r w:rsidR="00A83D40" w:rsidRPr="00E25C62">
        <w:rPr>
          <w:szCs w:val="22"/>
        </w:rPr>
        <w:t>Uchwała wchodzi w życie z dniem podjęcia.</w:t>
      </w:r>
    </w:p>
    <w:p w:rsidR="006529D2" w:rsidRPr="00E25C62" w:rsidRDefault="006529D2" w:rsidP="006529D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529D2" w:rsidRPr="00E25C62" w:rsidRDefault="006529D2" w:rsidP="006529D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529D2" w:rsidRPr="00E25C62" w:rsidRDefault="006529D2" w:rsidP="006529D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sz w:val="22"/>
          <w:szCs w:val="22"/>
        </w:rPr>
      </w:pPr>
    </w:p>
    <w:p w:rsidR="006529D2" w:rsidRPr="00E25C62" w:rsidRDefault="006529D2" w:rsidP="006529D2">
      <w:pPr>
        <w:rPr>
          <w:i/>
          <w:sz w:val="16"/>
          <w:szCs w:val="16"/>
        </w:rPr>
      </w:pPr>
    </w:p>
    <w:p w:rsidR="006529D2" w:rsidRPr="00E25C62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E25C62">
        <w:rPr>
          <w:i/>
          <w:sz w:val="18"/>
          <w:szCs w:val="18"/>
        </w:rPr>
        <w:t>Przygotował:</w:t>
      </w:r>
    </w:p>
    <w:p w:rsidR="006529D2" w:rsidRPr="00E25C62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E25C62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E25C62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E25C62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E25C62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E25C62">
        <w:rPr>
          <w:i/>
          <w:sz w:val="18"/>
          <w:szCs w:val="18"/>
        </w:rPr>
        <w:t>Zaopiniował pod względem prawnym:</w:t>
      </w:r>
    </w:p>
    <w:p w:rsidR="00C54406" w:rsidRPr="00E25C62" w:rsidRDefault="00C54406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0602B" w:rsidRPr="003B62DD" w:rsidRDefault="00F0602B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0602B" w:rsidRPr="003B62DD" w:rsidRDefault="00F0602B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0602B" w:rsidRPr="003B62DD" w:rsidRDefault="00F0602B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0602B" w:rsidRPr="003B62DD" w:rsidRDefault="00F0602B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0602B" w:rsidRPr="003B62DD" w:rsidRDefault="00F0602B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0602B" w:rsidRPr="003B62DD" w:rsidRDefault="00F0602B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0602B" w:rsidRPr="003B62DD" w:rsidRDefault="00F0602B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0602B" w:rsidRPr="003B62DD" w:rsidRDefault="00F0602B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0602B" w:rsidRPr="003B62DD" w:rsidRDefault="00F0602B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0602B" w:rsidRPr="003B62DD" w:rsidRDefault="00F0602B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3213E0" w:rsidRDefault="003213E0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3213E0" w:rsidRDefault="003213E0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3213E0" w:rsidRDefault="003213E0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3213E0" w:rsidRDefault="003213E0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3213E0" w:rsidRDefault="003213E0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3213E0" w:rsidRDefault="003213E0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9A1601" w:rsidRPr="00F92815" w:rsidRDefault="009A1601" w:rsidP="009A1601">
      <w:pPr>
        <w:spacing w:before="100" w:beforeAutospacing="1" w:after="100" w:afterAutospacing="1"/>
        <w:jc w:val="center"/>
        <w:rPr>
          <w:sz w:val="22"/>
          <w:szCs w:val="22"/>
        </w:rPr>
      </w:pPr>
      <w:r w:rsidRPr="00F92815">
        <w:rPr>
          <w:b/>
          <w:bCs/>
          <w:sz w:val="22"/>
          <w:szCs w:val="22"/>
        </w:rPr>
        <w:lastRenderedPageBreak/>
        <w:t>Zmiany w planie dochodów ogółem</w:t>
      </w:r>
    </w:p>
    <w:p w:rsidR="009A1601" w:rsidRPr="00F92815" w:rsidRDefault="00055ABF" w:rsidP="009A1601">
      <w:pPr>
        <w:spacing w:before="100" w:beforeAutospacing="1" w:after="100" w:afterAutospacing="1"/>
        <w:jc w:val="center"/>
        <w:rPr>
          <w:sz w:val="18"/>
          <w:szCs w:val="18"/>
        </w:rPr>
      </w:pPr>
      <w:r w:rsidRPr="00F92815">
        <w:rPr>
          <w:sz w:val="18"/>
          <w:szCs w:val="18"/>
        </w:rPr>
        <w:t xml:space="preserve">Tabela Nr 1 do Uchwały Nr </w:t>
      </w:r>
      <w:r w:rsidR="003104E3" w:rsidRPr="00F92815">
        <w:rPr>
          <w:sz w:val="18"/>
          <w:szCs w:val="18"/>
        </w:rPr>
        <w:t>…</w:t>
      </w:r>
      <w:r w:rsidRPr="00F92815">
        <w:rPr>
          <w:sz w:val="18"/>
          <w:szCs w:val="18"/>
        </w:rPr>
        <w:t>/2018</w:t>
      </w:r>
      <w:r w:rsidR="009A1601" w:rsidRPr="00F92815">
        <w:rPr>
          <w:sz w:val="18"/>
          <w:szCs w:val="18"/>
        </w:rPr>
        <w:t xml:space="preserve"> Rady Miejskiej Tomas</w:t>
      </w:r>
      <w:r w:rsidRPr="00F92815">
        <w:rPr>
          <w:sz w:val="18"/>
          <w:szCs w:val="18"/>
        </w:rPr>
        <w:t xml:space="preserve">zowa Mazowieckiego z dnia  </w:t>
      </w:r>
      <w:r w:rsidR="003104E3" w:rsidRPr="00F92815">
        <w:rPr>
          <w:sz w:val="18"/>
          <w:szCs w:val="18"/>
        </w:rPr>
        <w:t>…1</w:t>
      </w:r>
      <w:r w:rsidR="00F92815" w:rsidRPr="00F92815">
        <w:rPr>
          <w:sz w:val="18"/>
          <w:szCs w:val="18"/>
        </w:rPr>
        <w:t>2</w:t>
      </w:r>
      <w:r w:rsidR="00A83D40" w:rsidRPr="00F92815">
        <w:rPr>
          <w:sz w:val="18"/>
          <w:szCs w:val="18"/>
        </w:rPr>
        <w:t>.</w:t>
      </w:r>
      <w:r w:rsidR="009A1601" w:rsidRPr="00F92815">
        <w:rPr>
          <w:sz w:val="18"/>
          <w:szCs w:val="18"/>
        </w:rPr>
        <w:t>2018 r.</w:t>
      </w:r>
    </w:p>
    <w:p w:rsidR="009A1601" w:rsidRDefault="009A1601" w:rsidP="009A1601">
      <w:pPr>
        <w:jc w:val="both"/>
        <w:rPr>
          <w:b/>
          <w:sz w:val="22"/>
          <w:szCs w:val="22"/>
        </w:rPr>
      </w:pPr>
      <w:r w:rsidRPr="00F92815">
        <w:rPr>
          <w:b/>
          <w:sz w:val="22"/>
          <w:szCs w:val="22"/>
        </w:rPr>
        <w:t>Dochody bieżące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579"/>
        <w:gridCol w:w="2701"/>
        <w:gridCol w:w="986"/>
        <w:gridCol w:w="986"/>
        <w:gridCol w:w="985"/>
        <w:gridCol w:w="985"/>
        <w:gridCol w:w="983"/>
      </w:tblGrid>
      <w:tr w:rsidR="00F92815" w:rsidRPr="00F92815" w:rsidTr="00531B7F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92815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92815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92815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92815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92815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92815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92815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92815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92815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Wytwarzanie i zaopatrywanie w energię elektryczną, gaz i wodę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2 927,00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2 948,00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2 981,00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40095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2 927,00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2 948,00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2 981,00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11,00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12,20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23,20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2 927,00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2 927,00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20,80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2 947,80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2 894 104,80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3 361 444,80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-190 947,24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70 805,06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3 241 302,62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2 387 220,00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2 402 610,00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-90 242,44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3 010,00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2 315 377,56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220,00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15 610,00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3 010,00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18 620,00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2 387 000,00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2 387 000,00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-90 242,44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2 296 757,56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60014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Drogi publiczne powiatowe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-100 000,00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2320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Dotacje celowe otrzymane z powiatu na zadania bieżące realizowane na podstawie porozumień (umów) między jednostkami samorządu terytorialnego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-100 000,00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309 184,80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459 208,80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-664,80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29 800,06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488 344,06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308 000,00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308 000,00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-500,00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18 197,00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325 697,00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634,80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634,80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-34,80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600,00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550,00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550,00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-130,00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420,00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0950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tytułu kar i odszkodowań wynikających z umów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11 603,06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11 603,06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60017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Drogi wewnętrzne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76 867,00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76 867,00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-40,00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76 827,00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29 499,00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29 499,00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-20,00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29 479,00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63,00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-20,00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43,00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120 833,00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122 759,00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37 995,00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160 754,00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0590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opłat za koncesje i licencje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1 200,00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1 735,00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2 935,00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340,00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1 066,00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35,00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1 101,00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113 775,00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113 775,00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36 225,00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150 000,00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4 686 852,60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4 618 526,44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-181 437,33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13 704,23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4 450 793,34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3 986 852,60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4 004 432,46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-181 437,33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13 617,93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3 836 613,06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0470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opłat za trwały zarząd, użytkowanie i służebności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28 500,00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28 500,00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8 569,66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37 069,66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10 888,60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10 888,60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-56,85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795,99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11 627,74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-1 000,00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1 809 350,00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1 822 162,00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-165 338,43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1 656 823,57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34 489,00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38 678,36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-15 042,05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2 992,76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26 629,07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0950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tytułu kar i odszkodowań wynikających z umów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578,50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1 259,52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1 838,02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70095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24 093,98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86,30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24 180,28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19 005,67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86,30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19 091,97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lastRenderedPageBreak/>
              <w:t>710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379 041,00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396 019,00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20 061,82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416 080,82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71035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Cmentarze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379 041,00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389 064,00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20 061,82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409 125,82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379 000,00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379 000,00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399 000,00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41,00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64,00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61,82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125,82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1 414 020,87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2 250 517,90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-403 911,27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66 921,36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1 913 527,99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252 609,10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715 147,94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-3 400,00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66 921,36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778 669,30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0630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tytułu opłat i kosztów sądowych oraz innych opłat uiszczanych na rzecz Skarbu Państwa z tytułu postępowania sądowego i prokuratorskiego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1 198,25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5 198,25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412 730,00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61 510,00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474 240,00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8 300,00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8 300,00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-3 300,00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0950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tytułu kar i odszkodowań wynikających z umów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2 688,24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3 213,11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5 901,35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209,10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209,10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-100,00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109,10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75075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515 580,77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673 433,80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-400 211,24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273 222,56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2057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Dotacje celowe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473 776,92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622 849,28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-378 346,24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244 503,04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2329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Dotacje celowe otrzymane z powiatu na zadania bieżące realizowane na podstawie porozumień (umów) między jednostkami samorządu terytorialnego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41 803,85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50 584,52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-21 865,00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28 719,52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75085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Wspólna obsługa jednostek samorządu terytorialnego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804,00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1 885,00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-300,00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1 585,00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1 300,00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-300,00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75095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14 755,16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-0,03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14 755,13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2008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Dotacje celowe w ramach programów finansowanych z udziałem środków europejskich oraz środków, o których mowa w art. 5 ust. 1 pkt 3 oraz ust. 3 pkt 5 i 6 ustawy, lub płatności w ramach budżetu środków europejskich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12 541,89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-0,03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12 541,86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43 800,00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89 400,00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-3 169,06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11 365,90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97 596,84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Ochotnicze straże pożarne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33 000,00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-1 869,06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31 130,94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2030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Dotacje celowe otrzymane z budżetu państwa na realizację własnych zadań bieżących gmin (związków gmin)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33 000,00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-1 869,06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31 130,94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75416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Straż gminna (miejska)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43 800,00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56 400,00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-1 300,00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11 365,90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66 465,90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0570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tytułu grzywien, mandatów i innych kar pieniężnych od osób fizycznych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52 000,00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11 000,00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63 000,00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1 400,00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2 300,00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65,90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865,90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1 600,00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1 600,00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-1 300,00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300,00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756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97 018 517,80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97 296 774,82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-155 411,61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1 577 877,40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98 719 240,61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75601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podatku dochodowego od osób fizycznych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191 695,00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191 745,00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-20 000,00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332,93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172 077,93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0350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podatku od działalności gospodarczej osób fizycznych, opłacany w formie karty podatkowej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191 675,00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191 675,00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-20 000,00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171 675,00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0910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odsetek od nieterminowych wpłat z tytułu podatków i opłat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70,00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332,93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402,93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75615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podatku rolnego, podatku leśnego, podatku od czynności cywilnoprawnych oraz podatków i opłat lokalnych od osób prawnych i innych jednostek organizacyjnych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28 305 660,00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28 395 660,00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-950,00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236 312,00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28 631 022,00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0310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podatku od nieruchomości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27 200 000,00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27 200 000,00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27 400 000,00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0320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podatku rolnego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2 300,00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2 300,00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102,00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2 402,00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0330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podatku leśnego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14 000,00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14 000,00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14 060,00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0340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podatku od środków transportowych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960 000,00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1 040 000,00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1 050 000,00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2 100,00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2 100,00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150,00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2 250,00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0910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odsetek od nieterminowych wpłat z tytułu podatków i opłat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43 200,00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53 200,00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-950,00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26 000,00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78 250,00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75616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podatku rolnego, podatku leśnego, podatku od spadków i darowizn, podatku od czynności cywilnoprawnych oraz podatków i opłat lokalnych od osób fizycznych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12 325 800,00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12 700 800,00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-58 900,00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1 186 350,00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13 828 250,00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0310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podatku od nieruchomości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8 135 000,00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8 135 000,00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865 000,00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9 000 000,00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0320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podatku rolnego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93 000,00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93 000,00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-4 000,00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89 000,00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0330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podatku leśnego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1 300,00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1 300,00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1 350,00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0340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podatku od środków transportowych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1 385 000,00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1 385 000,00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-50 000,00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1 335 000,00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0500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podatku od czynności cywilnoprawnych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1 625 000,00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2 000 000,00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317 000,00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2 317 000,00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21 000,00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21 000,00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22 000,00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0910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odsetek od nieterminowych wpłat z tytułu podatków i opłat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45 500,00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45 500,00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-4 900,00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3 300,00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43 900,00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75618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innych opłat stanowiących dochody JST na podstawie ustaw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1 143 849,80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956 496,94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-75 561,61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100 882,47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981 817,80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0460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opłaty eksploatacyjnej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35 599,80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35 599,80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-22 750,20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12 849,60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507 000,00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314 000,00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-49 801,39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92 000,00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356 198,61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6 150,00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8 174,00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8 455,60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16 629,60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3 045,00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-3 000,00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45,00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678,14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-10,02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426,87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1 094,99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75621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Udziały gmin w podatkach stanowiących dochód budżetu państwa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55 048 411,00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55 048 411,00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54 000,00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55 102 411,00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0020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podatku dochodowego od osób prawnych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2 200 000,00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2 200 000,00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54 000,00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2 254 000,00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45 870 625,00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54 424 004,70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5 257,44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54 429 262,14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75801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Część oświatowa subwencji ogólnej dla jednostek samorządu terytorialnego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41 658 026,00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41 514 263,00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5 256,00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41 519 519,00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2920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Subwencje ogólne z budżetu państwa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41 658 026,00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41 514 263,00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5 256,00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41 519 519,00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75814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Różne rozliczenia finansowe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8 697 142,70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1,44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8 697 144,14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1,44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1,44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5 343 791,60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7 104 500,39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-121 830,16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43 100,74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7 025 770,97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34 325,00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156 842,97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-2 980,00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5 491,00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159 353,97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0630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tytułu opłat i kosztów sądowych oraz innych opłat uiszczanych na rzecz Skarbu Państwa z tytułu postępowania sądowego i prokuratorskiego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360,00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360,00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22 224,00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27 144,00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-2 980,00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320,00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24 484,00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12 101,00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37 114,99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4 811,00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41 925,99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5 077 838,60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5 412 750,40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-70 931,60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20 556,58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5 362 375,38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0660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opłat za korzystanie z wychowania przedszkolnego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467 500,00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441 475,00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-29 324,00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412 151,00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0670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opłat za korzystanie z wyżywienia w jednostkach realizujących zadania z zakresu wychowania przedszkolnego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1 507 636,60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1 583 339,60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-40 881,60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18 477,00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1 560 935,00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3 386,00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4 437,00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-726,00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235,00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3 946,00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5 586,00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4 616,00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4 716,00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2910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ze zwrotów dotacji oraz płatności wykorzystanych niezgodnie z przeznaczeniem lub wykorzystany</w:t>
            </w:r>
            <w:r w:rsidR="00DC6B8E">
              <w:rPr>
                <w:rFonts w:ascii="Arial Narrow" w:hAnsi="Arial Narrow"/>
                <w:sz w:val="15"/>
                <w:szCs w:val="15"/>
              </w:rPr>
              <w:t>ch z naruszeniem procedur, o któ</w:t>
            </w:r>
            <w:r w:rsidRPr="00F92815">
              <w:rPr>
                <w:rFonts w:ascii="Arial Narrow" w:hAnsi="Arial Narrow"/>
                <w:sz w:val="15"/>
                <w:szCs w:val="15"/>
              </w:rPr>
              <w:t>rych mowa w art. 184 ustawy, pobranych nienależnie lub w nadmiernej wysokości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11 475,79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1 165,26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12 641,05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2950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ze zwrotów niewykorzystanych dotacji oraz płatności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579,32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579,32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1 540,00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5 235,17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-400,00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280,00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5 115,17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-400,00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600,00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540,00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540,00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280,00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820,00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14 463,00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15 662,00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-3 472,00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12 490,00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0660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opłat za korzystanie z wychowania przedszkolnego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1 374,00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1 074,00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-50,00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1 324,00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0670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opłat za korzystanie z wyżywienia w jednostkach realizujących zadania z zakresu wychowania przedszkolnego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13 088,00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14 588,00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-3 422,00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11 166,00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215 625,00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863 379,82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-44 046,56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16 473,16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835 806,42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175 600,00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822 401,00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-43 900,00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778 501,00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25,00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109,00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-78,00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31,00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16 473,16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16 473,16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2460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Środki otrzymane od pozostałych jednostek zaliczanych do sektora finansów publicznych na realizację zadań bieżących jednostek zaliczanych do sektora finansów publicznych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-68,56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39 931,44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1 525 220,00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1 750 912,39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-110,00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32 348,60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1 783 150,99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85154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Przeciwdziałanie alkoholizmowi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1 250 000,00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1 390 862,39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3 011,60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1 393 873,99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0480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opłat za zezwolenia na sprzedaż napojów alkoholowych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1 250 000,00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1 390 145,35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1 393 145,35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11,60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11,60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23,20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275 220,00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360 050,00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-110,00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29 337,00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389 277,00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15 000,00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36 700,00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341,00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37 041,00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35 000,00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54 000,00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4 500,00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58 500,00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1 200,00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1 200,00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-110,00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1 090,00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188 820,00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221 392,00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24 496,00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245 888,00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7 703 316,00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11 882 236,40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-82 740,00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17 027,70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11 816 524,10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85214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Zasiłki okresowe, celowe i pomoc w naturze oraz składki na ubezpieczenie emerytalne i rentowe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1 663 775,00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2 150 133,00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-2 500,00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2 157 633,00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19 992,00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16 000,00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-2 500,00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13 500,00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290 133,00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284 133,00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294 133,00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85216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Zasiłki stałe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3 450 713,00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4 414 673,00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-500,00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4 414 173,00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44 075,00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26 241,00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-500,00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25 741,00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85219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Ośrodki pomocy społecznej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902 804,00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1 070 708,00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-100,00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6 350,00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1 076 958,00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1 025,00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584,00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-50,00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534,00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12 607,00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20 107,00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25 107,00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1 264,00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1 264,00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-50,00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1 214,00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8 828,00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7 257,00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1 350,00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8 607,00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85228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Usługi opiekuńcze i specjalistyczne usługi opiekuńcze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36 839,00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51 929,50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-1 000,00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3,30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50 932,80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31 519,00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43 000,00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-1 000,00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42 000,00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49,50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3,30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52,80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424 124,00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2 545 686,90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-78 640,00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674,40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2 467 721,30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450 000,00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-50 000,00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400 000,00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130,00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3 610,90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-200,00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3 410,90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123 672,00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121 672,00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-28 440,00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450,00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93 682,00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2910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ze zwrotów dotacji oraz płatności wykorzystanych niezgodnie z przeznaczeniem lub wykorzystany</w:t>
            </w:r>
            <w:r w:rsidR="00DC6B8E">
              <w:rPr>
                <w:rFonts w:ascii="Arial Narrow" w:hAnsi="Arial Narrow"/>
                <w:sz w:val="15"/>
                <w:szCs w:val="15"/>
              </w:rPr>
              <w:t>ch z naruszeniem procedur, o któ</w:t>
            </w:r>
            <w:r w:rsidRPr="00F92815">
              <w:rPr>
                <w:rFonts w:ascii="Arial Narrow" w:hAnsi="Arial Narrow"/>
                <w:sz w:val="15"/>
                <w:szCs w:val="15"/>
              </w:rPr>
              <w:t>rych mowa w art. 184 ustawy, pobranych nienależnie lub w nadmiernej wysokości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224,40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224,40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63 951 845,00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62 910 953,78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78 562,54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62 989 516,32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85501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Świadczenie wychowawcze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38 794 217,00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35 853 436,00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20 750,00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35 874 186,00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717,00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8 841,00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750,00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9 591,00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20 500,00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100 318,00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120 318,00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85502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24 786 743,00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24 458 039,00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53 112,54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24 511 151,54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18 911,00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13 911,00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1 200,00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15 111,00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88 252,00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60 370,00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9 000,00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69 370,00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265 080,00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269 040,00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42 912,54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311 952,54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85505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Tworzenie i funkcjonowanie żłobków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370 885,00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483 813,00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4 700,00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488 513,00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500,00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246 400,00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255 500,00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3 900,00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259 400,00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67 925,00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82 925,00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83 225,00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6 845 357,00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6 853 123,33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-310 924,81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15 804,37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6 558 002,89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90001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Gospodarka ściekowa i ochrona wód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3 715,39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3 715,39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3 694,40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3 694,40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20,99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20,99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90002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Gospodarka odpadami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6 178 400,00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6 184 440,00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-210 000,00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5 976 440,00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6 150 000,00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6 150 150,00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-210 000,00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5 940 150,00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26 000,00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32 000,00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90013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Schroniska dla zwierząt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57 040,00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57 040,00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-20 000,00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37 040,00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57 040,00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57 040,00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-20 000,00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37 040,00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90015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Oświetlenie ulic, placów i dróg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6 150,00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6 150,00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7 150,00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6 150,00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6 150,00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7 150,00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357 467,00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359 139,40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-80 924,81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9 088,98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287 303,57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93,40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69,00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162,40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223 200,00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223 200,00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-24 000,00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4 400,00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203 600,00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3 907,00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4 132,19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4 619,98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8 752,17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154,81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-154,81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130 360,00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131 360,00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-56 770,00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74 590,00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625 985,32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1 136 421,75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73 504,33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1 209 926,08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625 985,32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1 135 768,53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73 504,33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1 209 272,86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136,40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336,40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539 237,00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983 600,00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35 050,00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1 018 650,00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77 662,32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77 662,32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14 438,32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92 100,64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851,00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869,73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23,23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892,96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8 235,00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73 436,48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23 856,38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2815">
              <w:rPr>
                <w:rFonts w:ascii="Arial Narrow" w:hAnsi="Arial Narrow"/>
                <w:sz w:val="15"/>
                <w:szCs w:val="15"/>
              </w:rPr>
              <w:t>97 292,86</w:t>
            </w:r>
          </w:p>
        </w:tc>
      </w:tr>
      <w:tr w:rsidR="00F92815" w:rsidRPr="00F92815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92815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92815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92815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92815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92815">
              <w:rPr>
                <w:rFonts w:ascii="Arial Narrow" w:hAnsi="Arial Narrow"/>
                <w:b/>
                <w:sz w:val="15"/>
                <w:szCs w:val="15"/>
              </w:rPr>
              <w:t>238 418 178,99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92815">
              <w:rPr>
                <w:rFonts w:ascii="Arial Narrow" w:hAnsi="Arial Narrow"/>
                <w:b/>
                <w:sz w:val="15"/>
                <w:szCs w:val="15"/>
              </w:rPr>
              <w:t>255 142 966,99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92815">
              <w:rPr>
                <w:rFonts w:ascii="Arial Narrow" w:hAnsi="Arial Narrow"/>
                <w:b/>
                <w:sz w:val="15"/>
                <w:szCs w:val="15"/>
              </w:rPr>
              <w:t>-1 450 481,48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92815">
              <w:rPr>
                <w:rFonts w:ascii="Arial Narrow" w:hAnsi="Arial Narrow"/>
                <w:b/>
                <w:sz w:val="15"/>
                <w:szCs w:val="15"/>
              </w:rPr>
              <w:t>2 026 374,49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2815" w:rsidRPr="00F92815" w:rsidRDefault="00F92815" w:rsidP="00F9281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92815">
              <w:rPr>
                <w:rFonts w:ascii="Arial Narrow" w:hAnsi="Arial Narrow"/>
                <w:b/>
                <w:sz w:val="15"/>
                <w:szCs w:val="15"/>
              </w:rPr>
              <w:t>255 718 860,00</w:t>
            </w:r>
          </w:p>
        </w:tc>
      </w:tr>
    </w:tbl>
    <w:p w:rsidR="00531B7F" w:rsidRPr="00630965" w:rsidRDefault="00531B7F" w:rsidP="00531B7F">
      <w:pPr>
        <w:jc w:val="both"/>
        <w:rPr>
          <w:b/>
          <w:sz w:val="22"/>
          <w:szCs w:val="22"/>
        </w:rPr>
      </w:pPr>
      <w:r w:rsidRPr="00630965">
        <w:rPr>
          <w:b/>
          <w:sz w:val="22"/>
          <w:szCs w:val="22"/>
        </w:rPr>
        <w:t>w tym: zadania realizowane w drodze umów lub porozumień między jednostkami samorządu terytorialnego oraz z administracją rządową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579"/>
        <w:gridCol w:w="2705"/>
        <w:gridCol w:w="984"/>
        <w:gridCol w:w="985"/>
        <w:gridCol w:w="985"/>
        <w:gridCol w:w="985"/>
        <w:gridCol w:w="982"/>
      </w:tblGrid>
      <w:tr w:rsidR="00531B7F" w:rsidRPr="00531B7F" w:rsidTr="00531B7F">
        <w:trPr>
          <w:cantSplit/>
          <w:tblHeader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31B7F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31B7F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31B7F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31B7F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31B7F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31B7F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31B7F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31B7F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31B7F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2 387 000,00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2 687 000,00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-190 242,44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2 496 757,56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2 387 000,00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2 387 000,00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-90 242,44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2 296 757,56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2 387 000,00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2 387 000,00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-90 242,44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2 296 757,56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60014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Drogi publiczne powiatowe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-100 000,00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2320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Dotacje celowe otrzymane z powiatu na zadania bieżące realizowane na podstawie porozumień (umów) między jednostkami samorządu terytorialnego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-100 000,00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41 803,85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50 584,52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-21 865,00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28 719,52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75075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41 803,85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50 584,52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-21 865,00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28 719,52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2329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Dotacje celowe otrzymane z powiatu na zadania bieżące realizowane na podstawie porozumień (umów) między jednostkami samorządu terytorialnego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41 803,85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50 584,52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-21 865,00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28 719,52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188 820,00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221 392,00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24 496,00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245 888,00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188 820,00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221 392,00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24 496,00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245 888,00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188 820,00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221 392,00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24 496,00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245 888,00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31B7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31B7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31B7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31B7F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31B7F">
              <w:rPr>
                <w:rFonts w:ascii="Arial Narrow" w:hAnsi="Arial Narrow"/>
                <w:b/>
                <w:sz w:val="15"/>
                <w:szCs w:val="15"/>
              </w:rPr>
              <w:t>2 717 623,85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31B7F">
              <w:rPr>
                <w:rFonts w:ascii="Arial Narrow" w:hAnsi="Arial Narrow"/>
                <w:b/>
                <w:sz w:val="15"/>
                <w:szCs w:val="15"/>
              </w:rPr>
              <w:t>3 128 976,52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31B7F">
              <w:rPr>
                <w:rFonts w:ascii="Arial Narrow" w:hAnsi="Arial Narrow"/>
                <w:b/>
                <w:sz w:val="15"/>
                <w:szCs w:val="15"/>
              </w:rPr>
              <w:t>-212 107,44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31B7F">
              <w:rPr>
                <w:rFonts w:ascii="Arial Narrow" w:hAnsi="Arial Narrow"/>
                <w:b/>
                <w:sz w:val="15"/>
                <w:szCs w:val="15"/>
              </w:rPr>
              <w:t>24 496,00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31B7F">
              <w:rPr>
                <w:rFonts w:ascii="Arial Narrow" w:hAnsi="Arial Narrow"/>
                <w:b/>
                <w:sz w:val="15"/>
                <w:szCs w:val="15"/>
              </w:rPr>
              <w:t>2 941 365,08</w:t>
            </w:r>
          </w:p>
        </w:tc>
      </w:tr>
    </w:tbl>
    <w:p w:rsidR="009A1601" w:rsidRPr="00531B7F" w:rsidRDefault="009A1601" w:rsidP="009A1601">
      <w:pPr>
        <w:jc w:val="both"/>
        <w:rPr>
          <w:b/>
          <w:bCs/>
          <w:sz w:val="22"/>
          <w:szCs w:val="22"/>
        </w:rPr>
      </w:pPr>
      <w:r w:rsidRPr="00531B7F">
        <w:rPr>
          <w:b/>
          <w:bCs/>
          <w:sz w:val="22"/>
          <w:szCs w:val="22"/>
        </w:rPr>
        <w:t>Dochody majątkowe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579"/>
        <w:gridCol w:w="2703"/>
        <w:gridCol w:w="984"/>
        <w:gridCol w:w="984"/>
        <w:gridCol w:w="985"/>
        <w:gridCol w:w="985"/>
        <w:gridCol w:w="985"/>
      </w:tblGrid>
      <w:tr w:rsidR="00531B7F" w:rsidRPr="00531B7F" w:rsidTr="00531B7F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31B7F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31B7F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31B7F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31B7F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31B7F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31B7F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31B7F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31B7F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31B7F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13 123 901,05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9 965 075,86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-1 777 389,65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125 508,49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8 313 194,70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8 161 238,24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4 987 481,92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-1 777 389,65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125 508,49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3 335 600,76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6207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Dotacje celowe w ramach programów finansowanych z udziałem środków europejskich oraz środków, o których mowa w art. 5 ust. 1 pkt 3 oraz ust. 3 pkt 5 i 6 ustawy, lub płatności w ramach budżetu środków europejskich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5 718 662,45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3 119 721,76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-1 201 536,26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1 918 185,50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6257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Dotacje celowe w ramach programów finansowanych z udziałem środków europejskich oraz środków, o których mowa w art.5 ust. 3 pkt 5 lit. a i b ustawy, lub płatności w ramach budżetu środków europejskich, realizowanych przez jednostki samorządu terytorialnego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2 442 575,79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1 681 009,25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-575 853,39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1 105 155,86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6290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Środki otrzymane od pozostałych jednostek zaliczanych do 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125 508,49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125 508,49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6 031 000,00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6 270 850,00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-1 811 510,00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4 459 340,00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6 031 000,00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6 270 850,00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-1 811 510,00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4 459 340,00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0760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Wpływy z tytułu przekształcenia prawa użytkowania wieczystego przysługującego osobom fizycznym w prawo własności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31 000,00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31 000,00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-11 510,00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19 490,00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0770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Wpłaty z tytułu odpłatnego nabycia prawa własności oraz prawa użytkowania wieczystego nieruchomości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6 000 000,00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6 000 000,00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-1 800 000,00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4 200 000,00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40 700,02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32 336,06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227,50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32 563,56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936,93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227,50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1 164,43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0870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Wpływy ze sprzedaży składników majątkowych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936,93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227,50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1 164,43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233 000,00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234 152,00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-233 000,00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234 954,00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236 106,00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233 000,00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234 152,00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-233 000,00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150,00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1 302,00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0870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Wpływy ze sprzedaży składników majątkowych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1 152,00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150,00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1 302,00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6330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Dotacje celowe otrzymane z budżetu państwa na realizację inwestycji i zakupów inwestycyjnych własnych gmin (związków gmin)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233 000,00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233 000,00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-233 000,00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1 804,00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1 804,00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0870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Wpływy ze sprzedaży składników majątkowych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1 804,00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1 804,00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233 000,00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233 000,00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6330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Dotacje celowe otrzymane z budżetu państwa na realizację inwestycji i zakupów inwestycyjnych własnych gmin (związków gmin)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233 000,00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233 000,00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50,00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50,00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50,00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50,00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0870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Wpływy ze sprzedaży składników majątkowych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50,00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50,00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16 206 423,84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4 498 229,86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-298 894,87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4 199 334,99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90005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Ochrona powietrza atmosferycznego i klimatu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3 667 472,00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4 498 229,86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-298 894,87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4 199 334,99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6280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Środki otrzymane od</w:t>
            </w:r>
            <w:r>
              <w:rPr>
                <w:rFonts w:ascii="Arial Narrow" w:hAnsi="Arial Narrow"/>
                <w:sz w:val="15"/>
                <w:szCs w:val="15"/>
              </w:rPr>
              <w:t xml:space="preserve"> </w:t>
            </w:r>
            <w:r w:rsidRPr="00531B7F">
              <w:rPr>
                <w:rFonts w:ascii="Arial Narrow" w:hAnsi="Arial Narrow"/>
                <w:sz w:val="15"/>
                <w:szCs w:val="15"/>
              </w:rPr>
              <w:t>pozostałych jednostek zaliczanych do</w:t>
            </w:r>
            <w:r>
              <w:rPr>
                <w:rFonts w:ascii="Arial Narrow" w:hAnsi="Arial Narrow"/>
                <w:sz w:val="15"/>
                <w:szCs w:val="15"/>
              </w:rPr>
              <w:t xml:space="preserve"> </w:t>
            </w:r>
            <w:r w:rsidRPr="00531B7F">
              <w:rPr>
                <w:rFonts w:ascii="Arial Narrow" w:hAnsi="Arial Narrow"/>
                <w:sz w:val="15"/>
                <w:szCs w:val="15"/>
              </w:rPr>
              <w:t>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3 667 472,00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4 496 857,00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-298 894,87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4 197 962,13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12 567 451,84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-2 009 590,52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10 557 861,32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92195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12 567 451,84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-2 009 590,52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10 557 861,32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6257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Dotacje celowe w ramach programów finansowanych z udziałem środków europejskich oraz środków, o których mowa w art.5 ust. 3 pkt 5 lit. a i b ustawy, lub płatności w ramach budżetu środków europejskich, realizowanych przez jednostki samorządu terytorialnego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11 584 901,17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-1 853 707,26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9 731 193,91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6259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Dotacje celowe w ramach programów finansowanych z udziałem środków europejskich oraz środków, o których mowa w art.5 ust. 3 pkt 5 lit. a i b ustawy, lub płatności w ramach budżetu środków europejskich, realizowanych przez jednostki samorządu terytorialnego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954 050,67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-152 658,26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801 392,41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6330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Dotacje celowe otrzymane z budżetu państwa na realizację inwestycji i zakupów inwestycyjnych własnych gmin (związków gmin)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28 500,00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-3 225,00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25 275,00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67 399,68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-66 448,10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951,58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92695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67 399,68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-66 448,10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951,58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6207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Dotacje celowe w ramach programów finansowanych z udziałem środków europejskich oraz środków, o których mowa w art. 5 ust. 1 pkt 3 oraz ust. 3 pkt 5 i 6 ustawy, lub płatności w ramach budżetu środków europejskich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67 399,68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-66 448,10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31B7F">
              <w:rPr>
                <w:rFonts w:ascii="Arial Narrow" w:hAnsi="Arial Narrow"/>
                <w:sz w:val="15"/>
                <w:szCs w:val="15"/>
              </w:rPr>
              <w:t>951,58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31B7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31B7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31B7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31B7F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31B7F">
              <w:rPr>
                <w:rFonts w:ascii="Arial Narrow" w:hAnsi="Arial Narrow"/>
                <w:b/>
                <w:sz w:val="15"/>
                <w:szCs w:val="15"/>
              </w:rPr>
              <w:t>35 635 024,91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31B7F">
              <w:rPr>
                <w:rFonts w:ascii="Arial Narrow" w:hAnsi="Arial Narrow"/>
                <w:b/>
                <w:sz w:val="15"/>
                <w:szCs w:val="15"/>
              </w:rPr>
              <w:t>33 945 495,30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31B7F">
              <w:rPr>
                <w:rFonts w:ascii="Arial Narrow" w:hAnsi="Arial Narrow"/>
                <w:b/>
                <w:sz w:val="15"/>
                <w:szCs w:val="15"/>
              </w:rPr>
              <w:t>-6 196 833,14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31B7F">
              <w:rPr>
                <w:rFonts w:ascii="Arial Narrow" w:hAnsi="Arial Narrow"/>
                <w:b/>
                <w:sz w:val="15"/>
                <w:szCs w:val="15"/>
              </w:rPr>
              <w:t>360 739,99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31B7F">
              <w:rPr>
                <w:rFonts w:ascii="Arial Narrow" w:hAnsi="Arial Narrow"/>
                <w:b/>
                <w:sz w:val="15"/>
                <w:szCs w:val="15"/>
              </w:rPr>
              <w:t>28 109 402,15</w:t>
            </w:r>
          </w:p>
        </w:tc>
      </w:tr>
      <w:tr w:rsidR="00531B7F" w:rsidRPr="00531B7F" w:rsidTr="00531B7F">
        <w:trPr>
          <w:cantSplit/>
          <w:tblCellSpacing w:w="0" w:type="dxa"/>
          <w:jc w:val="center"/>
        </w:trPr>
        <w:tc>
          <w:tcPr>
            <w:tcW w:w="2310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531B7F" w:rsidRPr="00531B7F" w:rsidRDefault="00531B7F" w:rsidP="00531B7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31B7F">
              <w:rPr>
                <w:rFonts w:ascii="Arial Narrow" w:hAnsi="Arial Narrow"/>
                <w:b/>
                <w:sz w:val="15"/>
                <w:szCs w:val="15"/>
              </w:rPr>
              <w:t>Ogółem dochody: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31B7F">
              <w:rPr>
                <w:rFonts w:ascii="Arial Narrow" w:hAnsi="Arial Narrow"/>
                <w:b/>
                <w:sz w:val="15"/>
                <w:szCs w:val="15"/>
              </w:rPr>
              <w:t>274 053 203,90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31B7F">
              <w:rPr>
                <w:rFonts w:ascii="Arial Narrow" w:hAnsi="Arial Narrow"/>
                <w:b/>
                <w:sz w:val="15"/>
                <w:szCs w:val="15"/>
              </w:rPr>
              <w:t>289 088 462,29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31B7F">
              <w:rPr>
                <w:rFonts w:ascii="Arial Narrow" w:hAnsi="Arial Narrow"/>
                <w:b/>
                <w:sz w:val="15"/>
                <w:szCs w:val="15"/>
              </w:rPr>
              <w:t>-7 647 314,62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31B7F">
              <w:rPr>
                <w:rFonts w:ascii="Arial Narrow" w:hAnsi="Arial Narrow"/>
                <w:b/>
                <w:sz w:val="15"/>
                <w:szCs w:val="15"/>
              </w:rPr>
              <w:t>2 387 114,48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531B7F" w:rsidRPr="00531B7F" w:rsidRDefault="00531B7F" w:rsidP="00531B7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31B7F">
              <w:rPr>
                <w:rFonts w:ascii="Arial Narrow" w:hAnsi="Arial Narrow"/>
                <w:b/>
                <w:sz w:val="15"/>
                <w:szCs w:val="15"/>
              </w:rPr>
              <w:t>283 828 262,15</w:t>
            </w:r>
          </w:p>
        </w:tc>
      </w:tr>
    </w:tbl>
    <w:p w:rsidR="00A60DC2" w:rsidRPr="00531B7F" w:rsidRDefault="00A60DC2" w:rsidP="00A60DC2">
      <w:pPr>
        <w:jc w:val="center"/>
        <w:rPr>
          <w:sz w:val="24"/>
          <w:szCs w:val="24"/>
        </w:rPr>
      </w:pPr>
    </w:p>
    <w:p w:rsidR="00A60DC2" w:rsidRPr="00531B7F" w:rsidRDefault="00A60DC2" w:rsidP="00A60DC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531B7F">
        <w:rPr>
          <w:rFonts w:ascii="Arial Narrow" w:hAnsi="Arial Narrow"/>
          <w:sz w:val="17"/>
          <w:szCs w:val="17"/>
        </w:rPr>
        <w:t> </w:t>
      </w:r>
    </w:p>
    <w:p w:rsidR="00A310E4" w:rsidRPr="00C5682B" w:rsidRDefault="00A310E4" w:rsidP="00A310E4">
      <w:pPr>
        <w:pStyle w:val="Normal0"/>
        <w:jc w:val="both"/>
        <w:rPr>
          <w:b/>
          <w:color w:val="auto"/>
          <w:shd w:val="clear" w:color="auto" w:fill="FFFFFF"/>
        </w:rPr>
      </w:pPr>
      <w:r w:rsidRPr="00C5682B">
        <w:rPr>
          <w:b/>
          <w:color w:val="auto"/>
          <w:shd w:val="clear" w:color="auto" w:fill="FFFFFF"/>
        </w:rPr>
        <w:lastRenderedPageBreak/>
        <w:t xml:space="preserve">Objaśnienia do Tabeli Nr 1 – Zmiany w planie dochodów </w:t>
      </w:r>
    </w:p>
    <w:p w:rsidR="00A310E4" w:rsidRPr="00C5682B" w:rsidRDefault="00A310E4" w:rsidP="00A310E4">
      <w:pPr>
        <w:pStyle w:val="Normal0"/>
        <w:jc w:val="both"/>
        <w:rPr>
          <w:b/>
          <w:color w:val="auto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u w:val="single"/>
          <w:shd w:val="clear" w:color="auto" w:fill="FFFFFF"/>
        </w:rPr>
      </w:pPr>
      <w:r w:rsidRPr="00A310E4">
        <w:rPr>
          <w:color w:val="auto"/>
          <w:szCs w:val="22"/>
          <w:u w:val="single"/>
          <w:shd w:val="clear" w:color="auto" w:fill="FFFFFF"/>
        </w:rPr>
        <w:t xml:space="preserve">Zwiększa się plan dochodów bieżących o kwotę </w:t>
      </w:r>
      <w:r w:rsidRPr="00A310E4">
        <w:rPr>
          <w:b/>
          <w:color w:val="auto"/>
          <w:szCs w:val="22"/>
          <w:u w:val="single"/>
          <w:shd w:val="clear" w:color="auto" w:fill="FFFFFF"/>
        </w:rPr>
        <w:t>575.893,01 zł</w:t>
      </w:r>
      <w:r w:rsidRPr="00A310E4">
        <w:rPr>
          <w:color w:val="auto"/>
          <w:szCs w:val="22"/>
          <w:u w:val="single"/>
          <w:shd w:val="clear" w:color="auto" w:fill="FFFFFF"/>
        </w:rPr>
        <w:t>.</w:t>
      </w: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u w:val="single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A310E4">
        <w:rPr>
          <w:b/>
          <w:color w:val="auto"/>
          <w:szCs w:val="22"/>
          <w:shd w:val="clear" w:color="auto" w:fill="FFFFFF"/>
        </w:rPr>
        <w:t>DZIAŁ 400 – WYTWARZANIE I ZAOPATRYWANIE W ENERGIĘ ELEKTRYCZNĄ, GAZ I WODĘ</w:t>
      </w:r>
    </w:p>
    <w:p w:rsidR="00A310E4" w:rsidRPr="00A310E4" w:rsidRDefault="00A310E4" w:rsidP="00A310E4">
      <w:pPr>
        <w:pStyle w:val="Normal0"/>
        <w:jc w:val="both"/>
        <w:rPr>
          <w:b/>
          <w:color w:val="auto"/>
          <w:szCs w:val="22"/>
          <w:u w:val="single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u w:val="single"/>
          <w:shd w:val="clear" w:color="auto" w:fill="FFFFFF"/>
        </w:rPr>
        <w:t>Rozdział 40095</w:t>
      </w:r>
      <w:r w:rsidRPr="00A310E4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Pr="00A310E4">
        <w:rPr>
          <w:b/>
          <w:color w:val="auto"/>
          <w:szCs w:val="22"/>
          <w:shd w:val="clear" w:color="auto" w:fill="FFFFFF"/>
        </w:rPr>
        <w:t>33,00 zł</w:t>
      </w:r>
      <w:r w:rsidRPr="00A310E4">
        <w:rPr>
          <w:color w:val="auto"/>
          <w:szCs w:val="22"/>
          <w:shd w:val="clear" w:color="auto" w:fill="FFFFFF"/>
        </w:rPr>
        <w:t xml:space="preserve"> z tytułu:</w:t>
      </w:r>
    </w:p>
    <w:p w:rsidR="00A310E4" w:rsidRPr="00A310E4" w:rsidRDefault="00A310E4" w:rsidP="00A310E4">
      <w:pPr>
        <w:pStyle w:val="Normal0"/>
        <w:numPr>
          <w:ilvl w:val="0"/>
          <w:numId w:val="75"/>
        </w:numPr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kosztów upomnień od nieterminowych wpłat – 12,20 zł,</w:t>
      </w:r>
    </w:p>
    <w:p w:rsidR="00A310E4" w:rsidRPr="00A310E4" w:rsidRDefault="00A310E4" w:rsidP="00A310E4">
      <w:pPr>
        <w:pStyle w:val="Normal0"/>
        <w:numPr>
          <w:ilvl w:val="0"/>
          <w:numId w:val="75"/>
        </w:numPr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najmu i dzierżawy składników majątkowych</w:t>
      </w:r>
      <w:r w:rsidR="00CE58D6">
        <w:rPr>
          <w:color w:val="auto"/>
          <w:szCs w:val="22"/>
          <w:shd w:val="clear" w:color="auto" w:fill="FFFFFF"/>
        </w:rPr>
        <w:t xml:space="preserve"> – </w:t>
      </w:r>
      <w:r w:rsidR="00CE58D6" w:rsidRPr="00A310E4">
        <w:rPr>
          <w:color w:val="auto"/>
          <w:szCs w:val="22"/>
          <w:shd w:val="clear" w:color="auto" w:fill="FFFFFF"/>
        </w:rPr>
        <w:t>20,80 zł</w:t>
      </w:r>
      <w:r w:rsidRPr="00A310E4">
        <w:rPr>
          <w:color w:val="auto"/>
          <w:szCs w:val="22"/>
          <w:shd w:val="clear" w:color="auto" w:fill="FFFFFF"/>
        </w:rPr>
        <w:t>, celem dostosowania pla</w:t>
      </w:r>
      <w:r w:rsidR="00CE58D6">
        <w:rPr>
          <w:color w:val="auto"/>
          <w:szCs w:val="22"/>
          <w:shd w:val="clear" w:color="auto" w:fill="FFFFFF"/>
        </w:rPr>
        <w:t>nu do przewidywanego wykonania.</w:t>
      </w:r>
    </w:p>
    <w:p w:rsidR="00A310E4" w:rsidRPr="00A310E4" w:rsidRDefault="00A310E4" w:rsidP="00A310E4">
      <w:pPr>
        <w:pStyle w:val="Normal0"/>
        <w:ind w:left="720"/>
        <w:jc w:val="both"/>
        <w:rPr>
          <w:color w:val="auto"/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A310E4">
        <w:rPr>
          <w:b/>
          <w:color w:val="auto"/>
          <w:szCs w:val="22"/>
          <w:shd w:val="clear" w:color="auto" w:fill="FFFFFF"/>
        </w:rPr>
        <w:t>DZIAŁ 600 – TRANSPORT I ŁĄCZNOŚĆ</w:t>
      </w:r>
    </w:p>
    <w:p w:rsidR="00A310E4" w:rsidRPr="00A310E4" w:rsidRDefault="00A310E4" w:rsidP="00A310E4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u w:val="single"/>
          <w:shd w:val="clear" w:color="auto" w:fill="FFFFFF"/>
        </w:rPr>
        <w:t>Rozdział 60004</w:t>
      </w:r>
      <w:r w:rsidRPr="00A310E4">
        <w:rPr>
          <w:color w:val="auto"/>
          <w:szCs w:val="22"/>
          <w:shd w:val="clear" w:color="auto" w:fill="FFFFFF"/>
        </w:rPr>
        <w:t xml:space="preserve"> – zmniejsza się plan dochodów o kwotę </w:t>
      </w:r>
      <w:r w:rsidRPr="00A310E4">
        <w:rPr>
          <w:b/>
          <w:color w:val="auto"/>
          <w:szCs w:val="22"/>
          <w:shd w:val="clear" w:color="auto" w:fill="FFFFFF"/>
        </w:rPr>
        <w:t xml:space="preserve">87.232,44 zł, </w:t>
      </w:r>
      <w:r w:rsidRPr="00A310E4">
        <w:rPr>
          <w:color w:val="auto"/>
          <w:szCs w:val="22"/>
          <w:shd w:val="clear" w:color="auto" w:fill="FFFFFF"/>
        </w:rPr>
        <w:t>z tego:</w:t>
      </w:r>
    </w:p>
    <w:p w:rsidR="00A310E4" w:rsidRPr="00A310E4" w:rsidRDefault="00A310E4" w:rsidP="00A310E4">
      <w:pPr>
        <w:pStyle w:val="Akapitzlist"/>
        <w:ind w:left="0"/>
        <w:jc w:val="both"/>
        <w:rPr>
          <w:sz w:val="22"/>
          <w:szCs w:val="22"/>
          <w:shd w:val="clear" w:color="auto" w:fill="FFFFFF"/>
        </w:rPr>
      </w:pPr>
      <w:r w:rsidRPr="00A310E4">
        <w:rPr>
          <w:sz w:val="22"/>
          <w:szCs w:val="22"/>
          <w:shd w:val="clear" w:color="auto" w:fill="FFFFFF"/>
        </w:rPr>
        <w:t xml:space="preserve">zwiększa się o kwotę </w:t>
      </w:r>
      <w:r w:rsidRPr="00A310E4">
        <w:rPr>
          <w:b/>
          <w:sz w:val="22"/>
          <w:szCs w:val="22"/>
          <w:shd w:val="clear" w:color="auto" w:fill="FFFFFF"/>
        </w:rPr>
        <w:t xml:space="preserve">3.010,00 zł </w:t>
      </w:r>
      <w:r w:rsidRPr="00A310E4">
        <w:rPr>
          <w:sz w:val="22"/>
          <w:szCs w:val="22"/>
          <w:shd w:val="clear" w:color="auto" w:fill="FFFFFF"/>
        </w:rPr>
        <w:t xml:space="preserve">z tytułu </w:t>
      </w:r>
      <w:r w:rsidRPr="00A310E4">
        <w:rPr>
          <w:rFonts w:eastAsiaTheme="minorHAnsi"/>
          <w:sz w:val="22"/>
          <w:szCs w:val="22"/>
          <w:lang w:eastAsia="en-US"/>
        </w:rPr>
        <w:t xml:space="preserve">opłat za zaświadczenia za wykonywanie publicznego transportu zbiorowego oraz zmniejsza się o kwotę </w:t>
      </w:r>
      <w:r w:rsidRPr="00A310E4">
        <w:rPr>
          <w:rFonts w:eastAsiaTheme="minorHAnsi"/>
          <w:b/>
          <w:sz w:val="22"/>
          <w:szCs w:val="22"/>
          <w:lang w:eastAsia="en-US"/>
        </w:rPr>
        <w:t xml:space="preserve">90.242,44 zł </w:t>
      </w:r>
      <w:r w:rsidRPr="00A310E4">
        <w:rPr>
          <w:rFonts w:eastAsiaTheme="minorHAnsi"/>
          <w:sz w:val="22"/>
          <w:szCs w:val="22"/>
          <w:lang w:eastAsia="en-US"/>
        </w:rPr>
        <w:t>z tytułu</w:t>
      </w:r>
      <w:r w:rsidRPr="00A310E4">
        <w:rPr>
          <w:rFonts w:eastAsiaTheme="minorHAnsi"/>
          <w:b/>
          <w:sz w:val="22"/>
          <w:szCs w:val="22"/>
          <w:lang w:eastAsia="en-US"/>
        </w:rPr>
        <w:t xml:space="preserve"> </w:t>
      </w:r>
      <w:r w:rsidRPr="00A310E4">
        <w:rPr>
          <w:sz w:val="22"/>
          <w:szCs w:val="22"/>
          <w:highlight w:val="white"/>
          <w:shd w:val="clear" w:color="auto" w:fill="FFFFFF"/>
        </w:rPr>
        <w:t>rekompensaty za świadczone usługi przewozowe wynikające z porozumień międzygminnych</w:t>
      </w:r>
      <w:r w:rsidRPr="00A310E4">
        <w:rPr>
          <w:sz w:val="22"/>
          <w:szCs w:val="22"/>
          <w:shd w:val="clear" w:color="auto" w:fill="FFFFFF"/>
        </w:rPr>
        <w:t>.</w:t>
      </w:r>
    </w:p>
    <w:p w:rsidR="00A310E4" w:rsidRPr="00A310E4" w:rsidRDefault="00A310E4" w:rsidP="00A310E4">
      <w:pPr>
        <w:pStyle w:val="Akapitzlist"/>
        <w:ind w:left="0"/>
        <w:jc w:val="both"/>
        <w:rPr>
          <w:sz w:val="22"/>
          <w:szCs w:val="22"/>
          <w:shd w:val="clear" w:color="auto" w:fill="FFFFFF"/>
        </w:rPr>
      </w:pPr>
    </w:p>
    <w:p w:rsidR="00A310E4" w:rsidRPr="00A310E4" w:rsidRDefault="00A310E4" w:rsidP="00A310E4">
      <w:pPr>
        <w:pStyle w:val="Akapitzlist"/>
        <w:ind w:left="0"/>
        <w:jc w:val="both"/>
        <w:rPr>
          <w:rFonts w:eastAsiaTheme="minorHAnsi"/>
          <w:sz w:val="22"/>
          <w:szCs w:val="22"/>
          <w:lang w:eastAsia="en-US"/>
        </w:rPr>
      </w:pPr>
      <w:r w:rsidRPr="00A310E4">
        <w:rPr>
          <w:sz w:val="22"/>
          <w:szCs w:val="22"/>
          <w:u w:val="single"/>
          <w:shd w:val="clear" w:color="auto" w:fill="FFFFFF"/>
        </w:rPr>
        <w:t>Rozdział 60014</w:t>
      </w:r>
      <w:r w:rsidRPr="00A310E4">
        <w:rPr>
          <w:sz w:val="22"/>
          <w:szCs w:val="22"/>
          <w:shd w:val="clear" w:color="auto" w:fill="FFFFFF"/>
        </w:rPr>
        <w:t xml:space="preserve"> – zmniejsza się plan dochodów o kwotę </w:t>
      </w:r>
      <w:r w:rsidRPr="00A310E4">
        <w:rPr>
          <w:b/>
          <w:sz w:val="22"/>
          <w:szCs w:val="22"/>
          <w:shd w:val="clear" w:color="auto" w:fill="FFFFFF"/>
        </w:rPr>
        <w:t xml:space="preserve">100.000,00 zł </w:t>
      </w:r>
      <w:r w:rsidRPr="00A310E4">
        <w:rPr>
          <w:sz w:val="22"/>
          <w:szCs w:val="22"/>
          <w:shd w:val="clear" w:color="auto" w:fill="FFFFFF"/>
        </w:rPr>
        <w:t xml:space="preserve">z tytułu </w:t>
      </w:r>
      <w:r w:rsidRPr="00A310E4">
        <w:rPr>
          <w:rFonts w:eastAsiaTheme="minorHAnsi"/>
          <w:sz w:val="22"/>
          <w:szCs w:val="22"/>
          <w:lang w:eastAsia="en-US"/>
        </w:rPr>
        <w:t>zarządzania Strefą Płatnego Parkowania na drogach powiatowych w Tomaszowie Mazowieckim.</w:t>
      </w:r>
    </w:p>
    <w:p w:rsidR="00A310E4" w:rsidRPr="00A310E4" w:rsidRDefault="00A310E4" w:rsidP="00A310E4">
      <w:pPr>
        <w:pStyle w:val="Akapitzlist"/>
        <w:ind w:left="0"/>
        <w:jc w:val="both"/>
        <w:rPr>
          <w:sz w:val="22"/>
          <w:szCs w:val="22"/>
        </w:rPr>
      </w:pPr>
    </w:p>
    <w:p w:rsidR="00A310E4" w:rsidRPr="00A310E4" w:rsidRDefault="00A310E4" w:rsidP="00A310E4">
      <w:pPr>
        <w:pStyle w:val="Akapitzlist"/>
        <w:ind w:left="0"/>
        <w:jc w:val="both"/>
        <w:rPr>
          <w:sz w:val="22"/>
          <w:szCs w:val="22"/>
        </w:rPr>
      </w:pPr>
      <w:r w:rsidRPr="00A310E4">
        <w:rPr>
          <w:sz w:val="22"/>
          <w:szCs w:val="22"/>
          <w:u w:val="single"/>
        </w:rPr>
        <w:t>Rozdział 60016</w:t>
      </w:r>
      <w:r w:rsidRPr="00A310E4">
        <w:rPr>
          <w:sz w:val="22"/>
          <w:szCs w:val="22"/>
        </w:rPr>
        <w:t xml:space="preserve"> – zwiększa się plan dochodów o kwotę </w:t>
      </w:r>
      <w:r w:rsidRPr="00A310E4">
        <w:rPr>
          <w:b/>
          <w:sz w:val="22"/>
          <w:szCs w:val="22"/>
        </w:rPr>
        <w:t>29.135,26 zł</w:t>
      </w:r>
      <w:r w:rsidRPr="00A310E4">
        <w:rPr>
          <w:sz w:val="22"/>
          <w:szCs w:val="22"/>
        </w:rPr>
        <w:t>, z tego:</w:t>
      </w:r>
    </w:p>
    <w:p w:rsidR="00A310E4" w:rsidRPr="00A310E4" w:rsidRDefault="00A310E4" w:rsidP="00A310E4">
      <w:pPr>
        <w:pStyle w:val="Akapitzlist"/>
        <w:ind w:left="0"/>
        <w:jc w:val="both"/>
        <w:rPr>
          <w:sz w:val="22"/>
          <w:szCs w:val="22"/>
        </w:rPr>
      </w:pPr>
      <w:r w:rsidRPr="00A310E4">
        <w:rPr>
          <w:sz w:val="22"/>
          <w:szCs w:val="22"/>
        </w:rPr>
        <w:t xml:space="preserve">zwiększa się o kwotę </w:t>
      </w:r>
      <w:r w:rsidRPr="00A310E4">
        <w:rPr>
          <w:b/>
          <w:sz w:val="22"/>
          <w:szCs w:val="22"/>
        </w:rPr>
        <w:t>29.800,06 zł</w:t>
      </w:r>
      <w:r w:rsidRPr="00A310E4">
        <w:rPr>
          <w:sz w:val="22"/>
          <w:szCs w:val="22"/>
        </w:rPr>
        <w:t xml:space="preserve"> z tytułu:</w:t>
      </w:r>
    </w:p>
    <w:p w:rsidR="00A310E4" w:rsidRPr="00A310E4" w:rsidRDefault="00A310E4" w:rsidP="00A310E4">
      <w:pPr>
        <w:pStyle w:val="Akapitzlist"/>
        <w:numPr>
          <w:ilvl w:val="0"/>
          <w:numId w:val="78"/>
        </w:numPr>
        <w:jc w:val="both"/>
        <w:rPr>
          <w:sz w:val="22"/>
          <w:szCs w:val="22"/>
        </w:rPr>
      </w:pPr>
      <w:r w:rsidRPr="00A310E4">
        <w:rPr>
          <w:sz w:val="22"/>
          <w:szCs w:val="22"/>
        </w:rPr>
        <w:t xml:space="preserve">opłat za zajęcie pasa drogowego na drogach publicznych gminnych – 18.197,00 zł, </w:t>
      </w:r>
    </w:p>
    <w:p w:rsidR="00A310E4" w:rsidRPr="00A310E4" w:rsidRDefault="00A310E4" w:rsidP="00A310E4">
      <w:pPr>
        <w:pStyle w:val="Akapitzlist"/>
        <w:numPr>
          <w:ilvl w:val="0"/>
          <w:numId w:val="78"/>
        </w:numPr>
        <w:jc w:val="both"/>
        <w:rPr>
          <w:sz w:val="22"/>
          <w:szCs w:val="22"/>
        </w:rPr>
      </w:pPr>
      <w:r w:rsidRPr="00A310E4">
        <w:rPr>
          <w:sz w:val="22"/>
          <w:szCs w:val="22"/>
        </w:rPr>
        <w:t>kary umownej za nieterminowe wykonanie usług – 11.603,06 zł,</w:t>
      </w:r>
    </w:p>
    <w:p w:rsidR="00A310E4" w:rsidRPr="00A310E4" w:rsidRDefault="00A310E4" w:rsidP="00A310E4">
      <w:pPr>
        <w:pStyle w:val="Akapitzlist"/>
        <w:ind w:left="0"/>
        <w:jc w:val="both"/>
        <w:rPr>
          <w:sz w:val="22"/>
          <w:szCs w:val="22"/>
        </w:rPr>
      </w:pPr>
      <w:r w:rsidRPr="00A310E4">
        <w:rPr>
          <w:sz w:val="22"/>
          <w:szCs w:val="22"/>
        </w:rPr>
        <w:t xml:space="preserve">zmniejsza się o kwotę </w:t>
      </w:r>
      <w:r w:rsidRPr="00A310E4">
        <w:rPr>
          <w:b/>
          <w:sz w:val="22"/>
          <w:szCs w:val="22"/>
        </w:rPr>
        <w:t>664,80 zł</w:t>
      </w:r>
      <w:r w:rsidRPr="00A310E4">
        <w:rPr>
          <w:sz w:val="22"/>
          <w:szCs w:val="22"/>
        </w:rPr>
        <w:t xml:space="preserve"> z tytułu opłat za zajęcie pasa drogowego na drogach publicznych gminnych wraz z kosztami upomnień i odsetkami.</w:t>
      </w:r>
    </w:p>
    <w:p w:rsidR="00A310E4" w:rsidRPr="00A310E4" w:rsidRDefault="00A310E4" w:rsidP="00A310E4">
      <w:pPr>
        <w:pStyle w:val="Akapitzlist"/>
        <w:ind w:left="0"/>
        <w:jc w:val="both"/>
        <w:rPr>
          <w:sz w:val="22"/>
          <w:szCs w:val="22"/>
        </w:rPr>
      </w:pPr>
    </w:p>
    <w:p w:rsidR="00A310E4" w:rsidRPr="00A310E4" w:rsidRDefault="00A310E4" w:rsidP="00A310E4">
      <w:pPr>
        <w:pStyle w:val="Akapitzlist"/>
        <w:ind w:left="0"/>
        <w:jc w:val="both"/>
        <w:rPr>
          <w:sz w:val="22"/>
          <w:szCs w:val="22"/>
        </w:rPr>
      </w:pPr>
      <w:r w:rsidRPr="00A310E4">
        <w:rPr>
          <w:sz w:val="22"/>
          <w:szCs w:val="22"/>
          <w:u w:val="single"/>
          <w:shd w:val="clear" w:color="auto" w:fill="FFFFFF" w:themeFill="background1"/>
        </w:rPr>
        <w:t>Rozdział 60017</w:t>
      </w:r>
      <w:r w:rsidRPr="00A310E4">
        <w:rPr>
          <w:sz w:val="22"/>
          <w:szCs w:val="22"/>
          <w:shd w:val="clear" w:color="auto" w:fill="FFFFFF" w:themeFill="background1"/>
        </w:rPr>
        <w:t xml:space="preserve"> –</w:t>
      </w:r>
      <w:r w:rsidRPr="00A310E4">
        <w:rPr>
          <w:sz w:val="22"/>
          <w:szCs w:val="22"/>
        </w:rPr>
        <w:t xml:space="preserve"> zmniejsza się plan dochodów o kwotę </w:t>
      </w:r>
      <w:r w:rsidRPr="00A310E4">
        <w:rPr>
          <w:b/>
          <w:sz w:val="22"/>
          <w:szCs w:val="22"/>
        </w:rPr>
        <w:t>40,00 zł</w:t>
      </w:r>
      <w:r w:rsidRPr="00A310E4">
        <w:rPr>
          <w:sz w:val="22"/>
          <w:szCs w:val="22"/>
        </w:rPr>
        <w:t xml:space="preserve"> z tytułu:</w:t>
      </w:r>
    </w:p>
    <w:p w:rsidR="00A310E4" w:rsidRPr="00A310E4" w:rsidRDefault="00A310E4" w:rsidP="00A310E4">
      <w:pPr>
        <w:pStyle w:val="Akapitzlist"/>
        <w:numPr>
          <w:ilvl w:val="0"/>
          <w:numId w:val="76"/>
        </w:numPr>
        <w:jc w:val="both"/>
        <w:rPr>
          <w:sz w:val="22"/>
          <w:szCs w:val="22"/>
        </w:rPr>
      </w:pPr>
      <w:r w:rsidRPr="00A310E4">
        <w:rPr>
          <w:sz w:val="22"/>
          <w:szCs w:val="22"/>
        </w:rPr>
        <w:t>opłat za zajęcie pasa drogowego na drogach publicznych wewnętrznych – 20,00 zł,</w:t>
      </w:r>
    </w:p>
    <w:p w:rsidR="00A310E4" w:rsidRPr="00A310E4" w:rsidRDefault="00A310E4" w:rsidP="00A310E4">
      <w:pPr>
        <w:pStyle w:val="Akapitzlist"/>
        <w:numPr>
          <w:ilvl w:val="0"/>
          <w:numId w:val="76"/>
        </w:numPr>
        <w:jc w:val="both"/>
        <w:rPr>
          <w:sz w:val="22"/>
          <w:szCs w:val="22"/>
        </w:rPr>
      </w:pPr>
      <w:r w:rsidRPr="00A310E4">
        <w:rPr>
          <w:sz w:val="22"/>
          <w:szCs w:val="22"/>
          <w:highlight w:val="white"/>
        </w:rPr>
        <w:t>odsetek od środków na rachunkach bankowych</w:t>
      </w:r>
      <w:r w:rsidRPr="00A310E4">
        <w:rPr>
          <w:sz w:val="22"/>
          <w:szCs w:val="22"/>
        </w:rPr>
        <w:t xml:space="preserve"> – 20,00 zł.</w:t>
      </w:r>
    </w:p>
    <w:p w:rsidR="00A310E4" w:rsidRPr="00A310E4" w:rsidRDefault="00A310E4" w:rsidP="00A310E4">
      <w:pPr>
        <w:pStyle w:val="Akapitzlist"/>
        <w:ind w:left="0"/>
        <w:jc w:val="both"/>
        <w:rPr>
          <w:sz w:val="22"/>
          <w:szCs w:val="22"/>
          <w:u w:val="single"/>
        </w:rPr>
      </w:pPr>
    </w:p>
    <w:p w:rsidR="00A310E4" w:rsidRPr="00A310E4" w:rsidRDefault="00A310E4" w:rsidP="00A310E4">
      <w:pPr>
        <w:pStyle w:val="Akapitzlist"/>
        <w:ind w:left="0"/>
        <w:jc w:val="both"/>
        <w:rPr>
          <w:sz w:val="22"/>
          <w:szCs w:val="22"/>
        </w:rPr>
      </w:pPr>
      <w:r w:rsidRPr="00A310E4">
        <w:rPr>
          <w:sz w:val="22"/>
          <w:szCs w:val="22"/>
          <w:u w:val="single"/>
        </w:rPr>
        <w:t>Rozdział 60095</w:t>
      </w:r>
      <w:r w:rsidRPr="00A310E4">
        <w:rPr>
          <w:sz w:val="22"/>
          <w:szCs w:val="22"/>
        </w:rPr>
        <w:t xml:space="preserve"> – zwiększa się plan dochodów o kwotę </w:t>
      </w:r>
      <w:r w:rsidRPr="00A310E4">
        <w:rPr>
          <w:b/>
          <w:sz w:val="22"/>
          <w:szCs w:val="22"/>
        </w:rPr>
        <w:t xml:space="preserve">37.995,00 zł </w:t>
      </w:r>
      <w:r w:rsidRPr="00A310E4">
        <w:rPr>
          <w:sz w:val="22"/>
          <w:szCs w:val="22"/>
        </w:rPr>
        <w:t>z tytułu opłat za:</w:t>
      </w:r>
    </w:p>
    <w:p w:rsidR="00A310E4" w:rsidRPr="00A310E4" w:rsidRDefault="00A310E4" w:rsidP="00A310E4">
      <w:pPr>
        <w:pStyle w:val="Akapitzlist"/>
        <w:numPr>
          <w:ilvl w:val="0"/>
          <w:numId w:val="77"/>
        </w:numPr>
        <w:jc w:val="both"/>
        <w:rPr>
          <w:sz w:val="22"/>
          <w:szCs w:val="22"/>
        </w:rPr>
      </w:pPr>
      <w:r w:rsidRPr="00A310E4">
        <w:rPr>
          <w:sz w:val="22"/>
          <w:szCs w:val="22"/>
        </w:rPr>
        <w:t>wydania licencji Taxi oraz zezwoleń na wykonywanie transportu regularnego – 1.735,00 zł,</w:t>
      </w:r>
    </w:p>
    <w:p w:rsidR="00A310E4" w:rsidRPr="00A310E4" w:rsidRDefault="00A310E4" w:rsidP="00A310E4">
      <w:pPr>
        <w:pStyle w:val="Akapitzlist"/>
        <w:numPr>
          <w:ilvl w:val="0"/>
          <w:numId w:val="77"/>
        </w:numPr>
        <w:jc w:val="both"/>
        <w:rPr>
          <w:sz w:val="22"/>
          <w:szCs w:val="22"/>
        </w:rPr>
      </w:pPr>
      <w:r w:rsidRPr="00A310E4">
        <w:rPr>
          <w:sz w:val="22"/>
          <w:szCs w:val="22"/>
          <w:highlight w:val="white"/>
        </w:rPr>
        <w:t>udzielenie lub zmianę zezwolenia na wykonywanie przewozów regularnych w krajowym transporcie drogowym</w:t>
      </w:r>
      <w:r w:rsidRPr="00A310E4">
        <w:rPr>
          <w:sz w:val="22"/>
          <w:szCs w:val="22"/>
        </w:rPr>
        <w:t xml:space="preserve"> </w:t>
      </w:r>
      <w:r w:rsidRPr="00A310E4">
        <w:rPr>
          <w:sz w:val="22"/>
          <w:szCs w:val="22"/>
          <w:shd w:val="clear" w:color="auto" w:fill="FFFFFF" w:themeFill="background1"/>
        </w:rPr>
        <w:t>– 35,00 zł,</w:t>
      </w:r>
    </w:p>
    <w:p w:rsidR="00A310E4" w:rsidRPr="00A310E4" w:rsidRDefault="00A310E4" w:rsidP="00A310E4">
      <w:pPr>
        <w:pStyle w:val="Akapitzlist"/>
        <w:numPr>
          <w:ilvl w:val="0"/>
          <w:numId w:val="56"/>
        </w:numPr>
        <w:jc w:val="both"/>
        <w:rPr>
          <w:b/>
          <w:sz w:val="22"/>
          <w:szCs w:val="22"/>
          <w:shd w:val="clear" w:color="auto" w:fill="FFFFFF"/>
        </w:rPr>
      </w:pPr>
      <w:r w:rsidRPr="00A310E4">
        <w:rPr>
          <w:sz w:val="22"/>
          <w:szCs w:val="22"/>
        </w:rPr>
        <w:t>korzystanie przez operatora i przewoźników z przystanków komunikacyjnych – 36.225,00 zł.</w:t>
      </w:r>
    </w:p>
    <w:p w:rsidR="00A310E4" w:rsidRPr="00A310E4" w:rsidRDefault="00A310E4" w:rsidP="00A310E4">
      <w:pPr>
        <w:pStyle w:val="Akapitzlist"/>
        <w:jc w:val="both"/>
        <w:rPr>
          <w:sz w:val="22"/>
          <w:szCs w:val="22"/>
        </w:rPr>
      </w:pPr>
    </w:p>
    <w:p w:rsidR="00A310E4" w:rsidRPr="00A310E4" w:rsidRDefault="00A310E4" w:rsidP="00A310E4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A310E4">
        <w:rPr>
          <w:b/>
          <w:color w:val="auto"/>
          <w:szCs w:val="22"/>
          <w:shd w:val="clear" w:color="auto" w:fill="FFFFFF"/>
        </w:rPr>
        <w:t>DZIAŁ 700 – GOSPODARKA MIESZKANIOWA</w:t>
      </w:r>
    </w:p>
    <w:p w:rsidR="00A310E4" w:rsidRPr="00A310E4" w:rsidRDefault="00A310E4" w:rsidP="00A310E4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u w:val="single"/>
          <w:shd w:val="clear" w:color="auto" w:fill="FFFFFF"/>
        </w:rPr>
        <w:t>Rozdział 70005</w:t>
      </w:r>
      <w:r w:rsidRPr="00A310E4">
        <w:rPr>
          <w:color w:val="auto"/>
          <w:szCs w:val="22"/>
          <w:shd w:val="clear" w:color="auto" w:fill="FFFFFF"/>
        </w:rPr>
        <w:t xml:space="preserve"> – zmniejsza się plan dochodów </w:t>
      </w:r>
      <w:r w:rsidRPr="00A310E4">
        <w:rPr>
          <w:b/>
          <w:color w:val="auto"/>
          <w:szCs w:val="22"/>
          <w:shd w:val="clear" w:color="auto" w:fill="FFFFFF"/>
        </w:rPr>
        <w:t>167.819,40 zł</w:t>
      </w:r>
      <w:r w:rsidRPr="00A310E4">
        <w:rPr>
          <w:color w:val="auto"/>
          <w:szCs w:val="22"/>
          <w:shd w:val="clear" w:color="auto" w:fill="FFFFFF"/>
        </w:rPr>
        <w:t>, z tego:</w:t>
      </w: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 xml:space="preserve">zwiększa się o kwotę </w:t>
      </w:r>
      <w:r w:rsidRPr="00A310E4">
        <w:rPr>
          <w:b/>
          <w:color w:val="auto"/>
          <w:szCs w:val="22"/>
          <w:shd w:val="clear" w:color="auto" w:fill="FFFFFF"/>
        </w:rPr>
        <w:t xml:space="preserve">13.617,93 zł </w:t>
      </w:r>
      <w:r w:rsidRPr="00A310E4">
        <w:rPr>
          <w:color w:val="auto"/>
          <w:szCs w:val="22"/>
          <w:shd w:val="clear" w:color="auto" w:fill="FFFFFF"/>
        </w:rPr>
        <w:t>z tytułu:</w:t>
      </w:r>
    </w:p>
    <w:p w:rsidR="00A310E4" w:rsidRPr="00A310E4" w:rsidRDefault="00A310E4" w:rsidP="00A310E4">
      <w:pPr>
        <w:pStyle w:val="Normal0"/>
        <w:numPr>
          <w:ilvl w:val="0"/>
          <w:numId w:val="57"/>
        </w:numPr>
        <w:jc w:val="both"/>
        <w:rPr>
          <w:color w:val="auto"/>
          <w:szCs w:val="22"/>
          <w:shd w:val="clear" w:color="auto" w:fill="FFFFFF"/>
        </w:rPr>
      </w:pPr>
      <w:r w:rsidRPr="00A310E4">
        <w:rPr>
          <w:szCs w:val="22"/>
        </w:rPr>
        <w:t xml:space="preserve">opłat </w:t>
      </w:r>
      <w:r w:rsidRPr="00A310E4">
        <w:rPr>
          <w:rFonts w:eastAsiaTheme="minorHAnsi"/>
          <w:szCs w:val="22"/>
          <w:lang w:eastAsia="en-US"/>
        </w:rPr>
        <w:t>za trwały zarząd i służebność – 8.569,66 zł,</w:t>
      </w:r>
    </w:p>
    <w:p w:rsidR="00A310E4" w:rsidRPr="00A310E4" w:rsidRDefault="00A310E4" w:rsidP="00A310E4">
      <w:pPr>
        <w:pStyle w:val="Normal0"/>
        <w:numPr>
          <w:ilvl w:val="0"/>
          <w:numId w:val="57"/>
        </w:numPr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kosztów upomnień z tytułu nieterminowych wpłat – 795,99 zł,</w:t>
      </w:r>
    </w:p>
    <w:p w:rsidR="00A310E4" w:rsidRPr="00A310E4" w:rsidRDefault="00A310E4" w:rsidP="00A310E4">
      <w:pPr>
        <w:pStyle w:val="Normal0"/>
        <w:numPr>
          <w:ilvl w:val="0"/>
          <w:numId w:val="57"/>
        </w:numPr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odsetek od nieterminowych wpłat – 2.992,76 zł,</w:t>
      </w:r>
    </w:p>
    <w:p w:rsidR="00A310E4" w:rsidRPr="00A310E4" w:rsidRDefault="00A310E4" w:rsidP="00A310E4">
      <w:pPr>
        <w:pStyle w:val="Normal0"/>
        <w:numPr>
          <w:ilvl w:val="0"/>
          <w:numId w:val="57"/>
        </w:numPr>
        <w:jc w:val="both"/>
        <w:rPr>
          <w:color w:val="auto"/>
          <w:szCs w:val="22"/>
          <w:shd w:val="clear" w:color="auto" w:fill="FFFFFF"/>
        </w:rPr>
      </w:pPr>
      <w:r w:rsidRPr="00A310E4">
        <w:rPr>
          <w:szCs w:val="22"/>
        </w:rPr>
        <w:t>kary umownej za nieterminowe wykonanie usług – 1.259,52 zł,</w:t>
      </w: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 xml:space="preserve">zmniejsza się o kwotę </w:t>
      </w:r>
      <w:r w:rsidRPr="00A310E4">
        <w:rPr>
          <w:b/>
          <w:color w:val="auto"/>
          <w:szCs w:val="22"/>
          <w:shd w:val="clear" w:color="auto" w:fill="FFFFFF"/>
        </w:rPr>
        <w:t xml:space="preserve">181.437,33 zł </w:t>
      </w:r>
      <w:r w:rsidRPr="00A310E4">
        <w:rPr>
          <w:color w:val="auto"/>
          <w:szCs w:val="22"/>
          <w:shd w:val="clear" w:color="auto" w:fill="FFFFFF"/>
        </w:rPr>
        <w:t>z tytułu:</w:t>
      </w:r>
    </w:p>
    <w:p w:rsidR="00A310E4" w:rsidRPr="00A310E4" w:rsidRDefault="00A310E4" w:rsidP="00A310E4">
      <w:pPr>
        <w:pStyle w:val="Normal0"/>
        <w:numPr>
          <w:ilvl w:val="0"/>
          <w:numId w:val="58"/>
        </w:numPr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kosztów upomnień z tytułu nieterminowych wpłat – 50,00 zł,</w:t>
      </w:r>
    </w:p>
    <w:p w:rsidR="00A310E4" w:rsidRPr="00A310E4" w:rsidRDefault="00A310E4" w:rsidP="00A310E4">
      <w:pPr>
        <w:pStyle w:val="Normal0"/>
        <w:numPr>
          <w:ilvl w:val="0"/>
          <w:numId w:val="58"/>
        </w:numPr>
        <w:jc w:val="both"/>
        <w:rPr>
          <w:color w:val="auto"/>
          <w:szCs w:val="22"/>
          <w:shd w:val="clear" w:color="auto" w:fill="FFFFFF"/>
        </w:rPr>
      </w:pPr>
      <w:r w:rsidRPr="00A310E4">
        <w:rPr>
          <w:szCs w:val="22"/>
        </w:rPr>
        <w:t>zwrotu kosztów wyceny nieruchomości oraz kosztów podziału działek – 1.000,00 zł,</w:t>
      </w:r>
    </w:p>
    <w:p w:rsidR="00A310E4" w:rsidRPr="00A310E4" w:rsidRDefault="00A310E4" w:rsidP="00A310E4">
      <w:pPr>
        <w:pStyle w:val="Normal0"/>
        <w:numPr>
          <w:ilvl w:val="0"/>
          <w:numId w:val="58"/>
        </w:numPr>
        <w:jc w:val="both"/>
        <w:rPr>
          <w:color w:val="auto"/>
          <w:szCs w:val="22"/>
          <w:shd w:val="clear" w:color="auto" w:fill="FFFFFF"/>
        </w:rPr>
      </w:pPr>
      <w:r w:rsidRPr="00A310E4">
        <w:rPr>
          <w:szCs w:val="22"/>
          <w:highlight w:val="white"/>
          <w:shd w:val="clear" w:color="auto" w:fill="FFFFFF"/>
        </w:rPr>
        <w:t xml:space="preserve">opłaty za dzierżawy gruntów pod drobne uprawy rolne, garaże, działalność gospodarczą oraz nieruchomości </w:t>
      </w:r>
      <w:r w:rsidRPr="00A310E4">
        <w:rPr>
          <w:color w:val="auto"/>
          <w:szCs w:val="22"/>
          <w:highlight w:val="white"/>
          <w:shd w:val="clear" w:color="auto" w:fill="FFFFFF"/>
        </w:rPr>
        <w:t xml:space="preserve">zabudowane </w:t>
      </w:r>
      <w:r w:rsidRPr="00A310E4">
        <w:rPr>
          <w:color w:val="auto"/>
          <w:szCs w:val="22"/>
        </w:rPr>
        <w:t>– 10.000,00 zł,</w:t>
      </w:r>
    </w:p>
    <w:p w:rsidR="00A310E4" w:rsidRPr="00A310E4" w:rsidRDefault="00A310E4" w:rsidP="00A310E4">
      <w:pPr>
        <w:pStyle w:val="Normal0"/>
        <w:numPr>
          <w:ilvl w:val="0"/>
          <w:numId w:val="58"/>
        </w:numPr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najmu lokali w budynku położonym przy ul. Św. Antoniego – 10.000,00 zł,</w:t>
      </w:r>
    </w:p>
    <w:p w:rsidR="00A310E4" w:rsidRPr="00A310E4" w:rsidRDefault="00A310E4" w:rsidP="00A310E4">
      <w:pPr>
        <w:pStyle w:val="Normal0"/>
        <w:numPr>
          <w:ilvl w:val="0"/>
          <w:numId w:val="58"/>
        </w:numPr>
        <w:jc w:val="both"/>
        <w:rPr>
          <w:color w:val="auto"/>
          <w:szCs w:val="22"/>
          <w:shd w:val="clear" w:color="auto" w:fill="FFFFFF"/>
        </w:rPr>
      </w:pPr>
      <w:r w:rsidRPr="00A310E4">
        <w:rPr>
          <w:szCs w:val="22"/>
          <w:highlight w:val="white"/>
        </w:rPr>
        <w:t>najmu lokali położonych w budynkach na Placu Kościuszki</w:t>
      </w:r>
      <w:r w:rsidRPr="00A310E4">
        <w:rPr>
          <w:szCs w:val="22"/>
        </w:rPr>
        <w:t xml:space="preserve"> – 21.000,00 zł,</w:t>
      </w:r>
    </w:p>
    <w:p w:rsidR="00A310E4" w:rsidRPr="00A310E4" w:rsidRDefault="00A310E4" w:rsidP="00A310E4">
      <w:pPr>
        <w:pStyle w:val="Normal0"/>
        <w:numPr>
          <w:ilvl w:val="0"/>
          <w:numId w:val="58"/>
        </w:numPr>
        <w:jc w:val="both"/>
        <w:rPr>
          <w:color w:val="auto"/>
          <w:szCs w:val="22"/>
          <w:shd w:val="clear" w:color="auto" w:fill="FFFFFF"/>
        </w:rPr>
      </w:pPr>
      <w:r w:rsidRPr="00A310E4">
        <w:rPr>
          <w:szCs w:val="22"/>
          <w:highlight w:val="white"/>
        </w:rPr>
        <w:lastRenderedPageBreak/>
        <w:t>najmu budynku przy ul. Warszawskiej</w:t>
      </w:r>
      <w:r w:rsidRPr="00A310E4">
        <w:rPr>
          <w:szCs w:val="22"/>
        </w:rPr>
        <w:t xml:space="preserve"> – 10.000,00 zł</w:t>
      </w:r>
    </w:p>
    <w:p w:rsidR="00A310E4" w:rsidRPr="00A310E4" w:rsidRDefault="00A310E4" w:rsidP="00A310E4">
      <w:pPr>
        <w:pStyle w:val="Normal0"/>
        <w:numPr>
          <w:ilvl w:val="0"/>
          <w:numId w:val="58"/>
        </w:numPr>
        <w:jc w:val="both"/>
        <w:rPr>
          <w:color w:val="auto"/>
          <w:szCs w:val="22"/>
          <w:shd w:val="clear" w:color="auto" w:fill="FFFFFF"/>
        </w:rPr>
      </w:pPr>
      <w:r w:rsidRPr="00A310E4">
        <w:rPr>
          <w:szCs w:val="22"/>
        </w:rPr>
        <w:t>opłat za bezumowne korzystanie z gruntu wraz z odsetkami – 16.685,00 zł,</w:t>
      </w:r>
    </w:p>
    <w:p w:rsidR="00A310E4" w:rsidRPr="00A310E4" w:rsidRDefault="00A310E4" w:rsidP="00A310E4">
      <w:pPr>
        <w:pStyle w:val="Normal0"/>
        <w:numPr>
          <w:ilvl w:val="0"/>
          <w:numId w:val="58"/>
        </w:numPr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dzierżawy gruntu na Placu Narutowicza wraz odsetkami i kosztami upomnień – 112.702,33 zł.</w:t>
      </w: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u w:val="single"/>
          <w:shd w:val="clear" w:color="auto" w:fill="FFFFFF"/>
        </w:rPr>
        <w:t>Rozdział 70095</w:t>
      </w:r>
      <w:r w:rsidRPr="00A310E4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Pr="00A310E4">
        <w:rPr>
          <w:b/>
          <w:color w:val="auto"/>
          <w:szCs w:val="22"/>
          <w:shd w:val="clear" w:color="auto" w:fill="FFFFFF"/>
        </w:rPr>
        <w:t>86,30 zł</w:t>
      </w:r>
      <w:r w:rsidRPr="00A310E4">
        <w:rPr>
          <w:color w:val="auto"/>
          <w:szCs w:val="22"/>
          <w:shd w:val="clear" w:color="auto" w:fill="FFFFFF"/>
        </w:rPr>
        <w:t xml:space="preserve"> z tytułu </w:t>
      </w:r>
      <w:r w:rsidRPr="00A310E4">
        <w:rPr>
          <w:szCs w:val="22"/>
        </w:rPr>
        <w:t>wpływów z różnych dochodów celem dostosowania planu do przewidywanego wykonania.</w:t>
      </w:r>
    </w:p>
    <w:p w:rsidR="00A310E4" w:rsidRPr="00A310E4" w:rsidRDefault="00A310E4" w:rsidP="00A310E4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A310E4">
        <w:rPr>
          <w:b/>
          <w:color w:val="auto"/>
          <w:szCs w:val="22"/>
          <w:shd w:val="clear" w:color="auto" w:fill="FFFFFF"/>
        </w:rPr>
        <w:t>DZIAŁ 710 – DZIAŁALNOŚĆ USŁUGOWA</w:t>
      </w:r>
    </w:p>
    <w:p w:rsidR="00A310E4" w:rsidRPr="00A310E4" w:rsidRDefault="00A310E4" w:rsidP="00A310E4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szCs w:val="22"/>
          <w:shd w:val="clear" w:color="auto" w:fill="FFFFFF"/>
        </w:rPr>
      </w:pPr>
      <w:r w:rsidRPr="00A310E4">
        <w:rPr>
          <w:color w:val="auto"/>
          <w:szCs w:val="22"/>
          <w:u w:val="single"/>
          <w:shd w:val="clear" w:color="auto" w:fill="FFFFFF"/>
        </w:rPr>
        <w:t>Rozdział 71035</w:t>
      </w:r>
      <w:r w:rsidRPr="00A310E4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Pr="00A310E4">
        <w:rPr>
          <w:b/>
          <w:color w:val="auto"/>
          <w:szCs w:val="22"/>
          <w:shd w:val="clear" w:color="auto" w:fill="FFFFFF"/>
        </w:rPr>
        <w:t xml:space="preserve">20.061,82 zł </w:t>
      </w:r>
      <w:r w:rsidRPr="00A310E4">
        <w:rPr>
          <w:color w:val="auto"/>
          <w:szCs w:val="22"/>
          <w:shd w:val="clear" w:color="auto" w:fill="FFFFFF"/>
        </w:rPr>
        <w:t xml:space="preserve">z tytułu </w:t>
      </w:r>
      <w:r w:rsidRPr="00A310E4">
        <w:rPr>
          <w:szCs w:val="22"/>
          <w:highlight w:val="white"/>
          <w:shd w:val="clear" w:color="auto" w:fill="FFFFFF"/>
        </w:rPr>
        <w:t>opłat za usługi na cmentarzu komunalnym</w:t>
      </w:r>
      <w:r w:rsidRPr="00A310E4">
        <w:rPr>
          <w:szCs w:val="22"/>
          <w:shd w:val="clear" w:color="auto" w:fill="FFFFFF"/>
        </w:rPr>
        <w:t xml:space="preserve"> wraz z odsetkami.</w:t>
      </w:r>
    </w:p>
    <w:p w:rsidR="00A310E4" w:rsidRPr="00A310E4" w:rsidRDefault="00A310E4" w:rsidP="00A310E4">
      <w:pPr>
        <w:pStyle w:val="Normal0"/>
        <w:jc w:val="both"/>
        <w:rPr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b/>
          <w:szCs w:val="22"/>
          <w:shd w:val="clear" w:color="auto" w:fill="FFFFFF"/>
        </w:rPr>
      </w:pPr>
      <w:r w:rsidRPr="00A310E4">
        <w:rPr>
          <w:b/>
          <w:szCs w:val="22"/>
          <w:shd w:val="clear" w:color="auto" w:fill="FFFFFF"/>
        </w:rPr>
        <w:t>DZIAŁ 750 – ADMINISTRACJA PUBLICZNA</w:t>
      </w:r>
    </w:p>
    <w:p w:rsidR="00A310E4" w:rsidRPr="00A310E4" w:rsidRDefault="00A310E4" w:rsidP="00A310E4">
      <w:pPr>
        <w:pStyle w:val="Normal0"/>
        <w:jc w:val="both"/>
        <w:rPr>
          <w:b/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szCs w:val="22"/>
          <w:shd w:val="clear" w:color="auto" w:fill="FFFFFF"/>
        </w:rPr>
      </w:pPr>
      <w:r w:rsidRPr="00A310E4">
        <w:rPr>
          <w:szCs w:val="22"/>
          <w:u w:val="single"/>
          <w:shd w:val="clear" w:color="auto" w:fill="FFFFFF"/>
        </w:rPr>
        <w:t>Rozdział 75023</w:t>
      </w:r>
      <w:r w:rsidRPr="00A310E4">
        <w:rPr>
          <w:szCs w:val="22"/>
          <w:shd w:val="clear" w:color="auto" w:fill="FFFFFF"/>
        </w:rPr>
        <w:t xml:space="preserve"> – zwiększa się plan dochodów o kwotę </w:t>
      </w:r>
      <w:r w:rsidRPr="00A310E4">
        <w:rPr>
          <w:b/>
          <w:szCs w:val="22"/>
          <w:shd w:val="clear" w:color="auto" w:fill="FFFFFF"/>
        </w:rPr>
        <w:t>63.521,36 zł</w:t>
      </w:r>
      <w:r w:rsidRPr="00A310E4">
        <w:rPr>
          <w:szCs w:val="22"/>
          <w:shd w:val="clear" w:color="auto" w:fill="FFFFFF"/>
        </w:rPr>
        <w:t>, z tego:</w:t>
      </w:r>
    </w:p>
    <w:p w:rsidR="00A310E4" w:rsidRPr="00A310E4" w:rsidRDefault="00A310E4" w:rsidP="00A310E4">
      <w:pPr>
        <w:pStyle w:val="Normal0"/>
        <w:jc w:val="both"/>
        <w:rPr>
          <w:szCs w:val="22"/>
          <w:shd w:val="clear" w:color="auto" w:fill="FFFFFF"/>
        </w:rPr>
      </w:pPr>
      <w:r w:rsidRPr="00A310E4">
        <w:rPr>
          <w:szCs w:val="22"/>
          <w:shd w:val="clear" w:color="auto" w:fill="FFFFFF"/>
        </w:rPr>
        <w:t>zwiększa się o kwotę 66.921,36 zł z tytułu:</w:t>
      </w:r>
    </w:p>
    <w:p w:rsidR="00A310E4" w:rsidRPr="00A310E4" w:rsidRDefault="00A310E4" w:rsidP="00A310E4">
      <w:pPr>
        <w:pStyle w:val="Normal0"/>
        <w:numPr>
          <w:ilvl w:val="0"/>
          <w:numId w:val="73"/>
        </w:numPr>
        <w:jc w:val="both"/>
        <w:rPr>
          <w:szCs w:val="22"/>
          <w:shd w:val="clear" w:color="auto" w:fill="FFFFFF"/>
        </w:rPr>
      </w:pPr>
      <w:r w:rsidRPr="00A310E4">
        <w:rPr>
          <w:szCs w:val="22"/>
          <w:u w:color="FF0000"/>
        </w:rPr>
        <w:t>opłaty dodatkowej za zawarcie małżeństwa poza lokalem Urzędu Stanu Cywilnego – 1.000,00 zł,</w:t>
      </w:r>
    </w:p>
    <w:p w:rsidR="00A310E4" w:rsidRPr="00A310E4" w:rsidRDefault="00A310E4" w:rsidP="00A310E4">
      <w:pPr>
        <w:pStyle w:val="Normal0"/>
        <w:numPr>
          <w:ilvl w:val="0"/>
          <w:numId w:val="59"/>
        </w:numPr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zwrotu kosztów postępowania sądowego – 1.198,25 zł,</w:t>
      </w:r>
    </w:p>
    <w:p w:rsidR="00A310E4" w:rsidRPr="00A310E4" w:rsidRDefault="00A310E4" w:rsidP="00A310E4">
      <w:pPr>
        <w:pStyle w:val="Normal0"/>
        <w:numPr>
          <w:ilvl w:val="0"/>
          <w:numId w:val="59"/>
        </w:numPr>
        <w:jc w:val="both"/>
        <w:rPr>
          <w:color w:val="auto"/>
          <w:szCs w:val="22"/>
          <w:shd w:val="clear" w:color="auto" w:fill="FFFFFF"/>
        </w:rPr>
      </w:pPr>
      <w:r w:rsidRPr="00A310E4">
        <w:rPr>
          <w:szCs w:val="22"/>
          <w:highlight w:val="white"/>
        </w:rPr>
        <w:t>odsetek od lokat i środków na rachunkach bankowych</w:t>
      </w:r>
      <w:r w:rsidRPr="00A310E4">
        <w:rPr>
          <w:szCs w:val="22"/>
        </w:rPr>
        <w:t xml:space="preserve"> – 61.500,00 zł,</w:t>
      </w:r>
    </w:p>
    <w:p w:rsidR="00A310E4" w:rsidRPr="00A310E4" w:rsidRDefault="00A310E4" w:rsidP="00A310E4">
      <w:pPr>
        <w:pStyle w:val="Normal0"/>
        <w:numPr>
          <w:ilvl w:val="0"/>
          <w:numId w:val="59"/>
        </w:numPr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odsetek od nieterminowych wpłat – 10,00 zł,</w:t>
      </w:r>
    </w:p>
    <w:p w:rsidR="00A310E4" w:rsidRPr="00A310E4" w:rsidRDefault="00A310E4" w:rsidP="00A310E4">
      <w:pPr>
        <w:pStyle w:val="Normal0"/>
        <w:numPr>
          <w:ilvl w:val="0"/>
          <w:numId w:val="59"/>
        </w:numPr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odszkodowania od ubezpieczyciela – 3.213,11 zł,</w:t>
      </w: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 xml:space="preserve">zmniejsza się o kwotę </w:t>
      </w:r>
      <w:r w:rsidRPr="00A310E4">
        <w:rPr>
          <w:b/>
          <w:color w:val="auto"/>
          <w:szCs w:val="22"/>
          <w:shd w:val="clear" w:color="auto" w:fill="FFFFFF"/>
        </w:rPr>
        <w:t xml:space="preserve">3.400,00 zł </w:t>
      </w:r>
      <w:r w:rsidRPr="00A310E4">
        <w:rPr>
          <w:color w:val="auto"/>
          <w:szCs w:val="22"/>
          <w:shd w:val="clear" w:color="auto" w:fill="FFFFFF"/>
        </w:rPr>
        <w:t>celem dostosowania planu do przewidywanego wykonania.</w:t>
      </w: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szCs w:val="22"/>
          <w:highlight w:val="white"/>
          <w:shd w:val="clear" w:color="auto" w:fill="FFFFFF"/>
        </w:rPr>
      </w:pPr>
      <w:r w:rsidRPr="00A310E4">
        <w:rPr>
          <w:color w:val="auto"/>
          <w:szCs w:val="22"/>
          <w:u w:val="single"/>
          <w:shd w:val="clear" w:color="auto" w:fill="FFFFFF"/>
        </w:rPr>
        <w:t>Rozdział 75075</w:t>
      </w:r>
      <w:r w:rsidRPr="00A310E4">
        <w:rPr>
          <w:color w:val="auto"/>
          <w:szCs w:val="22"/>
          <w:shd w:val="clear" w:color="auto" w:fill="FFFFFF"/>
        </w:rPr>
        <w:t xml:space="preserve"> – zmniejsza się plan dochodów o kwotę </w:t>
      </w:r>
      <w:r w:rsidRPr="00A310E4">
        <w:rPr>
          <w:b/>
          <w:color w:val="auto"/>
          <w:szCs w:val="22"/>
          <w:shd w:val="clear" w:color="auto" w:fill="FFFFFF"/>
        </w:rPr>
        <w:t xml:space="preserve">400.211,24 zł </w:t>
      </w:r>
      <w:r w:rsidRPr="00A310E4">
        <w:rPr>
          <w:color w:val="auto"/>
          <w:szCs w:val="22"/>
          <w:shd w:val="clear" w:color="auto" w:fill="FFFFFF"/>
        </w:rPr>
        <w:t xml:space="preserve">z tytułu </w:t>
      </w:r>
      <w:r w:rsidRPr="00A310E4">
        <w:rPr>
          <w:szCs w:val="22"/>
          <w:highlight w:val="white"/>
          <w:shd w:val="clear" w:color="auto" w:fill="FFFFFF"/>
        </w:rPr>
        <w:t xml:space="preserve">dofinansowania projektu „Kompleksowa promocja potencjału gospodarczego Miasta Tomaszowa Mazowieckiego i Powiatu Tomaszowskiego” </w:t>
      </w:r>
      <w:r w:rsidRPr="00A310E4">
        <w:rPr>
          <w:szCs w:val="22"/>
          <w:shd w:val="clear" w:color="auto" w:fill="FFFFFF"/>
        </w:rPr>
        <w:t>z Regionalnego Programu Operacyjnego Województwa Łódzkiego na lata 2014–2020, Oś Priorytetowa II – Innowacyjna i konkurencyjna gospodarka, Działanie II.2–Internacjonalizacja przedsiębiorstw, Poddziałanie II.2.2 Promocja gospodarcza regionu</w:t>
      </w:r>
      <w:r w:rsidRPr="00A310E4">
        <w:rPr>
          <w:szCs w:val="22"/>
          <w:highlight w:val="white"/>
          <w:shd w:val="clear" w:color="auto" w:fill="FFFFFF"/>
        </w:rPr>
        <w:t xml:space="preserve"> w kwocie 378.346,24 zł oraz Powiatu Tomaszowskiego w kwocie 21.865,00 zł.</w:t>
      </w:r>
    </w:p>
    <w:p w:rsidR="00A310E4" w:rsidRPr="00A310E4" w:rsidRDefault="00A310E4" w:rsidP="00A310E4">
      <w:pPr>
        <w:pStyle w:val="Normal0"/>
        <w:jc w:val="both"/>
        <w:rPr>
          <w:szCs w:val="22"/>
          <w:highlight w:val="white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szCs w:val="22"/>
          <w:highlight w:val="white"/>
          <w:shd w:val="clear" w:color="auto" w:fill="FFFFFF"/>
        </w:rPr>
      </w:pPr>
      <w:r w:rsidRPr="00A310E4">
        <w:rPr>
          <w:szCs w:val="22"/>
          <w:highlight w:val="white"/>
          <w:u w:val="single"/>
          <w:shd w:val="clear" w:color="auto" w:fill="FFFFFF"/>
        </w:rPr>
        <w:t>Rozdział 75085</w:t>
      </w:r>
      <w:r w:rsidRPr="00A310E4">
        <w:rPr>
          <w:szCs w:val="22"/>
          <w:highlight w:val="white"/>
          <w:shd w:val="clear" w:color="auto" w:fill="FFFFFF"/>
        </w:rPr>
        <w:t xml:space="preserve"> – zmniejsza się plan dochodów o kwotę </w:t>
      </w:r>
      <w:r w:rsidRPr="00A310E4">
        <w:rPr>
          <w:b/>
          <w:szCs w:val="22"/>
          <w:highlight w:val="white"/>
          <w:shd w:val="clear" w:color="auto" w:fill="FFFFFF"/>
        </w:rPr>
        <w:t>300,00 zł</w:t>
      </w:r>
      <w:r w:rsidRPr="00A310E4">
        <w:rPr>
          <w:szCs w:val="22"/>
          <w:highlight w:val="white"/>
          <w:shd w:val="clear" w:color="auto" w:fill="FFFFFF"/>
        </w:rPr>
        <w:t xml:space="preserve"> z tytułu odsetek </w:t>
      </w:r>
      <w:r w:rsidR="00AF6E27">
        <w:rPr>
          <w:szCs w:val="22"/>
          <w:highlight w:val="white"/>
          <w:shd w:val="clear" w:color="auto" w:fill="FFFFFF"/>
        </w:rPr>
        <w:t xml:space="preserve">od środków na rachunku bankowym, </w:t>
      </w:r>
      <w:r w:rsidRPr="00A310E4">
        <w:rPr>
          <w:szCs w:val="22"/>
          <w:highlight w:val="white"/>
          <w:shd w:val="clear" w:color="auto" w:fill="FFFFFF"/>
        </w:rPr>
        <w:t>celem dostosowania planu do przewidywanego wykonania.</w:t>
      </w: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highlight w:val="white"/>
          <w:shd w:val="clear" w:color="auto" w:fill="FFFFFF"/>
        </w:rPr>
      </w:pPr>
    </w:p>
    <w:p w:rsidR="00A310E4" w:rsidRPr="00A310E4" w:rsidRDefault="00A310E4" w:rsidP="00A310E4">
      <w:pPr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A310E4">
        <w:rPr>
          <w:sz w:val="22"/>
          <w:szCs w:val="22"/>
          <w:highlight w:val="white"/>
          <w:u w:val="single"/>
          <w:shd w:val="clear" w:color="auto" w:fill="FFFFFF"/>
        </w:rPr>
        <w:t>Rozdział 75095</w:t>
      </w:r>
      <w:r w:rsidRPr="00A310E4">
        <w:rPr>
          <w:sz w:val="22"/>
          <w:szCs w:val="22"/>
          <w:highlight w:val="white"/>
          <w:shd w:val="clear" w:color="auto" w:fill="FFFFFF"/>
        </w:rPr>
        <w:t xml:space="preserve"> – zmniejsza się plan dochodów o kwotę </w:t>
      </w:r>
      <w:r w:rsidRPr="00A310E4">
        <w:rPr>
          <w:b/>
          <w:sz w:val="22"/>
          <w:szCs w:val="22"/>
          <w:highlight w:val="white"/>
          <w:shd w:val="clear" w:color="auto" w:fill="FFFFFF"/>
        </w:rPr>
        <w:t>0,03 zł</w:t>
      </w:r>
      <w:r w:rsidRPr="00A310E4">
        <w:rPr>
          <w:sz w:val="22"/>
          <w:szCs w:val="22"/>
          <w:highlight w:val="white"/>
          <w:shd w:val="clear" w:color="auto" w:fill="FFFFFF"/>
        </w:rPr>
        <w:t xml:space="preserve"> z tytułu </w:t>
      </w:r>
      <w:r w:rsidRPr="00A310E4">
        <w:rPr>
          <w:rFonts w:eastAsiaTheme="minorHAnsi"/>
          <w:sz w:val="22"/>
          <w:szCs w:val="22"/>
          <w:lang w:eastAsia="en-US"/>
        </w:rPr>
        <w:t>z tytułu realizacji projektu pn.</w:t>
      </w:r>
      <w:r>
        <w:rPr>
          <w:rFonts w:eastAsiaTheme="minorHAnsi"/>
          <w:sz w:val="22"/>
          <w:szCs w:val="22"/>
          <w:lang w:eastAsia="en-US"/>
        </w:rPr>
        <w:t> </w:t>
      </w:r>
      <w:r w:rsidRPr="00A310E4">
        <w:rPr>
          <w:rFonts w:eastAsiaTheme="minorHAnsi"/>
          <w:sz w:val="22"/>
          <w:szCs w:val="22"/>
          <w:lang w:eastAsia="en-US"/>
        </w:rPr>
        <w:t>„Opracowanie Programu Rewitalizacji Miasta Tomaszowa Mazowieckiego na lata 2016-2020 z</w:t>
      </w:r>
      <w:r>
        <w:rPr>
          <w:rFonts w:eastAsiaTheme="minorHAnsi"/>
          <w:sz w:val="22"/>
          <w:szCs w:val="22"/>
          <w:lang w:eastAsia="en-US"/>
        </w:rPr>
        <w:t> </w:t>
      </w:r>
      <w:r w:rsidRPr="00A310E4">
        <w:rPr>
          <w:rFonts w:eastAsiaTheme="minorHAnsi"/>
          <w:sz w:val="22"/>
          <w:szCs w:val="22"/>
          <w:lang w:eastAsia="en-US"/>
        </w:rPr>
        <w:t xml:space="preserve">perspektywą do 2023 roku”. Środki stanowią refundację wydatków poniesionych w roku  2016. </w:t>
      </w: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highlight w:val="white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A310E4">
        <w:rPr>
          <w:b/>
          <w:color w:val="auto"/>
          <w:szCs w:val="22"/>
          <w:shd w:val="clear" w:color="auto" w:fill="FFFFFF"/>
        </w:rPr>
        <w:t>DZIAŁ 754 – BEZPIECZEŃSTWO PUBLICZNE I OCHRONA PRZECIWPOŻAROWA</w:t>
      </w:r>
    </w:p>
    <w:p w:rsidR="00A310E4" w:rsidRPr="00A310E4" w:rsidRDefault="00A310E4" w:rsidP="00A310E4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A310E4" w:rsidRPr="00A310E4" w:rsidRDefault="00A310E4" w:rsidP="00A310E4">
      <w:pPr>
        <w:jc w:val="both"/>
        <w:rPr>
          <w:sz w:val="22"/>
          <w:szCs w:val="22"/>
          <w:shd w:val="clear" w:color="auto" w:fill="FFFFFF"/>
        </w:rPr>
      </w:pPr>
      <w:r w:rsidRPr="00A310E4">
        <w:rPr>
          <w:sz w:val="22"/>
          <w:szCs w:val="22"/>
          <w:u w:val="single"/>
          <w:shd w:val="clear" w:color="auto" w:fill="FFFFFF"/>
        </w:rPr>
        <w:t>Rozdział 75412</w:t>
      </w:r>
      <w:r w:rsidRPr="00A310E4">
        <w:rPr>
          <w:sz w:val="22"/>
          <w:szCs w:val="22"/>
          <w:shd w:val="clear" w:color="auto" w:fill="FFFFFF"/>
        </w:rPr>
        <w:t xml:space="preserve"> – zmniejsza się plan dochodów o kwotę </w:t>
      </w:r>
      <w:r w:rsidRPr="00A310E4">
        <w:rPr>
          <w:b/>
          <w:sz w:val="22"/>
          <w:szCs w:val="22"/>
          <w:shd w:val="clear" w:color="auto" w:fill="FFFFFF"/>
        </w:rPr>
        <w:t>1.869,06 zł</w:t>
      </w:r>
      <w:r w:rsidRPr="00A310E4">
        <w:rPr>
          <w:sz w:val="22"/>
          <w:szCs w:val="22"/>
          <w:shd w:val="clear" w:color="auto" w:fill="FFFFFF"/>
        </w:rPr>
        <w:t xml:space="preserve"> z tytułu dotacji celowej z Funduszu Pomocy Pokrzywdzonym oraz Pomocy Postpenitencjarnej – Funduszu Sprawiedliwości z przeznaczeniem na zakup wyposażenia urządzeń ratownictwa, niezbędnych do udzielenia pomocy poszkodowanym bezpośrednio na miejscu popełnienia przestępstwa.</w:t>
      </w: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u w:val="single"/>
          <w:shd w:val="clear" w:color="auto" w:fill="FFFFFF"/>
        </w:rPr>
        <w:t>Rozdział 75416</w:t>
      </w:r>
      <w:r w:rsidRPr="00A310E4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Pr="00A310E4">
        <w:rPr>
          <w:b/>
          <w:color w:val="auto"/>
          <w:szCs w:val="22"/>
          <w:shd w:val="clear" w:color="auto" w:fill="FFFFFF"/>
        </w:rPr>
        <w:t>10.065,90 zł</w:t>
      </w:r>
      <w:r w:rsidRPr="00A310E4">
        <w:rPr>
          <w:color w:val="auto"/>
          <w:szCs w:val="22"/>
          <w:shd w:val="clear" w:color="auto" w:fill="FFFFFF"/>
        </w:rPr>
        <w:t>, z tego:</w:t>
      </w:r>
    </w:p>
    <w:p w:rsidR="00A310E4" w:rsidRPr="00A310E4" w:rsidRDefault="00A310E4" w:rsidP="00A310E4">
      <w:pPr>
        <w:pStyle w:val="Normal0"/>
        <w:numPr>
          <w:ilvl w:val="0"/>
          <w:numId w:val="79"/>
        </w:numPr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 xml:space="preserve">zwiększa się o kwotę 11.365,90 zł z tytułu </w:t>
      </w:r>
      <w:r w:rsidRPr="00A310E4">
        <w:rPr>
          <w:szCs w:val="22"/>
          <w:highlight w:val="white"/>
          <w:shd w:val="clear" w:color="auto" w:fill="FFFFFF"/>
        </w:rPr>
        <w:t>wpływów z mandatów nakładanych przez Straż Miejską wraz z odsetkami i</w:t>
      </w:r>
      <w:r w:rsidRPr="00A310E4">
        <w:rPr>
          <w:szCs w:val="22"/>
          <w:highlight w:val="white"/>
          <w:shd w:val="clear" w:color="auto" w:fill="FFFFFF"/>
          <w:lang w:bidi="pl-PL"/>
        </w:rPr>
        <w:t xml:space="preserve"> </w:t>
      </w:r>
      <w:r w:rsidRPr="00A310E4">
        <w:rPr>
          <w:szCs w:val="22"/>
          <w:highlight w:val="white"/>
          <w:shd w:val="clear" w:color="auto" w:fill="FFFFFF"/>
        </w:rPr>
        <w:t>kosztami upomnień</w:t>
      </w:r>
      <w:r w:rsidRPr="00A310E4">
        <w:rPr>
          <w:szCs w:val="22"/>
          <w:shd w:val="clear" w:color="auto" w:fill="FFFFFF"/>
        </w:rPr>
        <w:t>,</w:t>
      </w:r>
    </w:p>
    <w:p w:rsidR="00A310E4" w:rsidRPr="00A310E4" w:rsidRDefault="00A310E4" w:rsidP="00A310E4">
      <w:pPr>
        <w:pStyle w:val="Normal0"/>
        <w:numPr>
          <w:ilvl w:val="0"/>
          <w:numId w:val="79"/>
        </w:numPr>
        <w:jc w:val="both"/>
        <w:rPr>
          <w:color w:val="auto"/>
          <w:szCs w:val="22"/>
          <w:shd w:val="clear" w:color="auto" w:fill="FFFFFF"/>
        </w:rPr>
      </w:pPr>
      <w:r w:rsidRPr="00A310E4">
        <w:rPr>
          <w:szCs w:val="22"/>
          <w:shd w:val="clear" w:color="auto" w:fill="FFFFFF"/>
        </w:rPr>
        <w:t>zmniejsza się o kwotę 1.300,00 zł z tytułu wpływów z różnych dochodów celem dostosowania planu do przewidywanego wykonania.</w:t>
      </w:r>
    </w:p>
    <w:p w:rsidR="00A310E4" w:rsidRPr="00A310E4" w:rsidRDefault="00A310E4" w:rsidP="00A310E4">
      <w:pPr>
        <w:pStyle w:val="Normal0"/>
        <w:jc w:val="both"/>
        <w:rPr>
          <w:b/>
          <w:color w:val="FF0000"/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b/>
          <w:color w:val="FF0000"/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b/>
          <w:color w:val="FF0000"/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b/>
          <w:color w:val="FF0000"/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A310E4">
        <w:rPr>
          <w:b/>
          <w:color w:val="auto"/>
          <w:szCs w:val="22"/>
          <w:shd w:val="clear" w:color="auto" w:fill="FFFFFF"/>
        </w:rPr>
        <w:lastRenderedPageBreak/>
        <w:t>DZIAŁ 756 – DOCHODY OD OSÓB PRAWNYCH, OD OSÓB FIZYCZNYCH I OD INNYCH JEDNOSTEK NIEPOSIADAJĄCYCH OSOBOWOŚCI PRAWNEJ ORAZ WYDATKI ZWIĄZANE Z ICH POBOREM</w:t>
      </w:r>
    </w:p>
    <w:p w:rsidR="00A310E4" w:rsidRPr="00A310E4" w:rsidRDefault="00A310E4" w:rsidP="00A310E4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u w:val="single"/>
          <w:shd w:val="clear" w:color="auto" w:fill="FFFFFF"/>
        </w:rPr>
        <w:t>Rozdział 75601</w:t>
      </w:r>
      <w:r w:rsidRPr="00A310E4">
        <w:rPr>
          <w:color w:val="auto"/>
          <w:szCs w:val="22"/>
          <w:shd w:val="clear" w:color="auto" w:fill="FFFFFF"/>
        </w:rPr>
        <w:t xml:space="preserve"> – zmniejsza się plan dochodów o kwotę </w:t>
      </w:r>
      <w:r w:rsidRPr="00A310E4">
        <w:rPr>
          <w:b/>
          <w:color w:val="auto"/>
          <w:szCs w:val="22"/>
          <w:shd w:val="clear" w:color="auto" w:fill="FFFFFF"/>
        </w:rPr>
        <w:t>19.667,07 zł</w:t>
      </w:r>
      <w:r w:rsidRPr="00A310E4">
        <w:rPr>
          <w:color w:val="auto"/>
          <w:szCs w:val="22"/>
          <w:shd w:val="clear" w:color="auto" w:fill="FFFFFF"/>
        </w:rPr>
        <w:t>, z tego:</w:t>
      </w:r>
    </w:p>
    <w:p w:rsidR="00A310E4" w:rsidRPr="00A310E4" w:rsidRDefault="00A310E4" w:rsidP="00A310E4">
      <w:pPr>
        <w:pStyle w:val="Normal0"/>
        <w:numPr>
          <w:ilvl w:val="0"/>
          <w:numId w:val="80"/>
        </w:numPr>
        <w:jc w:val="both"/>
        <w:rPr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zwiększa się plan dochodów o kwotę 332,93 zł</w:t>
      </w:r>
      <w:r w:rsidRPr="00A310E4">
        <w:rPr>
          <w:b/>
          <w:color w:val="auto"/>
          <w:szCs w:val="22"/>
          <w:shd w:val="clear" w:color="auto" w:fill="FFFFFF"/>
        </w:rPr>
        <w:t xml:space="preserve"> </w:t>
      </w:r>
      <w:r w:rsidRPr="00A310E4">
        <w:rPr>
          <w:color w:val="auto"/>
          <w:szCs w:val="22"/>
          <w:shd w:val="clear" w:color="auto" w:fill="FFFFFF"/>
        </w:rPr>
        <w:t>z tytułu odsetek od</w:t>
      </w:r>
      <w:r w:rsidRPr="00A310E4">
        <w:rPr>
          <w:szCs w:val="22"/>
          <w:highlight w:val="white"/>
          <w:shd w:val="clear" w:color="auto" w:fill="FFFFFF"/>
        </w:rPr>
        <w:t xml:space="preserve"> podatku od działalności gospodarczej osób fizycznych, opłacanego w formie karty podatkowej</w:t>
      </w:r>
      <w:r w:rsidRPr="00A310E4">
        <w:rPr>
          <w:szCs w:val="22"/>
          <w:shd w:val="clear" w:color="auto" w:fill="FFFFFF"/>
        </w:rPr>
        <w:t>,</w:t>
      </w:r>
    </w:p>
    <w:p w:rsidR="00A310E4" w:rsidRPr="00A310E4" w:rsidRDefault="00A310E4" w:rsidP="00A310E4">
      <w:pPr>
        <w:pStyle w:val="Normal0"/>
        <w:numPr>
          <w:ilvl w:val="0"/>
          <w:numId w:val="80"/>
        </w:numPr>
        <w:jc w:val="both"/>
        <w:rPr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 xml:space="preserve">zmniejsza się o kwotę 20.000,00 zł z tytułu </w:t>
      </w:r>
      <w:r w:rsidRPr="00A310E4">
        <w:rPr>
          <w:szCs w:val="22"/>
          <w:highlight w:val="white"/>
          <w:shd w:val="clear" w:color="auto" w:fill="FFFFFF"/>
        </w:rPr>
        <w:t>wpływów z podatku od działalności gospodarczej osób fizycznych, opłacanego w formie karty podatkowej</w:t>
      </w:r>
      <w:r w:rsidRPr="00A310E4">
        <w:rPr>
          <w:szCs w:val="22"/>
          <w:shd w:val="clear" w:color="auto" w:fill="FFFFFF"/>
        </w:rPr>
        <w:t>.</w:t>
      </w: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u w:val="single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u w:val="single"/>
          <w:shd w:val="clear" w:color="auto" w:fill="FFFFFF"/>
        </w:rPr>
        <w:t>Rozdział 75615</w:t>
      </w:r>
      <w:r w:rsidRPr="00A310E4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Pr="00A310E4">
        <w:rPr>
          <w:b/>
          <w:color w:val="auto"/>
          <w:szCs w:val="22"/>
          <w:shd w:val="clear" w:color="auto" w:fill="FFFFFF"/>
        </w:rPr>
        <w:t>235.362,00 zł</w:t>
      </w:r>
      <w:r w:rsidRPr="00A310E4">
        <w:rPr>
          <w:color w:val="auto"/>
          <w:szCs w:val="22"/>
          <w:shd w:val="clear" w:color="auto" w:fill="FFFFFF"/>
        </w:rPr>
        <w:t>, z tego:</w:t>
      </w: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zwiększa się o kwotę 236.312,00 zł z tytułu:</w:t>
      </w:r>
    </w:p>
    <w:p w:rsidR="00A310E4" w:rsidRPr="00A310E4" w:rsidRDefault="00A310E4" w:rsidP="00A310E4">
      <w:pPr>
        <w:pStyle w:val="Normal0"/>
        <w:numPr>
          <w:ilvl w:val="0"/>
          <w:numId w:val="60"/>
        </w:numPr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highlight w:val="white"/>
          <w:shd w:val="clear" w:color="auto" w:fill="FFFFFF"/>
        </w:rPr>
        <w:t>wpłat podatku od nieruchomości</w:t>
      </w:r>
      <w:r w:rsidRPr="00A310E4">
        <w:rPr>
          <w:color w:val="auto"/>
          <w:szCs w:val="22"/>
          <w:shd w:val="clear" w:color="auto" w:fill="FFFFFF"/>
        </w:rPr>
        <w:t xml:space="preserve"> osób prawnych – 200.000,00 zł,</w:t>
      </w:r>
    </w:p>
    <w:p w:rsidR="00A310E4" w:rsidRPr="00A310E4" w:rsidRDefault="00A310E4" w:rsidP="00A310E4">
      <w:pPr>
        <w:pStyle w:val="Normal0"/>
        <w:numPr>
          <w:ilvl w:val="0"/>
          <w:numId w:val="60"/>
        </w:numPr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wpłat podatku rolnego od osób prawnych – 102,00 zł,</w:t>
      </w:r>
    </w:p>
    <w:p w:rsidR="00A310E4" w:rsidRPr="00A310E4" w:rsidRDefault="00A310E4" w:rsidP="00A310E4">
      <w:pPr>
        <w:pStyle w:val="Normal0"/>
        <w:numPr>
          <w:ilvl w:val="0"/>
          <w:numId w:val="60"/>
        </w:numPr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wpłat podatku leśnego od osób prawnych – 60,00 zł,</w:t>
      </w:r>
    </w:p>
    <w:p w:rsidR="00A310E4" w:rsidRPr="00A310E4" w:rsidRDefault="00A310E4" w:rsidP="00A310E4">
      <w:pPr>
        <w:pStyle w:val="Normal0"/>
        <w:numPr>
          <w:ilvl w:val="0"/>
          <w:numId w:val="49"/>
        </w:numPr>
        <w:contextualSpacing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wpłat podatku od środków transportowych osób prawnych – 10.000,00 zł,</w:t>
      </w:r>
    </w:p>
    <w:p w:rsidR="00A310E4" w:rsidRPr="00A310E4" w:rsidRDefault="00A310E4" w:rsidP="00A310E4">
      <w:pPr>
        <w:pStyle w:val="Normal0"/>
        <w:numPr>
          <w:ilvl w:val="0"/>
          <w:numId w:val="49"/>
        </w:numPr>
        <w:contextualSpacing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kosztów upomnień z tytułu nieterminowych wpłat – 150,00 zł,</w:t>
      </w:r>
    </w:p>
    <w:p w:rsidR="00A310E4" w:rsidRPr="00A310E4" w:rsidRDefault="00A310E4" w:rsidP="00A310E4">
      <w:pPr>
        <w:pStyle w:val="Normal0"/>
        <w:numPr>
          <w:ilvl w:val="0"/>
          <w:numId w:val="49"/>
        </w:numPr>
        <w:contextualSpacing/>
        <w:jc w:val="both"/>
        <w:rPr>
          <w:color w:val="auto"/>
          <w:szCs w:val="22"/>
          <w:shd w:val="clear" w:color="auto" w:fill="FFFFFF"/>
        </w:rPr>
      </w:pPr>
      <w:r w:rsidRPr="00A310E4">
        <w:rPr>
          <w:szCs w:val="22"/>
          <w:highlight w:val="white"/>
          <w:shd w:val="clear" w:color="auto" w:fill="FFFFFF"/>
        </w:rPr>
        <w:t>odsetek od nieterminowych wpłat z tytułu podatków i opłat</w:t>
      </w:r>
      <w:r w:rsidRPr="00A310E4">
        <w:rPr>
          <w:szCs w:val="22"/>
          <w:shd w:val="clear" w:color="auto" w:fill="FFFFFF"/>
        </w:rPr>
        <w:t xml:space="preserve"> – 26.000,00 zł,</w:t>
      </w:r>
    </w:p>
    <w:p w:rsidR="00A310E4" w:rsidRPr="00A310E4" w:rsidRDefault="00A310E4" w:rsidP="00A310E4">
      <w:pPr>
        <w:pStyle w:val="Normal0"/>
        <w:contextualSpacing/>
        <w:jc w:val="both"/>
        <w:rPr>
          <w:szCs w:val="22"/>
          <w:shd w:val="clear" w:color="auto" w:fill="FFFFFF"/>
        </w:rPr>
      </w:pPr>
      <w:r w:rsidRPr="00A310E4">
        <w:rPr>
          <w:szCs w:val="22"/>
          <w:shd w:val="clear" w:color="auto" w:fill="FFFFFF"/>
        </w:rPr>
        <w:t xml:space="preserve">zmniejsza się o kwotę 950,00 zł z tytułu </w:t>
      </w:r>
      <w:r w:rsidRPr="00A310E4">
        <w:rPr>
          <w:szCs w:val="22"/>
          <w:highlight w:val="white"/>
          <w:shd w:val="clear" w:color="auto" w:fill="FFFFFF"/>
        </w:rPr>
        <w:t>odsetek od nieterminowych wpłat z tytułu</w:t>
      </w:r>
      <w:r w:rsidRPr="00A310E4">
        <w:rPr>
          <w:szCs w:val="22"/>
          <w:shd w:val="clear" w:color="auto" w:fill="FFFFFF"/>
        </w:rPr>
        <w:t xml:space="preserve"> podatku od czynności cywilnoprawnych osób prawnych.</w:t>
      </w:r>
    </w:p>
    <w:p w:rsidR="00A310E4" w:rsidRPr="00A310E4" w:rsidRDefault="00A310E4" w:rsidP="00A310E4">
      <w:pPr>
        <w:pStyle w:val="Normal0"/>
        <w:contextualSpacing/>
        <w:jc w:val="both"/>
        <w:rPr>
          <w:color w:val="auto"/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u w:val="single"/>
          <w:shd w:val="clear" w:color="auto" w:fill="FFFFFF"/>
        </w:rPr>
        <w:t>Rozdział 75616</w:t>
      </w:r>
      <w:r w:rsidRPr="00A310E4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Pr="00A310E4">
        <w:rPr>
          <w:b/>
          <w:color w:val="auto"/>
          <w:szCs w:val="22"/>
          <w:shd w:val="clear" w:color="auto" w:fill="FFFFFF"/>
        </w:rPr>
        <w:t>1.127.450,00 zł</w:t>
      </w:r>
      <w:r w:rsidRPr="00A310E4">
        <w:rPr>
          <w:color w:val="auto"/>
          <w:szCs w:val="22"/>
          <w:shd w:val="clear" w:color="auto" w:fill="FFFFFF"/>
        </w:rPr>
        <w:t>, z tego:</w:t>
      </w: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zwiększa się o kwotę 1.186.350,00 zł z tytułu:</w:t>
      </w:r>
    </w:p>
    <w:p w:rsidR="00A310E4" w:rsidRPr="00A310E4" w:rsidRDefault="00A310E4" w:rsidP="00A310E4">
      <w:pPr>
        <w:pStyle w:val="Normal0"/>
        <w:numPr>
          <w:ilvl w:val="0"/>
          <w:numId w:val="60"/>
        </w:numPr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highlight w:val="white"/>
          <w:shd w:val="clear" w:color="auto" w:fill="FFFFFF"/>
        </w:rPr>
        <w:t>wpłat podatku od nieruchomości</w:t>
      </w:r>
      <w:r w:rsidRPr="00A310E4">
        <w:rPr>
          <w:color w:val="auto"/>
          <w:szCs w:val="22"/>
          <w:shd w:val="clear" w:color="auto" w:fill="FFFFFF"/>
        </w:rPr>
        <w:t xml:space="preserve"> osób fizycznych – 865.000,00 zł,</w:t>
      </w:r>
    </w:p>
    <w:p w:rsidR="00A310E4" w:rsidRPr="00A310E4" w:rsidRDefault="00A310E4" w:rsidP="00A310E4">
      <w:pPr>
        <w:pStyle w:val="Normal0"/>
        <w:numPr>
          <w:ilvl w:val="0"/>
          <w:numId w:val="60"/>
        </w:numPr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wpłat podatku leśnego od osób fizycznych – 50,00 zł,</w:t>
      </w:r>
    </w:p>
    <w:p w:rsidR="00A310E4" w:rsidRPr="00A310E4" w:rsidRDefault="00A310E4" w:rsidP="00A310E4">
      <w:pPr>
        <w:pStyle w:val="Normal0"/>
        <w:numPr>
          <w:ilvl w:val="0"/>
          <w:numId w:val="60"/>
        </w:numPr>
        <w:jc w:val="both"/>
        <w:rPr>
          <w:color w:val="auto"/>
          <w:szCs w:val="22"/>
          <w:shd w:val="clear" w:color="auto" w:fill="FFFFFF"/>
        </w:rPr>
      </w:pPr>
      <w:r w:rsidRPr="00A310E4">
        <w:rPr>
          <w:szCs w:val="22"/>
          <w:highlight w:val="white"/>
          <w:shd w:val="clear" w:color="auto" w:fill="FFFFFF"/>
        </w:rPr>
        <w:t>wpłat podatku od czynności cywilnoprawnych</w:t>
      </w:r>
      <w:r w:rsidRPr="00A310E4">
        <w:rPr>
          <w:szCs w:val="22"/>
          <w:shd w:val="clear" w:color="auto" w:fill="FFFFFF"/>
        </w:rPr>
        <w:t xml:space="preserve"> osób fizycznych – 317.000,00 zł,</w:t>
      </w:r>
    </w:p>
    <w:p w:rsidR="00A310E4" w:rsidRPr="00A310E4" w:rsidRDefault="00A310E4" w:rsidP="00A310E4">
      <w:pPr>
        <w:pStyle w:val="Normal0"/>
        <w:numPr>
          <w:ilvl w:val="0"/>
          <w:numId w:val="60"/>
        </w:numPr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kosztów upomnień z tytułu nieterminowych wpłat – 1.000,00 zł,</w:t>
      </w:r>
    </w:p>
    <w:p w:rsidR="00A310E4" w:rsidRPr="00A310E4" w:rsidRDefault="00A310E4" w:rsidP="00A310E4">
      <w:pPr>
        <w:pStyle w:val="Normal0"/>
        <w:numPr>
          <w:ilvl w:val="0"/>
          <w:numId w:val="60"/>
        </w:numPr>
        <w:jc w:val="both"/>
        <w:rPr>
          <w:color w:val="auto"/>
          <w:szCs w:val="22"/>
          <w:shd w:val="clear" w:color="auto" w:fill="FFFFFF"/>
        </w:rPr>
      </w:pPr>
      <w:r w:rsidRPr="00A310E4">
        <w:rPr>
          <w:szCs w:val="22"/>
          <w:highlight w:val="white"/>
          <w:shd w:val="clear" w:color="auto" w:fill="FFFFFF"/>
        </w:rPr>
        <w:t>odsetek od nieterminowych wpłat z tytułu podatków i opłat</w:t>
      </w:r>
      <w:r w:rsidRPr="00A310E4">
        <w:rPr>
          <w:szCs w:val="22"/>
          <w:shd w:val="clear" w:color="auto" w:fill="FFFFFF"/>
        </w:rPr>
        <w:t xml:space="preserve"> – 3.300,00 zł,</w:t>
      </w:r>
    </w:p>
    <w:p w:rsidR="00A310E4" w:rsidRPr="00A310E4" w:rsidRDefault="00A310E4" w:rsidP="00A310E4">
      <w:pPr>
        <w:pStyle w:val="Normal0"/>
        <w:jc w:val="both"/>
        <w:rPr>
          <w:szCs w:val="22"/>
          <w:shd w:val="clear" w:color="auto" w:fill="FFFFFF"/>
        </w:rPr>
      </w:pPr>
      <w:r w:rsidRPr="00A310E4">
        <w:rPr>
          <w:szCs w:val="22"/>
          <w:shd w:val="clear" w:color="auto" w:fill="FFFFFF"/>
        </w:rPr>
        <w:t>zmniejsza się o kwotę 58.900,00 zł z tytułu:</w:t>
      </w:r>
    </w:p>
    <w:p w:rsidR="00A310E4" w:rsidRPr="00A310E4" w:rsidRDefault="00A310E4" w:rsidP="00A310E4">
      <w:pPr>
        <w:pStyle w:val="Normal0"/>
        <w:numPr>
          <w:ilvl w:val="0"/>
          <w:numId w:val="61"/>
        </w:numPr>
        <w:jc w:val="both"/>
        <w:rPr>
          <w:color w:val="auto"/>
          <w:szCs w:val="22"/>
          <w:shd w:val="clear" w:color="auto" w:fill="FFFFFF"/>
        </w:rPr>
      </w:pPr>
      <w:r w:rsidRPr="00A310E4">
        <w:rPr>
          <w:szCs w:val="22"/>
          <w:highlight w:val="white"/>
          <w:shd w:val="clear" w:color="auto" w:fill="FFFFFF"/>
        </w:rPr>
        <w:t>wpłat podatku roln</w:t>
      </w:r>
      <w:r w:rsidRPr="00A310E4">
        <w:rPr>
          <w:szCs w:val="22"/>
          <w:shd w:val="clear" w:color="auto" w:fill="FFFFFF"/>
        </w:rPr>
        <w:t>ego od osób fizycznych – 4.000,00 zł,</w:t>
      </w:r>
    </w:p>
    <w:p w:rsidR="00A310E4" w:rsidRPr="00A310E4" w:rsidRDefault="00A310E4" w:rsidP="00A310E4">
      <w:pPr>
        <w:pStyle w:val="Normal0"/>
        <w:numPr>
          <w:ilvl w:val="0"/>
          <w:numId w:val="61"/>
        </w:numPr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wpłat podatku od środków transportowych osób fizycznych – 50.000,00 zł,</w:t>
      </w:r>
    </w:p>
    <w:p w:rsidR="00A310E4" w:rsidRPr="00A310E4" w:rsidRDefault="00A310E4" w:rsidP="00A310E4">
      <w:pPr>
        <w:pStyle w:val="Normal0"/>
        <w:numPr>
          <w:ilvl w:val="0"/>
          <w:numId w:val="61"/>
        </w:numPr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 xml:space="preserve">wpłat </w:t>
      </w:r>
      <w:r w:rsidRPr="00A310E4">
        <w:rPr>
          <w:szCs w:val="22"/>
          <w:highlight w:val="white"/>
          <w:shd w:val="clear" w:color="auto" w:fill="FFFFFF"/>
        </w:rPr>
        <w:t>odsetek od nieterminowych wpłat z tytułu</w:t>
      </w:r>
      <w:r w:rsidRPr="00A310E4">
        <w:rPr>
          <w:szCs w:val="22"/>
          <w:shd w:val="clear" w:color="auto" w:fill="FFFFFF"/>
        </w:rPr>
        <w:t xml:space="preserve"> podatku od czynności cywilnoprawnych osób fizycznych – 4.900,00 zł.</w:t>
      </w:r>
    </w:p>
    <w:p w:rsidR="00A310E4" w:rsidRPr="00A310E4" w:rsidRDefault="00A310E4" w:rsidP="00A310E4">
      <w:pPr>
        <w:pStyle w:val="Normal0"/>
        <w:jc w:val="both"/>
        <w:rPr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szCs w:val="22"/>
          <w:shd w:val="clear" w:color="auto" w:fill="FFFFFF"/>
        </w:rPr>
      </w:pPr>
      <w:r w:rsidRPr="00A310E4">
        <w:rPr>
          <w:szCs w:val="22"/>
          <w:u w:val="single"/>
          <w:shd w:val="clear" w:color="auto" w:fill="FFFFFF"/>
        </w:rPr>
        <w:t>Rozdział 75618</w:t>
      </w:r>
      <w:r w:rsidRPr="00A310E4">
        <w:rPr>
          <w:szCs w:val="22"/>
          <w:shd w:val="clear" w:color="auto" w:fill="FFFFFF"/>
        </w:rPr>
        <w:t xml:space="preserve"> – zwiększa się plan dochodów o kwotę </w:t>
      </w:r>
      <w:r w:rsidRPr="00A310E4">
        <w:rPr>
          <w:b/>
          <w:szCs w:val="22"/>
          <w:shd w:val="clear" w:color="auto" w:fill="FFFFFF"/>
        </w:rPr>
        <w:t>25.320,86 zł</w:t>
      </w:r>
      <w:r w:rsidRPr="00A310E4">
        <w:rPr>
          <w:szCs w:val="22"/>
          <w:shd w:val="clear" w:color="auto" w:fill="FFFFFF"/>
        </w:rPr>
        <w:t>, z tego:</w:t>
      </w:r>
    </w:p>
    <w:p w:rsidR="00A310E4" w:rsidRPr="00A310E4" w:rsidRDefault="00A310E4" w:rsidP="00A310E4">
      <w:pPr>
        <w:pStyle w:val="Normal0"/>
        <w:jc w:val="both"/>
        <w:rPr>
          <w:szCs w:val="22"/>
          <w:shd w:val="clear" w:color="auto" w:fill="FFFFFF"/>
        </w:rPr>
      </w:pPr>
      <w:r w:rsidRPr="00A310E4">
        <w:rPr>
          <w:szCs w:val="22"/>
          <w:shd w:val="clear" w:color="auto" w:fill="FFFFFF"/>
        </w:rPr>
        <w:t>zwiększa się o kwotę 100.882,47zł z tytułu:</w:t>
      </w:r>
    </w:p>
    <w:p w:rsidR="00A310E4" w:rsidRPr="00A310E4" w:rsidRDefault="00A310E4" w:rsidP="00A310E4">
      <w:pPr>
        <w:pStyle w:val="Normal0"/>
        <w:numPr>
          <w:ilvl w:val="0"/>
          <w:numId w:val="62"/>
        </w:numPr>
        <w:jc w:val="both"/>
        <w:rPr>
          <w:szCs w:val="22"/>
          <w:shd w:val="clear" w:color="auto" w:fill="FFFFFF"/>
        </w:rPr>
      </w:pPr>
      <w:r w:rsidRPr="00A310E4">
        <w:rPr>
          <w:szCs w:val="22"/>
          <w:highlight w:val="white"/>
          <w:shd w:val="clear" w:color="auto" w:fill="FFFFFF"/>
        </w:rPr>
        <w:t>opłat w strefie płatnego parkowania</w:t>
      </w:r>
      <w:r w:rsidRPr="00A310E4">
        <w:rPr>
          <w:szCs w:val="22"/>
          <w:shd w:val="clear" w:color="auto" w:fill="FFFFFF"/>
        </w:rPr>
        <w:t xml:space="preserve"> – 92.000,00 zł,</w:t>
      </w:r>
    </w:p>
    <w:p w:rsidR="00A310E4" w:rsidRPr="00A310E4" w:rsidRDefault="00A310E4" w:rsidP="00A310E4">
      <w:pPr>
        <w:pStyle w:val="Normal0"/>
        <w:numPr>
          <w:ilvl w:val="0"/>
          <w:numId w:val="62"/>
        </w:numPr>
        <w:jc w:val="both"/>
        <w:rPr>
          <w:szCs w:val="22"/>
          <w:shd w:val="clear" w:color="auto" w:fill="FFFFFF"/>
        </w:rPr>
      </w:pPr>
      <w:r w:rsidRPr="00A310E4">
        <w:rPr>
          <w:szCs w:val="22"/>
          <w:highlight w:val="white"/>
          <w:shd w:val="clear" w:color="auto" w:fill="FFFFFF"/>
        </w:rPr>
        <w:t>kosztów upomnień w strefie płatnego parkowania</w:t>
      </w:r>
      <w:r w:rsidRPr="00A310E4">
        <w:rPr>
          <w:szCs w:val="22"/>
          <w:shd w:val="clear" w:color="auto" w:fill="FFFFFF"/>
        </w:rPr>
        <w:t xml:space="preserve"> – 8.374,40 zł,</w:t>
      </w:r>
    </w:p>
    <w:p w:rsidR="00A310E4" w:rsidRPr="00A310E4" w:rsidRDefault="00A310E4" w:rsidP="00A310E4">
      <w:pPr>
        <w:pStyle w:val="Normal0"/>
        <w:numPr>
          <w:ilvl w:val="0"/>
          <w:numId w:val="62"/>
        </w:numPr>
        <w:jc w:val="both"/>
        <w:rPr>
          <w:szCs w:val="22"/>
          <w:shd w:val="clear" w:color="auto" w:fill="FFFFFF"/>
        </w:rPr>
      </w:pPr>
      <w:r w:rsidRPr="00A310E4">
        <w:rPr>
          <w:szCs w:val="22"/>
          <w:shd w:val="clear" w:color="auto" w:fill="FFFFFF"/>
        </w:rPr>
        <w:t>odsetek i kosztów upomnień od opłaty adiacenckiej – 508,07 zł,</w:t>
      </w:r>
    </w:p>
    <w:p w:rsidR="00A310E4" w:rsidRPr="00A310E4" w:rsidRDefault="00A310E4" w:rsidP="00A310E4">
      <w:pPr>
        <w:pStyle w:val="Normal0"/>
        <w:jc w:val="both"/>
        <w:rPr>
          <w:szCs w:val="22"/>
          <w:shd w:val="clear" w:color="auto" w:fill="FFFFFF"/>
        </w:rPr>
      </w:pPr>
      <w:r w:rsidRPr="00A310E4">
        <w:rPr>
          <w:szCs w:val="22"/>
          <w:shd w:val="clear" w:color="auto" w:fill="FFFFFF"/>
        </w:rPr>
        <w:t>zmniejsza się o kwotę 75.561,61 zł z tytułu:</w:t>
      </w:r>
    </w:p>
    <w:p w:rsidR="00A310E4" w:rsidRPr="00A310E4" w:rsidRDefault="00A310E4" w:rsidP="00A310E4">
      <w:pPr>
        <w:pStyle w:val="Normal0"/>
        <w:numPr>
          <w:ilvl w:val="0"/>
          <w:numId w:val="62"/>
        </w:numPr>
        <w:jc w:val="both"/>
        <w:rPr>
          <w:szCs w:val="22"/>
          <w:shd w:val="clear" w:color="auto" w:fill="FFFFFF"/>
        </w:rPr>
      </w:pPr>
      <w:r w:rsidRPr="00A310E4">
        <w:rPr>
          <w:szCs w:val="22"/>
          <w:shd w:val="clear" w:color="auto" w:fill="FFFFFF"/>
        </w:rPr>
        <w:t>opłaty eksploatacyjnej – 22.750,20 zł,</w:t>
      </w:r>
    </w:p>
    <w:p w:rsidR="00A310E4" w:rsidRPr="00A310E4" w:rsidRDefault="00A310E4" w:rsidP="00A310E4">
      <w:pPr>
        <w:pStyle w:val="Normal0"/>
        <w:numPr>
          <w:ilvl w:val="0"/>
          <w:numId w:val="62"/>
        </w:numPr>
        <w:jc w:val="both"/>
        <w:rPr>
          <w:szCs w:val="22"/>
          <w:shd w:val="clear" w:color="auto" w:fill="FFFFFF"/>
        </w:rPr>
      </w:pPr>
      <w:r w:rsidRPr="00A310E4">
        <w:rPr>
          <w:szCs w:val="22"/>
          <w:shd w:val="clear" w:color="auto" w:fill="FFFFFF"/>
        </w:rPr>
        <w:t xml:space="preserve">egzekucji </w:t>
      </w:r>
      <w:r w:rsidRPr="00A310E4">
        <w:rPr>
          <w:szCs w:val="22"/>
          <w:highlight w:val="white"/>
          <w:shd w:val="clear" w:color="auto" w:fill="FFFFFF"/>
        </w:rPr>
        <w:t>opłat w strefie płatnego parkowania</w:t>
      </w:r>
      <w:r w:rsidRPr="00A310E4">
        <w:rPr>
          <w:szCs w:val="22"/>
          <w:shd w:val="clear" w:color="auto" w:fill="FFFFFF"/>
        </w:rPr>
        <w:t xml:space="preserve"> – 30.000,00 zł,</w:t>
      </w:r>
    </w:p>
    <w:p w:rsidR="00A310E4" w:rsidRPr="00A310E4" w:rsidRDefault="00A310E4" w:rsidP="00A310E4">
      <w:pPr>
        <w:pStyle w:val="Normal0"/>
        <w:numPr>
          <w:ilvl w:val="0"/>
          <w:numId w:val="62"/>
        </w:numPr>
        <w:jc w:val="both"/>
        <w:rPr>
          <w:szCs w:val="22"/>
          <w:shd w:val="clear" w:color="auto" w:fill="FFFFFF"/>
        </w:rPr>
      </w:pPr>
      <w:r w:rsidRPr="00A310E4">
        <w:rPr>
          <w:szCs w:val="22"/>
          <w:shd w:val="clear" w:color="auto" w:fill="FFFFFF"/>
        </w:rPr>
        <w:t>opłaty adiacenckiej – 19.801,39 zł,</w:t>
      </w:r>
    </w:p>
    <w:p w:rsidR="00A310E4" w:rsidRPr="00A310E4" w:rsidRDefault="00A310E4" w:rsidP="00A310E4">
      <w:pPr>
        <w:pStyle w:val="Normal0"/>
        <w:numPr>
          <w:ilvl w:val="0"/>
          <w:numId w:val="62"/>
        </w:numPr>
        <w:jc w:val="both"/>
        <w:rPr>
          <w:szCs w:val="22"/>
          <w:shd w:val="clear" w:color="auto" w:fill="FFFFFF"/>
        </w:rPr>
      </w:pPr>
      <w:r w:rsidRPr="00A310E4">
        <w:rPr>
          <w:szCs w:val="22"/>
          <w:shd w:val="clear" w:color="auto" w:fill="FFFFFF"/>
        </w:rPr>
        <w:t>opłaty retencyjnej wraz z odsetkami – 3.010,02 zł.</w:t>
      </w:r>
    </w:p>
    <w:p w:rsidR="00A310E4" w:rsidRPr="00A310E4" w:rsidRDefault="00A310E4" w:rsidP="00A310E4">
      <w:pPr>
        <w:pStyle w:val="Normal0"/>
        <w:jc w:val="both"/>
        <w:rPr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szCs w:val="22"/>
          <w:shd w:val="clear" w:color="auto" w:fill="FFFFFF"/>
        </w:rPr>
      </w:pPr>
      <w:r w:rsidRPr="00A310E4">
        <w:rPr>
          <w:szCs w:val="22"/>
          <w:u w:val="single"/>
          <w:shd w:val="clear" w:color="auto" w:fill="FFFFFF"/>
        </w:rPr>
        <w:t>Rozdział 75621</w:t>
      </w:r>
      <w:r w:rsidRPr="00A310E4">
        <w:rPr>
          <w:szCs w:val="22"/>
          <w:shd w:val="clear" w:color="auto" w:fill="FFFFFF"/>
        </w:rPr>
        <w:t xml:space="preserve"> – zwiększa się plan dochodów o kwotę </w:t>
      </w:r>
      <w:r w:rsidRPr="00A310E4">
        <w:rPr>
          <w:b/>
          <w:szCs w:val="22"/>
          <w:shd w:val="clear" w:color="auto" w:fill="FFFFFF"/>
        </w:rPr>
        <w:t xml:space="preserve">54.000,00 zł </w:t>
      </w:r>
      <w:r w:rsidRPr="00A310E4">
        <w:rPr>
          <w:szCs w:val="22"/>
          <w:shd w:val="clear" w:color="auto" w:fill="FFFFFF"/>
        </w:rPr>
        <w:t xml:space="preserve">z tytułu  udziałów w </w:t>
      </w:r>
      <w:r w:rsidRPr="00A310E4">
        <w:rPr>
          <w:szCs w:val="22"/>
          <w:highlight w:val="white"/>
          <w:shd w:val="clear" w:color="auto" w:fill="FFFFFF"/>
        </w:rPr>
        <w:t>podatku dochodowym od osób prawnych</w:t>
      </w:r>
      <w:r w:rsidRPr="00A310E4">
        <w:rPr>
          <w:szCs w:val="22"/>
          <w:shd w:val="clear" w:color="auto" w:fill="FFFFFF"/>
        </w:rPr>
        <w:t>.</w:t>
      </w:r>
    </w:p>
    <w:p w:rsidR="00A310E4" w:rsidRPr="00A310E4" w:rsidRDefault="00A310E4" w:rsidP="00A310E4">
      <w:pPr>
        <w:pStyle w:val="Normal0"/>
        <w:jc w:val="both"/>
        <w:rPr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A310E4">
        <w:rPr>
          <w:b/>
          <w:color w:val="auto"/>
          <w:szCs w:val="22"/>
          <w:shd w:val="clear" w:color="auto" w:fill="FFFFFF"/>
        </w:rPr>
        <w:t>DZIAŁ 758 – RÓŻNE ROZLICZENIA</w:t>
      </w:r>
    </w:p>
    <w:p w:rsidR="00A310E4" w:rsidRPr="00A310E4" w:rsidRDefault="00A310E4" w:rsidP="00A310E4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A310E4" w:rsidRPr="00A310E4" w:rsidRDefault="00A310E4" w:rsidP="00A310E4">
      <w:pPr>
        <w:jc w:val="both"/>
        <w:rPr>
          <w:sz w:val="22"/>
          <w:szCs w:val="22"/>
          <w:shd w:val="clear" w:color="auto" w:fill="FFFFFF"/>
        </w:rPr>
      </w:pPr>
      <w:r w:rsidRPr="00A310E4">
        <w:rPr>
          <w:sz w:val="22"/>
          <w:szCs w:val="22"/>
          <w:u w:val="single"/>
          <w:shd w:val="clear" w:color="auto" w:fill="FFFFFF"/>
        </w:rPr>
        <w:t>Rozdział 75801</w:t>
      </w:r>
      <w:r w:rsidRPr="00A310E4">
        <w:rPr>
          <w:sz w:val="22"/>
          <w:szCs w:val="22"/>
          <w:shd w:val="clear" w:color="auto" w:fill="FFFFFF"/>
        </w:rPr>
        <w:t xml:space="preserve"> – zwiększa się plan dochodów o kwotę </w:t>
      </w:r>
      <w:r w:rsidRPr="00A310E4">
        <w:rPr>
          <w:b/>
          <w:sz w:val="22"/>
          <w:szCs w:val="22"/>
          <w:shd w:val="clear" w:color="auto" w:fill="FFFFFF"/>
        </w:rPr>
        <w:t xml:space="preserve">5.256,00 zł </w:t>
      </w:r>
      <w:r w:rsidRPr="00A310E4">
        <w:rPr>
          <w:sz w:val="22"/>
          <w:szCs w:val="22"/>
          <w:shd w:val="clear" w:color="auto" w:fill="FFFFFF"/>
        </w:rPr>
        <w:t>z tytułu rezerwy części oświatowej subwencji ogólnej zgodnie z wnioskiem Ministra Edukacji Narodowej z dnia 27 listopada 2018 roku Nr DWST-WSST.356.1.2018.MN z przeznaczeniem na dofinansowanie kosztów związanych z</w:t>
      </w:r>
      <w:r>
        <w:rPr>
          <w:sz w:val="22"/>
          <w:szCs w:val="22"/>
          <w:shd w:val="clear" w:color="auto" w:fill="FFFFFF"/>
        </w:rPr>
        <w:t> </w:t>
      </w:r>
      <w:r w:rsidRPr="00A310E4">
        <w:rPr>
          <w:sz w:val="22"/>
          <w:szCs w:val="22"/>
          <w:shd w:val="clear" w:color="auto" w:fill="FFFFFF"/>
        </w:rPr>
        <w:t xml:space="preserve">wypłatą odpraw dla zwalnianych nauczycieli w szkołach i placówkach oświatowych w trybie art. 20 </w:t>
      </w:r>
      <w:r w:rsidRPr="00A310E4">
        <w:rPr>
          <w:sz w:val="22"/>
          <w:szCs w:val="22"/>
          <w:shd w:val="clear" w:color="auto" w:fill="FFFFFF"/>
        </w:rPr>
        <w:lastRenderedPageBreak/>
        <w:t>ustawy z dnia 26 stycznia 1982 r. Karta Nauczyciela albo przechodzących na emeryturę na podstawie art. 88 ustawy – Karta Nauczyciela w związku z art. 225 ustawy z dnia 14 grudnia 2016 r. przepisy wprowadzające ustawę – Prawo Oświatowe lub z art. 20 ww. ustawy Karta Nauczyciela.</w:t>
      </w: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u w:val="single"/>
          <w:shd w:val="clear" w:color="auto" w:fill="FFFFFF"/>
        </w:rPr>
        <w:t>Rozdział 75814</w:t>
      </w:r>
      <w:r w:rsidRPr="00A310E4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Pr="00A310E4">
        <w:rPr>
          <w:b/>
          <w:color w:val="auto"/>
          <w:szCs w:val="22"/>
          <w:shd w:val="clear" w:color="auto" w:fill="FFFFFF"/>
        </w:rPr>
        <w:t xml:space="preserve">1,44 zł </w:t>
      </w:r>
      <w:r w:rsidRPr="00A310E4">
        <w:rPr>
          <w:color w:val="auto"/>
          <w:szCs w:val="22"/>
          <w:shd w:val="clear" w:color="auto" w:fill="FFFFFF"/>
        </w:rPr>
        <w:t xml:space="preserve">z tytułu należnego podatku VAT. </w:t>
      </w:r>
    </w:p>
    <w:p w:rsidR="00A310E4" w:rsidRPr="00A310E4" w:rsidRDefault="00A310E4" w:rsidP="00A310E4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A310E4">
        <w:rPr>
          <w:b/>
          <w:color w:val="auto"/>
          <w:szCs w:val="22"/>
          <w:shd w:val="clear" w:color="auto" w:fill="FFFFFF"/>
        </w:rPr>
        <w:t>DZIAŁ 801 – OŚWIATA I WYCHOWANIE</w:t>
      </w:r>
    </w:p>
    <w:p w:rsidR="00A310E4" w:rsidRPr="00A310E4" w:rsidRDefault="00A310E4" w:rsidP="00A310E4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u w:val="single"/>
          <w:shd w:val="clear" w:color="auto" w:fill="FFFFFF"/>
        </w:rPr>
        <w:t>Rozdział 80101</w:t>
      </w:r>
      <w:r w:rsidRPr="00A310E4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Pr="00A310E4">
        <w:rPr>
          <w:b/>
          <w:color w:val="auto"/>
          <w:szCs w:val="22"/>
          <w:shd w:val="clear" w:color="auto" w:fill="FFFFFF"/>
        </w:rPr>
        <w:t xml:space="preserve">2.511,00 zł </w:t>
      </w:r>
      <w:r w:rsidRPr="00A310E4">
        <w:rPr>
          <w:color w:val="auto"/>
          <w:szCs w:val="22"/>
          <w:shd w:val="clear" w:color="auto" w:fill="FFFFFF"/>
        </w:rPr>
        <w:t>, z tego:</w:t>
      </w: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zwiększa się o kwotę 5.491,00 zł z tytułu:</w:t>
      </w:r>
    </w:p>
    <w:p w:rsidR="00A310E4" w:rsidRPr="00A310E4" w:rsidRDefault="00A310E4" w:rsidP="00A310E4">
      <w:pPr>
        <w:pStyle w:val="Normal0"/>
        <w:numPr>
          <w:ilvl w:val="0"/>
          <w:numId w:val="63"/>
        </w:numPr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zwrotu kosztów procesowych – 360,00 zł,</w:t>
      </w:r>
    </w:p>
    <w:p w:rsidR="00A310E4" w:rsidRPr="00A310E4" w:rsidRDefault="001024F6" w:rsidP="00A310E4">
      <w:pPr>
        <w:pStyle w:val="Normal0"/>
        <w:numPr>
          <w:ilvl w:val="0"/>
          <w:numId w:val="50"/>
        </w:numPr>
        <w:contextualSpacing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odsetek od środków na rachunkach bankowych</w:t>
      </w:r>
      <w:r w:rsidR="00A310E4" w:rsidRPr="00A310E4">
        <w:rPr>
          <w:color w:val="auto"/>
          <w:szCs w:val="22"/>
          <w:shd w:val="clear" w:color="auto" w:fill="FFFFFF"/>
        </w:rPr>
        <w:t xml:space="preserve"> – 320,00 zł,</w:t>
      </w:r>
    </w:p>
    <w:p w:rsidR="00A310E4" w:rsidRPr="00A310E4" w:rsidRDefault="00A310E4" w:rsidP="00A310E4">
      <w:pPr>
        <w:pStyle w:val="Normal0"/>
        <w:numPr>
          <w:ilvl w:val="0"/>
          <w:numId w:val="50"/>
        </w:numPr>
        <w:contextualSpacing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refundacji kosztów za szkolenie pracownika młodocianego – 4.526,00 zł,</w:t>
      </w:r>
    </w:p>
    <w:p w:rsidR="00A310E4" w:rsidRPr="00A310E4" w:rsidRDefault="00A310E4" w:rsidP="00A310E4">
      <w:pPr>
        <w:pStyle w:val="Normal0"/>
        <w:numPr>
          <w:ilvl w:val="0"/>
          <w:numId w:val="50"/>
        </w:numPr>
        <w:contextualSpacing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wynagrodzenia płatnika – 285,00 zł,</w:t>
      </w:r>
    </w:p>
    <w:p w:rsidR="00A310E4" w:rsidRPr="00A310E4" w:rsidRDefault="00A310E4" w:rsidP="00A310E4">
      <w:pPr>
        <w:pStyle w:val="Normal0"/>
        <w:contextualSpacing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zmniejsza się o kwotę 2.980,00 zł z tytuł</w:t>
      </w:r>
      <w:r w:rsidR="001024F6">
        <w:rPr>
          <w:color w:val="auto"/>
          <w:szCs w:val="22"/>
          <w:shd w:val="clear" w:color="auto" w:fill="FFFFFF"/>
        </w:rPr>
        <w:t>u odsetek od środków na rachunkach</w:t>
      </w:r>
      <w:r w:rsidRPr="00A310E4">
        <w:rPr>
          <w:color w:val="auto"/>
          <w:szCs w:val="22"/>
          <w:shd w:val="clear" w:color="auto" w:fill="FFFFFF"/>
        </w:rPr>
        <w:t xml:space="preserve"> </w:t>
      </w:r>
      <w:r w:rsidR="001024F6">
        <w:rPr>
          <w:color w:val="auto"/>
          <w:szCs w:val="22"/>
          <w:shd w:val="clear" w:color="auto" w:fill="FFFFFF"/>
        </w:rPr>
        <w:t>bankowych</w:t>
      </w:r>
      <w:r w:rsidRPr="00A310E4">
        <w:rPr>
          <w:color w:val="auto"/>
          <w:szCs w:val="22"/>
          <w:shd w:val="clear" w:color="auto" w:fill="FFFFFF"/>
        </w:rPr>
        <w:t>.</w:t>
      </w:r>
    </w:p>
    <w:p w:rsidR="00A310E4" w:rsidRPr="00A310E4" w:rsidRDefault="00A310E4" w:rsidP="00A310E4">
      <w:pPr>
        <w:pStyle w:val="Normal0"/>
        <w:tabs>
          <w:tab w:val="left" w:pos="7575"/>
        </w:tabs>
        <w:jc w:val="both"/>
        <w:rPr>
          <w:color w:val="auto"/>
          <w:szCs w:val="22"/>
          <w:u w:val="single"/>
          <w:shd w:val="clear" w:color="auto" w:fill="FFFFFF"/>
        </w:rPr>
      </w:pPr>
    </w:p>
    <w:p w:rsidR="00A310E4" w:rsidRPr="00A310E4" w:rsidRDefault="00A310E4" w:rsidP="00A310E4">
      <w:pPr>
        <w:pStyle w:val="Normal0"/>
        <w:tabs>
          <w:tab w:val="left" w:pos="7575"/>
        </w:tabs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u w:val="single"/>
          <w:shd w:val="clear" w:color="auto" w:fill="FFFFFF"/>
        </w:rPr>
        <w:t>Rozdział 80104</w:t>
      </w:r>
      <w:r w:rsidRPr="00A310E4">
        <w:rPr>
          <w:color w:val="auto"/>
          <w:szCs w:val="22"/>
          <w:shd w:val="clear" w:color="auto" w:fill="FFFFFF"/>
        </w:rPr>
        <w:t xml:space="preserve"> - zmniejsza się plan dochodów o kwotę </w:t>
      </w:r>
      <w:r w:rsidRPr="00A310E4">
        <w:rPr>
          <w:b/>
          <w:color w:val="auto"/>
          <w:szCs w:val="22"/>
          <w:shd w:val="clear" w:color="auto" w:fill="FFFFFF"/>
        </w:rPr>
        <w:t>50.375,02 zł,</w:t>
      </w:r>
      <w:r w:rsidRPr="00A310E4">
        <w:rPr>
          <w:color w:val="auto"/>
          <w:szCs w:val="22"/>
          <w:shd w:val="clear" w:color="auto" w:fill="FFFFFF"/>
        </w:rPr>
        <w:t xml:space="preserve"> z tego:</w:t>
      </w: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zwiększa się o kwotę 20.556,58 zł z tytułu:</w:t>
      </w:r>
    </w:p>
    <w:p w:rsidR="00A310E4" w:rsidRPr="00A310E4" w:rsidRDefault="00A310E4" w:rsidP="00A310E4">
      <w:pPr>
        <w:pStyle w:val="Normal0"/>
        <w:numPr>
          <w:ilvl w:val="0"/>
          <w:numId w:val="51"/>
        </w:numPr>
        <w:ind w:hanging="294"/>
        <w:contextualSpacing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wpłat za wyżywienie dzieci w przedszkolach –18.477,00 zł,</w:t>
      </w:r>
    </w:p>
    <w:p w:rsidR="00A310E4" w:rsidRPr="00A310E4" w:rsidRDefault="00A310E4" w:rsidP="00A310E4">
      <w:pPr>
        <w:pStyle w:val="Normal0"/>
        <w:numPr>
          <w:ilvl w:val="0"/>
          <w:numId w:val="51"/>
        </w:numPr>
        <w:ind w:hanging="294"/>
        <w:contextualSpacing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odsetek od środków na rachunku bankowym – 235,00 zł,</w:t>
      </w:r>
    </w:p>
    <w:p w:rsidR="00A310E4" w:rsidRPr="00A310E4" w:rsidRDefault="00A310E4" w:rsidP="00A310E4">
      <w:pPr>
        <w:pStyle w:val="Normal0"/>
        <w:numPr>
          <w:ilvl w:val="0"/>
          <w:numId w:val="51"/>
        </w:numPr>
        <w:ind w:hanging="294"/>
        <w:contextualSpacing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wynagrodzenia płatnika – 100,00 zł,</w:t>
      </w:r>
    </w:p>
    <w:p w:rsidR="00A310E4" w:rsidRPr="00A310E4" w:rsidRDefault="00A310E4" w:rsidP="00A310E4">
      <w:pPr>
        <w:pStyle w:val="Normal0"/>
        <w:numPr>
          <w:ilvl w:val="0"/>
          <w:numId w:val="51"/>
        </w:numPr>
        <w:ind w:hanging="294"/>
        <w:contextualSpacing/>
        <w:jc w:val="both"/>
        <w:rPr>
          <w:color w:val="auto"/>
          <w:szCs w:val="22"/>
          <w:shd w:val="clear" w:color="auto" w:fill="FFFFFF"/>
        </w:rPr>
      </w:pPr>
      <w:r w:rsidRPr="00A310E4">
        <w:rPr>
          <w:szCs w:val="22"/>
          <w:u w:color="FF0000"/>
        </w:rPr>
        <w:t>zwrot dotacji pobranej w nadmiernej wysokości – 1.165,26 zł,</w:t>
      </w:r>
    </w:p>
    <w:p w:rsidR="00A310E4" w:rsidRPr="00A310E4" w:rsidRDefault="00A310E4" w:rsidP="00A310E4">
      <w:pPr>
        <w:pStyle w:val="Normal0"/>
        <w:numPr>
          <w:ilvl w:val="0"/>
          <w:numId w:val="51"/>
        </w:numPr>
        <w:ind w:hanging="294"/>
        <w:contextualSpacing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zwrotu niewykorzystanej dotacji</w:t>
      </w:r>
      <w:r w:rsidR="001024F6">
        <w:rPr>
          <w:color w:val="auto"/>
          <w:szCs w:val="22"/>
          <w:shd w:val="clear" w:color="auto" w:fill="FFFFFF"/>
        </w:rPr>
        <w:t xml:space="preserve"> </w:t>
      </w:r>
      <w:r w:rsidRPr="00A310E4">
        <w:rPr>
          <w:color w:val="auto"/>
          <w:szCs w:val="22"/>
          <w:shd w:val="clear" w:color="auto" w:fill="FFFFFF"/>
        </w:rPr>
        <w:t>– 579,32 zł,</w:t>
      </w: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zmniejsza się o kwotę 70.931,60 zł z tytułu:</w:t>
      </w:r>
    </w:p>
    <w:p w:rsidR="00A310E4" w:rsidRPr="00A310E4" w:rsidRDefault="00A310E4" w:rsidP="00A310E4">
      <w:pPr>
        <w:pStyle w:val="Normal0"/>
        <w:numPr>
          <w:ilvl w:val="0"/>
          <w:numId w:val="52"/>
        </w:numPr>
        <w:ind w:hanging="294"/>
        <w:contextualSpacing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wpłat za pobyt dzieci w przedszkolach – 29.324,00 zł,</w:t>
      </w:r>
    </w:p>
    <w:p w:rsidR="00A310E4" w:rsidRPr="00A310E4" w:rsidRDefault="00A310E4" w:rsidP="00A310E4">
      <w:pPr>
        <w:pStyle w:val="Normal0"/>
        <w:numPr>
          <w:ilvl w:val="0"/>
          <w:numId w:val="52"/>
        </w:numPr>
        <w:ind w:hanging="294"/>
        <w:contextualSpacing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wpłat za wyżywienie dzieci w przedszkolach – 40.881,60 zł,</w:t>
      </w:r>
    </w:p>
    <w:p w:rsidR="00A310E4" w:rsidRPr="00A310E4" w:rsidRDefault="001024F6" w:rsidP="00A310E4">
      <w:pPr>
        <w:pStyle w:val="Normal0"/>
        <w:numPr>
          <w:ilvl w:val="0"/>
          <w:numId w:val="52"/>
        </w:numPr>
        <w:ind w:hanging="294"/>
        <w:contextualSpacing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odsetek od środków na rachunkach bankowych</w:t>
      </w:r>
      <w:r w:rsidR="00A310E4" w:rsidRPr="00A310E4">
        <w:rPr>
          <w:color w:val="auto"/>
          <w:szCs w:val="22"/>
          <w:shd w:val="clear" w:color="auto" w:fill="FFFFFF"/>
        </w:rPr>
        <w:t xml:space="preserve"> – 726,00 zł.</w:t>
      </w: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u w:val="single"/>
          <w:shd w:val="clear" w:color="auto" w:fill="FFFFFF"/>
        </w:rPr>
        <w:t>Rozdział 80110</w:t>
      </w:r>
      <w:r w:rsidRPr="00A310E4">
        <w:rPr>
          <w:color w:val="auto"/>
          <w:szCs w:val="22"/>
          <w:shd w:val="clear" w:color="auto" w:fill="FFFFFF"/>
        </w:rPr>
        <w:t xml:space="preserve"> – zmniejsza się plan dochodów o kwotę </w:t>
      </w:r>
      <w:r w:rsidRPr="00A310E4">
        <w:rPr>
          <w:b/>
          <w:color w:val="auto"/>
          <w:szCs w:val="22"/>
          <w:shd w:val="clear" w:color="auto" w:fill="FFFFFF"/>
        </w:rPr>
        <w:t>120,00 zł</w:t>
      </w:r>
      <w:r w:rsidRPr="00A310E4">
        <w:rPr>
          <w:color w:val="auto"/>
          <w:szCs w:val="22"/>
          <w:shd w:val="clear" w:color="auto" w:fill="FFFFFF"/>
        </w:rPr>
        <w:t>, z tego:</w:t>
      </w:r>
    </w:p>
    <w:p w:rsidR="00A310E4" w:rsidRPr="00A310E4" w:rsidRDefault="00A310E4" w:rsidP="00A310E4">
      <w:pPr>
        <w:pStyle w:val="Normal0"/>
        <w:numPr>
          <w:ilvl w:val="0"/>
          <w:numId w:val="63"/>
        </w:numPr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zwiększa się plan dochodów o kwotę 280,00 zł z tytułu wynagrodzenia płatnika,</w:t>
      </w:r>
    </w:p>
    <w:p w:rsidR="00A310E4" w:rsidRPr="00A310E4" w:rsidRDefault="00A310E4" w:rsidP="00A310E4">
      <w:pPr>
        <w:pStyle w:val="Normal0"/>
        <w:numPr>
          <w:ilvl w:val="0"/>
          <w:numId w:val="63"/>
        </w:numPr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zmniejsza się plan dochodów o kwotę 400,00 zł</w:t>
      </w:r>
      <w:r w:rsidRPr="00A310E4">
        <w:rPr>
          <w:b/>
          <w:color w:val="auto"/>
          <w:szCs w:val="22"/>
          <w:shd w:val="clear" w:color="auto" w:fill="FFFFFF"/>
        </w:rPr>
        <w:t xml:space="preserve"> </w:t>
      </w:r>
      <w:r w:rsidRPr="00A310E4">
        <w:rPr>
          <w:color w:val="auto"/>
          <w:szCs w:val="22"/>
          <w:shd w:val="clear" w:color="auto" w:fill="FFFFFF"/>
        </w:rPr>
        <w:t>z tytułu odsetek</w:t>
      </w:r>
      <w:r w:rsidR="001024F6">
        <w:rPr>
          <w:color w:val="auto"/>
          <w:szCs w:val="22"/>
          <w:shd w:val="clear" w:color="auto" w:fill="FFFFFF"/>
        </w:rPr>
        <w:t xml:space="preserve"> od środków na rachunkach bankowych</w:t>
      </w:r>
      <w:r w:rsidRPr="00A310E4">
        <w:rPr>
          <w:color w:val="auto"/>
          <w:szCs w:val="22"/>
          <w:shd w:val="clear" w:color="auto" w:fill="FFFFFF"/>
        </w:rPr>
        <w:t>, celem dostosowania planu do przewidywanego wykonania.</w:t>
      </w: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u w:val="single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u w:val="single"/>
          <w:shd w:val="clear" w:color="auto" w:fill="FFFFFF"/>
        </w:rPr>
        <w:t>Rozdział 80149</w:t>
      </w:r>
      <w:r w:rsidRPr="00A310E4">
        <w:rPr>
          <w:color w:val="auto"/>
          <w:szCs w:val="22"/>
          <w:shd w:val="clear" w:color="auto" w:fill="FFFFFF"/>
        </w:rPr>
        <w:t xml:space="preserve"> - zmniejsza się plan dochodów o kwotę </w:t>
      </w:r>
      <w:r w:rsidRPr="00A310E4">
        <w:rPr>
          <w:b/>
          <w:color w:val="auto"/>
          <w:szCs w:val="22"/>
          <w:shd w:val="clear" w:color="auto" w:fill="FFFFFF"/>
        </w:rPr>
        <w:t>3.172,00 zł,</w:t>
      </w:r>
      <w:r w:rsidRPr="00A310E4">
        <w:rPr>
          <w:color w:val="auto"/>
          <w:szCs w:val="22"/>
          <w:shd w:val="clear" w:color="auto" w:fill="FFFFFF"/>
        </w:rPr>
        <w:t xml:space="preserve"> z tego:</w:t>
      </w:r>
    </w:p>
    <w:p w:rsidR="00A310E4" w:rsidRPr="00A310E4" w:rsidRDefault="00A310E4" w:rsidP="00A310E4">
      <w:pPr>
        <w:pStyle w:val="Normal0"/>
        <w:numPr>
          <w:ilvl w:val="0"/>
          <w:numId w:val="81"/>
        </w:numPr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zwiększa się o kwotę 300,00 zł z tytułu wpłat za pobyt w placówce oświatowej dzieci posiadających orzeczenie o stosowaniu specjalnej organizacji nauki i metod pracy,</w:t>
      </w:r>
    </w:p>
    <w:p w:rsidR="00A310E4" w:rsidRPr="00A310E4" w:rsidRDefault="00A310E4" w:rsidP="00A310E4">
      <w:pPr>
        <w:pStyle w:val="Normal0"/>
        <w:numPr>
          <w:ilvl w:val="0"/>
          <w:numId w:val="81"/>
        </w:numPr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zmniejsza się o kwotę 3.472,00,00 zł tytułu wpłat za pobyt i wyżywienie w placówkach oświatowych dzieci posiadających orzeczenie o stosowaniu specjalnej organizacji nauki i</w:t>
      </w:r>
      <w:r>
        <w:rPr>
          <w:color w:val="auto"/>
          <w:szCs w:val="22"/>
          <w:shd w:val="clear" w:color="auto" w:fill="FFFFFF"/>
        </w:rPr>
        <w:t> </w:t>
      </w:r>
      <w:r w:rsidRPr="00A310E4">
        <w:rPr>
          <w:color w:val="auto"/>
          <w:szCs w:val="22"/>
          <w:shd w:val="clear" w:color="auto" w:fill="FFFFFF"/>
        </w:rPr>
        <w:t>metod pracy.</w:t>
      </w:r>
    </w:p>
    <w:p w:rsidR="00A310E4" w:rsidRPr="00A310E4" w:rsidRDefault="00A310E4" w:rsidP="00A310E4">
      <w:pPr>
        <w:pStyle w:val="Normal0"/>
        <w:contextualSpacing/>
        <w:jc w:val="both"/>
        <w:rPr>
          <w:color w:val="auto"/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u w:val="single"/>
          <w:shd w:val="clear" w:color="auto" w:fill="FFFFFF"/>
        </w:rPr>
        <w:t>Rozdział 80195</w:t>
      </w:r>
      <w:r w:rsidRPr="00A310E4">
        <w:rPr>
          <w:color w:val="auto"/>
          <w:szCs w:val="22"/>
          <w:shd w:val="clear" w:color="auto" w:fill="FFFFFF"/>
        </w:rPr>
        <w:t xml:space="preserve"> - zmniejsza się  plan dochodów o kwotę </w:t>
      </w:r>
      <w:r w:rsidRPr="00A310E4">
        <w:rPr>
          <w:b/>
          <w:color w:val="auto"/>
          <w:szCs w:val="22"/>
          <w:shd w:val="clear" w:color="auto" w:fill="FFFFFF"/>
        </w:rPr>
        <w:t>27.573,40 zł</w:t>
      </w:r>
      <w:r w:rsidRPr="00A310E4">
        <w:rPr>
          <w:color w:val="auto"/>
          <w:szCs w:val="22"/>
          <w:shd w:val="clear" w:color="auto" w:fill="FFFFFF"/>
        </w:rPr>
        <w:t>, z tego:</w:t>
      </w: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zwiększa się o kwotę 16.473,16 zł z tytułu:</w:t>
      </w:r>
    </w:p>
    <w:p w:rsidR="00A310E4" w:rsidRPr="00A310E4" w:rsidRDefault="001024F6" w:rsidP="00A310E4">
      <w:pPr>
        <w:pStyle w:val="Normal0"/>
        <w:numPr>
          <w:ilvl w:val="0"/>
          <w:numId w:val="63"/>
        </w:numPr>
        <w:jc w:val="both"/>
        <w:rPr>
          <w:color w:val="auto"/>
          <w:szCs w:val="22"/>
          <w:shd w:val="clear" w:color="auto" w:fill="FFFFFF"/>
        </w:rPr>
      </w:pPr>
      <w:r>
        <w:rPr>
          <w:szCs w:val="22"/>
          <w:shd w:val="clear" w:color="auto" w:fill="FFFFFF"/>
        </w:rPr>
        <w:t>Nagród</w:t>
      </w:r>
      <w:r w:rsidR="00A310E4" w:rsidRPr="00A310E4">
        <w:rPr>
          <w:szCs w:val="22"/>
          <w:shd w:val="clear" w:color="auto" w:fill="FFFFFF"/>
        </w:rPr>
        <w:t xml:space="preserve"> Kuratora Oświaty </w:t>
      </w:r>
      <w:r>
        <w:rPr>
          <w:szCs w:val="22"/>
          <w:shd w:val="clear" w:color="auto" w:fill="FFFFFF"/>
        </w:rPr>
        <w:t xml:space="preserve">dla nauczycieli </w:t>
      </w:r>
      <w:r w:rsidR="00A310E4" w:rsidRPr="00A310E4">
        <w:rPr>
          <w:szCs w:val="22"/>
          <w:shd w:val="clear" w:color="auto" w:fill="FFFFFF"/>
        </w:rPr>
        <w:t>– 16.473,16 zł,</w:t>
      </w:r>
    </w:p>
    <w:p w:rsidR="00A310E4" w:rsidRPr="00A310E4" w:rsidRDefault="00A310E4" w:rsidP="00A310E4">
      <w:pPr>
        <w:pStyle w:val="Normal0"/>
        <w:jc w:val="both"/>
        <w:rPr>
          <w:szCs w:val="22"/>
          <w:shd w:val="clear" w:color="auto" w:fill="FFFFFF"/>
        </w:rPr>
      </w:pPr>
      <w:r w:rsidRPr="00A310E4">
        <w:rPr>
          <w:szCs w:val="22"/>
          <w:shd w:val="clear" w:color="auto" w:fill="FFFFFF"/>
        </w:rPr>
        <w:t>zmniejsza się o kwotę 44.046,56 zł z tytułu:</w:t>
      </w:r>
    </w:p>
    <w:p w:rsidR="00A310E4" w:rsidRPr="00A310E4" w:rsidRDefault="00A310E4" w:rsidP="00A310E4">
      <w:pPr>
        <w:pStyle w:val="Normal0"/>
        <w:numPr>
          <w:ilvl w:val="0"/>
          <w:numId w:val="82"/>
        </w:numPr>
        <w:jc w:val="both"/>
        <w:rPr>
          <w:color w:val="auto"/>
          <w:szCs w:val="22"/>
          <w:shd w:val="clear" w:color="auto" w:fill="FFFFFF"/>
        </w:rPr>
      </w:pPr>
      <w:r w:rsidRPr="00A310E4">
        <w:rPr>
          <w:szCs w:val="22"/>
          <w:shd w:val="clear" w:color="auto" w:fill="FFFFFF"/>
        </w:rPr>
        <w:t xml:space="preserve">wpływów z basenu </w:t>
      </w:r>
      <w:r w:rsidR="001024F6">
        <w:rPr>
          <w:szCs w:val="22"/>
          <w:shd w:val="clear" w:color="auto" w:fill="FFFFFF"/>
        </w:rPr>
        <w:t>w Szkole Podstawowej nr 10</w:t>
      </w:r>
      <w:r w:rsidRPr="00A310E4">
        <w:rPr>
          <w:szCs w:val="22"/>
          <w:shd w:val="clear" w:color="auto" w:fill="FFFFFF"/>
        </w:rPr>
        <w:t>– 43.900,00 zł,</w:t>
      </w:r>
    </w:p>
    <w:p w:rsidR="00A310E4" w:rsidRPr="00A310E4" w:rsidRDefault="00A310E4" w:rsidP="00A310E4">
      <w:pPr>
        <w:pStyle w:val="Normal0"/>
        <w:numPr>
          <w:ilvl w:val="0"/>
          <w:numId w:val="82"/>
        </w:numPr>
        <w:jc w:val="both"/>
        <w:rPr>
          <w:color w:val="auto"/>
          <w:szCs w:val="22"/>
          <w:shd w:val="clear" w:color="auto" w:fill="FFFFFF"/>
        </w:rPr>
      </w:pPr>
      <w:r w:rsidRPr="00A310E4">
        <w:rPr>
          <w:szCs w:val="22"/>
          <w:shd w:val="clear" w:color="auto" w:fill="FFFFFF"/>
        </w:rPr>
        <w:t>odsetek od nieterminowych wpłat – 78,00 zł,</w:t>
      </w:r>
    </w:p>
    <w:p w:rsidR="00A310E4" w:rsidRPr="00A310E4" w:rsidRDefault="00A310E4" w:rsidP="00A310E4">
      <w:pPr>
        <w:pStyle w:val="Normal0"/>
        <w:numPr>
          <w:ilvl w:val="0"/>
          <w:numId w:val="55"/>
        </w:numPr>
        <w:jc w:val="both"/>
        <w:rPr>
          <w:szCs w:val="22"/>
          <w:highlight w:val="white"/>
          <w:shd w:val="clear" w:color="auto" w:fill="FFFFFF"/>
        </w:rPr>
      </w:pPr>
      <w:r w:rsidRPr="00A310E4">
        <w:rPr>
          <w:szCs w:val="22"/>
          <w:highlight w:val="white"/>
          <w:shd w:val="clear" w:color="auto" w:fill="FFFFFF"/>
        </w:rPr>
        <w:t>dotacji z WFOŚiGW w Łodzi na realizację zadania pn.”Z ekologią żyjemy w zgodzie: pomóżmy zdrowiu i przyrodzie” – program edukacji ekologicznej w Przedszkolu nr 7 w</w:t>
      </w:r>
      <w:r>
        <w:rPr>
          <w:szCs w:val="22"/>
          <w:highlight w:val="white"/>
          <w:shd w:val="clear" w:color="auto" w:fill="FFFFFF"/>
        </w:rPr>
        <w:t> </w:t>
      </w:r>
      <w:r w:rsidRPr="00A310E4">
        <w:rPr>
          <w:szCs w:val="22"/>
          <w:highlight w:val="white"/>
          <w:shd w:val="clear" w:color="auto" w:fill="FFFFFF"/>
        </w:rPr>
        <w:t>Zespole Szkolno-Przedszkolnym nr 2 w Tomaszowie Mazowieckim – 68,56 zł.</w:t>
      </w: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A310E4">
        <w:rPr>
          <w:b/>
          <w:color w:val="auto"/>
          <w:szCs w:val="22"/>
          <w:shd w:val="clear" w:color="auto" w:fill="FFFFFF"/>
        </w:rPr>
        <w:t>DZIAŁ 851 – OCHRONA ZDROWIA</w:t>
      </w:r>
    </w:p>
    <w:p w:rsidR="00A310E4" w:rsidRPr="00A310E4" w:rsidRDefault="00A310E4" w:rsidP="00A310E4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u w:val="single"/>
          <w:shd w:val="clear" w:color="auto" w:fill="FFFFFF"/>
        </w:rPr>
        <w:t>Rozdział 85154</w:t>
      </w:r>
      <w:r w:rsidRPr="00A310E4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Pr="00A310E4">
        <w:rPr>
          <w:b/>
          <w:color w:val="auto"/>
          <w:szCs w:val="22"/>
          <w:shd w:val="clear" w:color="auto" w:fill="FFFFFF"/>
        </w:rPr>
        <w:t xml:space="preserve">3.011,60 zł </w:t>
      </w:r>
      <w:r w:rsidRPr="00A310E4">
        <w:rPr>
          <w:color w:val="auto"/>
          <w:szCs w:val="22"/>
          <w:shd w:val="clear" w:color="auto" w:fill="FFFFFF"/>
        </w:rPr>
        <w:t xml:space="preserve">z tytułu </w:t>
      </w:r>
      <w:r w:rsidRPr="00A310E4">
        <w:rPr>
          <w:color w:val="auto"/>
          <w:szCs w:val="22"/>
          <w:highlight w:val="white"/>
          <w:shd w:val="clear" w:color="auto" w:fill="FFFFFF"/>
        </w:rPr>
        <w:t>wpływów z opłat za zezwolenia na sprzedaż napojów alkoholowych</w:t>
      </w:r>
      <w:r w:rsidRPr="00A310E4">
        <w:rPr>
          <w:color w:val="auto"/>
          <w:szCs w:val="22"/>
          <w:shd w:val="clear" w:color="auto" w:fill="FFFFFF"/>
        </w:rPr>
        <w:t xml:space="preserve"> wraz z kosztami upomnienia.</w:t>
      </w: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u w:val="single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u w:val="single"/>
          <w:shd w:val="clear" w:color="auto" w:fill="FFFFFF"/>
        </w:rPr>
        <w:t>Rozdział 85195</w:t>
      </w:r>
      <w:r w:rsidRPr="00A310E4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Pr="00A310E4">
        <w:rPr>
          <w:b/>
          <w:color w:val="auto"/>
          <w:szCs w:val="22"/>
          <w:shd w:val="clear" w:color="auto" w:fill="FFFFFF"/>
        </w:rPr>
        <w:t xml:space="preserve">29.227,00 zł </w:t>
      </w:r>
      <w:r w:rsidRPr="00A310E4">
        <w:rPr>
          <w:color w:val="auto"/>
          <w:szCs w:val="22"/>
          <w:shd w:val="clear" w:color="auto" w:fill="FFFFFF"/>
        </w:rPr>
        <w:t>, z tego:</w:t>
      </w: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zwiększa się o kwotę 29.337,00 zł z tytułu:</w:t>
      </w:r>
    </w:p>
    <w:p w:rsidR="00A310E4" w:rsidRPr="00A310E4" w:rsidRDefault="00A310E4" w:rsidP="00A310E4">
      <w:pPr>
        <w:pStyle w:val="Normal0"/>
        <w:numPr>
          <w:ilvl w:val="0"/>
          <w:numId w:val="64"/>
        </w:numPr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najmu pomieszczeń ORDN – 341,00 zł,</w:t>
      </w:r>
    </w:p>
    <w:p w:rsidR="00A310E4" w:rsidRPr="00A310E4" w:rsidRDefault="00A310E4" w:rsidP="00A310E4">
      <w:pPr>
        <w:pStyle w:val="Normal0"/>
        <w:numPr>
          <w:ilvl w:val="0"/>
          <w:numId w:val="64"/>
        </w:numPr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usług medycznych realizowanych przez ORDN – 4.500,00 zł,</w:t>
      </w:r>
    </w:p>
    <w:p w:rsidR="00A310E4" w:rsidRPr="00A310E4" w:rsidRDefault="00A310E4" w:rsidP="00A310E4">
      <w:pPr>
        <w:pStyle w:val="Normal0"/>
        <w:numPr>
          <w:ilvl w:val="0"/>
          <w:numId w:val="64"/>
        </w:numPr>
        <w:jc w:val="both"/>
        <w:rPr>
          <w:color w:val="auto"/>
          <w:szCs w:val="22"/>
          <w:shd w:val="clear" w:color="auto" w:fill="FFFFFF"/>
        </w:rPr>
      </w:pPr>
      <w:r w:rsidRPr="00A310E4">
        <w:rPr>
          <w:szCs w:val="22"/>
          <w:highlight w:val="white"/>
          <w:shd w:val="clear" w:color="auto" w:fill="FFFFFF"/>
        </w:rPr>
        <w:t>dotacji z ościennych gmin z tytułu porozumień na wykonanie zadania w zakresie ochrony zdrowia realizowanego przez Ośrodek Rehabilitacji Dzieci Niepełnosprawnych</w:t>
      </w:r>
      <w:r w:rsidRPr="00A310E4">
        <w:rPr>
          <w:szCs w:val="22"/>
          <w:shd w:val="clear" w:color="auto" w:fill="FFFFFF"/>
        </w:rPr>
        <w:t xml:space="preserve"> – 24.496,00</w:t>
      </w:r>
      <w:r>
        <w:rPr>
          <w:szCs w:val="22"/>
          <w:shd w:val="clear" w:color="auto" w:fill="FFFFFF"/>
        </w:rPr>
        <w:t> </w:t>
      </w:r>
      <w:r w:rsidRPr="00A310E4">
        <w:rPr>
          <w:szCs w:val="22"/>
          <w:shd w:val="clear" w:color="auto" w:fill="FFFFFF"/>
        </w:rPr>
        <w:t>zł,</w:t>
      </w: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A310E4">
        <w:rPr>
          <w:szCs w:val="22"/>
          <w:shd w:val="clear" w:color="auto" w:fill="FFFFFF"/>
        </w:rPr>
        <w:t xml:space="preserve">zmniejsza się o kwotę 110,00 zł z tytułu </w:t>
      </w:r>
      <w:r w:rsidRPr="00A310E4">
        <w:rPr>
          <w:color w:val="auto"/>
          <w:szCs w:val="22"/>
          <w:shd w:val="clear" w:color="auto" w:fill="FFFFFF"/>
        </w:rPr>
        <w:t>odsetek od środków na rachunku bankowym.</w:t>
      </w: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tabs>
          <w:tab w:val="left" w:pos="2719"/>
        </w:tabs>
        <w:jc w:val="both"/>
        <w:rPr>
          <w:b/>
          <w:color w:val="auto"/>
          <w:szCs w:val="22"/>
          <w:shd w:val="clear" w:color="auto" w:fill="FFFFFF"/>
        </w:rPr>
      </w:pPr>
      <w:r w:rsidRPr="00A310E4">
        <w:rPr>
          <w:b/>
          <w:color w:val="auto"/>
          <w:szCs w:val="22"/>
          <w:shd w:val="clear" w:color="auto" w:fill="FFFFFF"/>
        </w:rPr>
        <w:t>DZIAŁ 852 – POMOC SPOŁECZNA</w:t>
      </w:r>
    </w:p>
    <w:p w:rsidR="00A310E4" w:rsidRPr="00A310E4" w:rsidRDefault="00A310E4" w:rsidP="00A310E4">
      <w:pPr>
        <w:pStyle w:val="Normal0"/>
        <w:tabs>
          <w:tab w:val="left" w:pos="2719"/>
        </w:tabs>
        <w:jc w:val="both"/>
        <w:rPr>
          <w:b/>
          <w:color w:val="auto"/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tabs>
          <w:tab w:val="left" w:pos="2719"/>
        </w:tabs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u w:val="single"/>
          <w:shd w:val="clear" w:color="auto" w:fill="FFFFFF"/>
        </w:rPr>
        <w:t>Rozdział 85214</w:t>
      </w:r>
      <w:r w:rsidRPr="00A310E4">
        <w:rPr>
          <w:color w:val="auto"/>
          <w:szCs w:val="22"/>
          <w:shd w:val="clear" w:color="auto" w:fill="FFFFFF"/>
        </w:rPr>
        <w:t xml:space="preserve"> –</w:t>
      </w:r>
      <w:r w:rsidRPr="00A310E4">
        <w:rPr>
          <w:b/>
          <w:color w:val="auto"/>
          <w:szCs w:val="22"/>
          <w:shd w:val="clear" w:color="auto" w:fill="FFFFFF"/>
        </w:rPr>
        <w:t xml:space="preserve"> </w:t>
      </w:r>
      <w:r w:rsidRPr="00A310E4">
        <w:rPr>
          <w:color w:val="auto"/>
          <w:szCs w:val="22"/>
          <w:shd w:val="clear" w:color="auto" w:fill="FFFFFF"/>
        </w:rPr>
        <w:t>zwiększa się plan dochodów o kwotę</w:t>
      </w:r>
      <w:r w:rsidRPr="00A310E4">
        <w:rPr>
          <w:b/>
          <w:color w:val="auto"/>
          <w:szCs w:val="22"/>
          <w:shd w:val="clear" w:color="auto" w:fill="FFFFFF"/>
        </w:rPr>
        <w:t xml:space="preserve"> 7.500,00 zł </w:t>
      </w:r>
      <w:r w:rsidRPr="00A310E4">
        <w:rPr>
          <w:color w:val="auto"/>
          <w:szCs w:val="22"/>
          <w:shd w:val="clear" w:color="auto" w:fill="FFFFFF"/>
        </w:rPr>
        <w:t>, z tego:</w:t>
      </w:r>
    </w:p>
    <w:p w:rsidR="00A310E4" w:rsidRPr="00A310E4" w:rsidRDefault="00A310E4" w:rsidP="00A310E4">
      <w:pPr>
        <w:pStyle w:val="Normal0"/>
        <w:numPr>
          <w:ilvl w:val="0"/>
          <w:numId w:val="84"/>
        </w:numPr>
        <w:tabs>
          <w:tab w:val="left" w:pos="0"/>
        </w:tabs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zwiększa się o kwotę</w:t>
      </w:r>
      <w:r w:rsidRPr="00A310E4">
        <w:rPr>
          <w:b/>
          <w:color w:val="auto"/>
          <w:szCs w:val="22"/>
          <w:shd w:val="clear" w:color="auto" w:fill="FFFFFF"/>
        </w:rPr>
        <w:t xml:space="preserve"> </w:t>
      </w:r>
      <w:r w:rsidRPr="00A310E4">
        <w:rPr>
          <w:color w:val="auto"/>
          <w:szCs w:val="22"/>
          <w:shd w:val="clear" w:color="auto" w:fill="FFFFFF"/>
        </w:rPr>
        <w:t>10.000,00 zł</w:t>
      </w:r>
      <w:r w:rsidRPr="00A310E4">
        <w:rPr>
          <w:b/>
          <w:color w:val="auto"/>
          <w:szCs w:val="22"/>
          <w:shd w:val="clear" w:color="auto" w:fill="FFFFFF"/>
        </w:rPr>
        <w:t xml:space="preserve"> </w:t>
      </w:r>
      <w:r w:rsidRPr="00A310E4">
        <w:rPr>
          <w:color w:val="auto"/>
          <w:szCs w:val="22"/>
          <w:shd w:val="clear" w:color="auto" w:fill="FFFFFF"/>
        </w:rPr>
        <w:t>z tytułu zwrotu zasiłków celowych i okresowych oraz odpłatności za pobyt w Domach Pomocy Społecznej,</w:t>
      </w:r>
    </w:p>
    <w:p w:rsidR="00A310E4" w:rsidRPr="00A310E4" w:rsidRDefault="00A310E4" w:rsidP="00A310E4">
      <w:pPr>
        <w:pStyle w:val="Normal0"/>
        <w:numPr>
          <w:ilvl w:val="0"/>
          <w:numId w:val="84"/>
        </w:numPr>
        <w:tabs>
          <w:tab w:val="left" w:pos="0"/>
        </w:tabs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zmniejsza się o kwotę 2.500,00 zł z tytułu zwrotu zasiłków celowych i okresowych oraz odpłatności za pobyt w Domach Pomocy Społecznej z lat ubiegłych.</w:t>
      </w:r>
    </w:p>
    <w:p w:rsidR="00A310E4" w:rsidRPr="00A310E4" w:rsidRDefault="00A310E4" w:rsidP="00A310E4">
      <w:pPr>
        <w:pStyle w:val="Normal0"/>
        <w:tabs>
          <w:tab w:val="left" w:pos="2719"/>
        </w:tabs>
        <w:jc w:val="both"/>
        <w:rPr>
          <w:color w:val="auto"/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tabs>
          <w:tab w:val="left" w:pos="2719"/>
        </w:tabs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u w:val="single"/>
          <w:shd w:val="clear" w:color="auto" w:fill="FFFFFF"/>
        </w:rPr>
        <w:t>Rozdział 85216</w:t>
      </w:r>
      <w:r w:rsidRPr="00A310E4">
        <w:rPr>
          <w:color w:val="auto"/>
          <w:szCs w:val="22"/>
          <w:shd w:val="clear" w:color="auto" w:fill="FFFFFF"/>
        </w:rPr>
        <w:t xml:space="preserve"> - zmniejsza się plan dochodów o kwotę</w:t>
      </w:r>
      <w:r w:rsidRPr="00A310E4">
        <w:rPr>
          <w:b/>
          <w:color w:val="auto"/>
          <w:szCs w:val="22"/>
          <w:shd w:val="clear" w:color="auto" w:fill="FFFFFF"/>
        </w:rPr>
        <w:t xml:space="preserve"> 500,00 zł </w:t>
      </w:r>
      <w:r w:rsidRPr="00A310E4">
        <w:rPr>
          <w:color w:val="auto"/>
          <w:szCs w:val="22"/>
          <w:shd w:val="clear" w:color="auto" w:fill="FFFFFF"/>
        </w:rPr>
        <w:t>z tytułu  zwrotu zasiłków stałych z</w:t>
      </w:r>
      <w:r>
        <w:rPr>
          <w:color w:val="auto"/>
          <w:szCs w:val="22"/>
          <w:shd w:val="clear" w:color="auto" w:fill="FFFFFF"/>
        </w:rPr>
        <w:t> </w:t>
      </w:r>
      <w:r w:rsidRPr="00A310E4">
        <w:rPr>
          <w:color w:val="auto"/>
          <w:szCs w:val="22"/>
          <w:shd w:val="clear" w:color="auto" w:fill="FFFFFF"/>
        </w:rPr>
        <w:t>lat ubiegłych.</w:t>
      </w:r>
    </w:p>
    <w:p w:rsidR="00A310E4" w:rsidRPr="00A310E4" w:rsidRDefault="00A310E4" w:rsidP="00A310E4">
      <w:pPr>
        <w:pStyle w:val="Normal0"/>
        <w:tabs>
          <w:tab w:val="left" w:pos="2719"/>
        </w:tabs>
        <w:jc w:val="both"/>
        <w:rPr>
          <w:color w:val="auto"/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u w:val="single"/>
          <w:shd w:val="clear" w:color="auto" w:fill="FFFFFF"/>
        </w:rPr>
        <w:t>Rozdział 85219</w:t>
      </w:r>
      <w:r w:rsidRPr="00A310E4">
        <w:rPr>
          <w:color w:val="auto"/>
          <w:szCs w:val="22"/>
          <w:shd w:val="clear" w:color="auto" w:fill="FFFFFF"/>
        </w:rPr>
        <w:t xml:space="preserve"> - zwiększa się plan dochodów o kwotę </w:t>
      </w:r>
      <w:r w:rsidRPr="00A310E4">
        <w:rPr>
          <w:b/>
          <w:color w:val="auto"/>
          <w:szCs w:val="22"/>
          <w:shd w:val="clear" w:color="auto" w:fill="FFFFFF"/>
        </w:rPr>
        <w:t>6.250,00 zł</w:t>
      </w:r>
      <w:r w:rsidRPr="00A310E4">
        <w:rPr>
          <w:color w:val="auto"/>
          <w:szCs w:val="22"/>
          <w:shd w:val="clear" w:color="auto" w:fill="FFFFFF"/>
        </w:rPr>
        <w:t>, z tego:</w:t>
      </w:r>
    </w:p>
    <w:p w:rsidR="00A310E4" w:rsidRPr="00A310E4" w:rsidRDefault="00A310E4" w:rsidP="00A310E4">
      <w:pPr>
        <w:pStyle w:val="Normal0"/>
        <w:tabs>
          <w:tab w:val="left" w:pos="2719"/>
        </w:tabs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zwiększa się o kwotę 6.350,00 zł z tytułu:</w:t>
      </w:r>
    </w:p>
    <w:p w:rsidR="00A310E4" w:rsidRPr="00A310E4" w:rsidRDefault="00A310E4" w:rsidP="00A310E4">
      <w:pPr>
        <w:pStyle w:val="Normal0"/>
        <w:numPr>
          <w:ilvl w:val="0"/>
          <w:numId w:val="65"/>
        </w:numPr>
        <w:tabs>
          <w:tab w:val="left" w:pos="709"/>
        </w:tabs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odsetek od środków na rachunku bankowym – 5.000,00 zł,</w:t>
      </w:r>
    </w:p>
    <w:p w:rsidR="00A310E4" w:rsidRPr="00A310E4" w:rsidRDefault="00A310E4" w:rsidP="00A310E4">
      <w:pPr>
        <w:pStyle w:val="Normal0"/>
        <w:numPr>
          <w:ilvl w:val="0"/>
          <w:numId w:val="65"/>
        </w:numPr>
        <w:tabs>
          <w:tab w:val="left" w:pos="709"/>
        </w:tabs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odpłatności za eksploatację mieszkań chronionych – 1.350,00 zł,</w:t>
      </w:r>
    </w:p>
    <w:p w:rsidR="00A310E4" w:rsidRPr="00A310E4" w:rsidRDefault="00A310E4" w:rsidP="00A310E4">
      <w:pPr>
        <w:pStyle w:val="Normal0"/>
        <w:tabs>
          <w:tab w:val="left" w:pos="709"/>
        </w:tabs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zmniejsza się o kwotę 100,00 zł z tytułu:</w:t>
      </w:r>
    </w:p>
    <w:p w:rsidR="00A310E4" w:rsidRPr="00A310E4" w:rsidRDefault="00A310E4" w:rsidP="00A310E4">
      <w:pPr>
        <w:pStyle w:val="Normal0"/>
        <w:numPr>
          <w:ilvl w:val="0"/>
          <w:numId w:val="66"/>
        </w:numPr>
        <w:tabs>
          <w:tab w:val="left" w:pos="709"/>
        </w:tabs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kosztów upomnień – 50,00 zł,</w:t>
      </w:r>
    </w:p>
    <w:p w:rsidR="00A310E4" w:rsidRPr="00A310E4" w:rsidRDefault="00A310E4" w:rsidP="00A310E4">
      <w:pPr>
        <w:pStyle w:val="Normal0"/>
        <w:numPr>
          <w:ilvl w:val="0"/>
          <w:numId w:val="66"/>
        </w:numPr>
        <w:tabs>
          <w:tab w:val="left" w:pos="709"/>
        </w:tabs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odpłatności za eksploatację mieszkań chronionych z lat ubiegłych– 50,00 zł.</w:t>
      </w:r>
    </w:p>
    <w:p w:rsidR="00A310E4" w:rsidRPr="00A310E4" w:rsidRDefault="00A310E4" w:rsidP="00A310E4">
      <w:pPr>
        <w:pStyle w:val="Normal0"/>
        <w:tabs>
          <w:tab w:val="left" w:pos="2719"/>
        </w:tabs>
        <w:jc w:val="both"/>
        <w:rPr>
          <w:color w:val="auto"/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tabs>
          <w:tab w:val="left" w:pos="2719"/>
        </w:tabs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u w:val="single"/>
          <w:shd w:val="clear" w:color="auto" w:fill="FFFFFF"/>
        </w:rPr>
        <w:t>Rozdział 85228</w:t>
      </w:r>
      <w:r w:rsidRPr="00A310E4">
        <w:rPr>
          <w:color w:val="auto"/>
          <w:szCs w:val="22"/>
          <w:shd w:val="clear" w:color="auto" w:fill="FFFFFF"/>
        </w:rPr>
        <w:t xml:space="preserve"> – zmniejsza się plan dochodów o kwotę </w:t>
      </w:r>
      <w:r w:rsidRPr="00A310E4">
        <w:rPr>
          <w:b/>
          <w:color w:val="auto"/>
          <w:szCs w:val="22"/>
          <w:shd w:val="clear" w:color="auto" w:fill="FFFFFF"/>
        </w:rPr>
        <w:t>996,70 zł</w:t>
      </w:r>
      <w:r w:rsidRPr="00A310E4">
        <w:rPr>
          <w:color w:val="auto"/>
          <w:szCs w:val="22"/>
          <w:shd w:val="clear" w:color="auto" w:fill="FFFFFF"/>
        </w:rPr>
        <w:t>, z tego:</w:t>
      </w:r>
    </w:p>
    <w:p w:rsidR="00A310E4" w:rsidRPr="00A310E4" w:rsidRDefault="00A310E4" w:rsidP="00A310E4">
      <w:pPr>
        <w:pStyle w:val="Normal0"/>
        <w:numPr>
          <w:ilvl w:val="0"/>
          <w:numId w:val="83"/>
        </w:numPr>
        <w:tabs>
          <w:tab w:val="left" w:pos="0"/>
        </w:tabs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zmniejsza się o kwotę 1.000,00 zł z tytułu usług opiekuńczych,</w:t>
      </w:r>
    </w:p>
    <w:p w:rsidR="00A310E4" w:rsidRPr="00A310E4" w:rsidRDefault="00A310E4" w:rsidP="00A310E4">
      <w:pPr>
        <w:pStyle w:val="Normal0"/>
        <w:numPr>
          <w:ilvl w:val="0"/>
          <w:numId w:val="83"/>
        </w:numPr>
        <w:tabs>
          <w:tab w:val="left" w:pos="0"/>
        </w:tabs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 xml:space="preserve">zwiększa się o kwotę 3,30 zł z tytułu </w:t>
      </w:r>
      <w:r w:rsidRPr="00A310E4">
        <w:rPr>
          <w:szCs w:val="22"/>
          <w:shd w:val="clear" w:color="auto" w:fill="FFFFFF"/>
        </w:rPr>
        <w:t>udziału JST w dochodach budżetu państwa z tytułu specjalistycznych usług opiekuńczych.</w:t>
      </w:r>
    </w:p>
    <w:p w:rsidR="00A310E4" w:rsidRPr="00A310E4" w:rsidRDefault="00A310E4" w:rsidP="00A310E4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u w:val="single"/>
          <w:shd w:val="clear" w:color="auto" w:fill="FFFFFF"/>
        </w:rPr>
        <w:t xml:space="preserve">Rozdział 85295 </w:t>
      </w:r>
      <w:r w:rsidRPr="00A310E4">
        <w:rPr>
          <w:color w:val="auto"/>
          <w:szCs w:val="22"/>
          <w:shd w:val="clear" w:color="auto" w:fill="FFFFFF"/>
        </w:rPr>
        <w:t xml:space="preserve">– zmniejsza się plan dochodów o kwotę </w:t>
      </w:r>
      <w:r w:rsidRPr="00A310E4">
        <w:rPr>
          <w:b/>
          <w:color w:val="auto"/>
          <w:szCs w:val="22"/>
          <w:shd w:val="clear" w:color="auto" w:fill="FFFFFF"/>
        </w:rPr>
        <w:t>77.965,60 zł</w:t>
      </w:r>
      <w:r w:rsidRPr="00A310E4">
        <w:rPr>
          <w:color w:val="auto"/>
          <w:szCs w:val="22"/>
          <w:shd w:val="clear" w:color="auto" w:fill="FFFFFF"/>
        </w:rPr>
        <w:t>, z tego:</w:t>
      </w:r>
      <w:r w:rsidRPr="00A310E4">
        <w:rPr>
          <w:b/>
          <w:color w:val="auto"/>
          <w:szCs w:val="22"/>
          <w:shd w:val="clear" w:color="auto" w:fill="FFFFFF"/>
        </w:rPr>
        <w:t xml:space="preserve"> </w:t>
      </w:r>
    </w:p>
    <w:p w:rsidR="00A310E4" w:rsidRPr="00A310E4" w:rsidRDefault="00A310E4" w:rsidP="00A310E4">
      <w:pPr>
        <w:pStyle w:val="Normal0"/>
        <w:contextualSpacing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zwiększa się o kwotę 674,40 zł z tytułu:</w:t>
      </w:r>
    </w:p>
    <w:p w:rsidR="00A310E4" w:rsidRPr="00A310E4" w:rsidRDefault="00A310E4" w:rsidP="00A310E4">
      <w:pPr>
        <w:pStyle w:val="Normal0"/>
        <w:numPr>
          <w:ilvl w:val="0"/>
          <w:numId w:val="67"/>
        </w:numPr>
        <w:contextualSpacing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odpłatności za pobyt w Domu Dziennego Pobytu – 450,00 zł,</w:t>
      </w:r>
    </w:p>
    <w:p w:rsidR="00A310E4" w:rsidRPr="00D94C24" w:rsidRDefault="00A310E4" w:rsidP="00A310E4">
      <w:pPr>
        <w:pStyle w:val="Normal0"/>
        <w:numPr>
          <w:ilvl w:val="0"/>
          <w:numId w:val="67"/>
        </w:numPr>
        <w:contextualSpacing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 xml:space="preserve">zwrotu dotacji pobranej w nadmiernej wysokości przez Stowarzyszenie Diabetyków – </w:t>
      </w:r>
      <w:r w:rsidRPr="00D94C24">
        <w:rPr>
          <w:color w:val="auto"/>
          <w:szCs w:val="22"/>
          <w:shd w:val="clear" w:color="auto" w:fill="FFFFFF"/>
        </w:rPr>
        <w:t>224,40 zł,</w:t>
      </w:r>
    </w:p>
    <w:p w:rsidR="00A310E4" w:rsidRPr="00D94C24" w:rsidRDefault="00A310E4" w:rsidP="00A310E4">
      <w:pPr>
        <w:pStyle w:val="Normal0"/>
        <w:contextualSpacing/>
        <w:jc w:val="both"/>
        <w:rPr>
          <w:color w:val="auto"/>
          <w:szCs w:val="22"/>
          <w:shd w:val="clear" w:color="auto" w:fill="FFFFFF"/>
        </w:rPr>
      </w:pPr>
      <w:r w:rsidRPr="00D94C24">
        <w:rPr>
          <w:color w:val="auto"/>
          <w:szCs w:val="22"/>
          <w:shd w:val="clear" w:color="auto" w:fill="FFFFFF"/>
        </w:rPr>
        <w:t>zmniejsza się o kwotę 78.640,00 zł z tytułu:</w:t>
      </w:r>
    </w:p>
    <w:p w:rsidR="00A310E4" w:rsidRPr="00D94C24" w:rsidRDefault="00A310E4" w:rsidP="00A310E4">
      <w:pPr>
        <w:pStyle w:val="Normal0"/>
        <w:numPr>
          <w:ilvl w:val="0"/>
          <w:numId w:val="68"/>
        </w:numPr>
        <w:contextualSpacing/>
        <w:jc w:val="both"/>
        <w:rPr>
          <w:color w:val="auto"/>
          <w:szCs w:val="22"/>
          <w:shd w:val="clear" w:color="auto" w:fill="FFFFFF"/>
        </w:rPr>
      </w:pPr>
      <w:r w:rsidRPr="00D94C24">
        <w:rPr>
          <w:color w:val="auto"/>
          <w:szCs w:val="22"/>
          <w:highlight w:val="white"/>
          <w:shd w:val="clear" w:color="auto" w:fill="FFFFFF"/>
        </w:rPr>
        <w:t>wpłat mieszkańców za wydanie karty tomaszowianina w ramach programu Tomaszowska Karta Mieszkańca –</w:t>
      </w:r>
      <w:r w:rsidRPr="00D94C24">
        <w:rPr>
          <w:color w:val="auto"/>
          <w:szCs w:val="22"/>
          <w:shd w:val="clear" w:color="auto" w:fill="FFFFFF"/>
        </w:rPr>
        <w:t xml:space="preserve"> 50.000,00 zł,</w:t>
      </w:r>
    </w:p>
    <w:p w:rsidR="00A310E4" w:rsidRPr="00D94C24" w:rsidRDefault="00A310E4" w:rsidP="00A310E4">
      <w:pPr>
        <w:pStyle w:val="Normal0"/>
        <w:numPr>
          <w:ilvl w:val="0"/>
          <w:numId w:val="68"/>
        </w:numPr>
        <w:contextualSpacing/>
        <w:jc w:val="both"/>
        <w:rPr>
          <w:color w:val="auto"/>
          <w:szCs w:val="22"/>
          <w:shd w:val="clear" w:color="auto" w:fill="FFFFFF"/>
        </w:rPr>
      </w:pPr>
      <w:r w:rsidRPr="00D94C24">
        <w:rPr>
          <w:color w:val="auto"/>
          <w:szCs w:val="22"/>
          <w:shd w:val="clear" w:color="auto" w:fill="FFFFFF"/>
        </w:rPr>
        <w:t>odsetek od środków na rachunku bankowym – 200,00 zł,</w:t>
      </w:r>
    </w:p>
    <w:p w:rsidR="00A310E4" w:rsidRPr="00D94C24" w:rsidRDefault="00D94C24" w:rsidP="00A310E4">
      <w:pPr>
        <w:pStyle w:val="Normal0"/>
        <w:numPr>
          <w:ilvl w:val="0"/>
          <w:numId w:val="68"/>
        </w:numPr>
        <w:contextualSpacing/>
        <w:jc w:val="both"/>
        <w:rPr>
          <w:color w:val="auto"/>
          <w:szCs w:val="22"/>
          <w:shd w:val="clear" w:color="auto" w:fill="FFFFFF"/>
        </w:rPr>
      </w:pPr>
      <w:r w:rsidRPr="00D94C24">
        <w:rPr>
          <w:color w:val="auto"/>
          <w:highlight w:val="white"/>
          <w:shd w:val="clear" w:color="auto" w:fill="FFFFFF"/>
          <w:lang w:val="x-none"/>
        </w:rPr>
        <w:t xml:space="preserve">refundacji z Powiatowego Urzędu Pracy za zatrudnienie osób bezrobotnych w ramach realizacji prac społecznie-użytecznych </w:t>
      </w:r>
      <w:r w:rsidR="00A310E4" w:rsidRPr="00D94C24">
        <w:rPr>
          <w:color w:val="auto"/>
          <w:szCs w:val="22"/>
          <w:shd w:val="clear" w:color="auto" w:fill="FFFFFF"/>
        </w:rPr>
        <w:t>– 28.440,00 zł.</w:t>
      </w:r>
    </w:p>
    <w:p w:rsidR="00A310E4" w:rsidRPr="00A310E4" w:rsidRDefault="00A310E4" w:rsidP="00A310E4">
      <w:pPr>
        <w:pStyle w:val="Normal0"/>
        <w:contextualSpacing/>
        <w:jc w:val="both"/>
        <w:rPr>
          <w:color w:val="auto"/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contextualSpacing/>
        <w:jc w:val="both"/>
        <w:rPr>
          <w:b/>
          <w:color w:val="auto"/>
          <w:szCs w:val="22"/>
          <w:shd w:val="clear" w:color="auto" w:fill="FFFFFF"/>
        </w:rPr>
      </w:pPr>
      <w:r w:rsidRPr="00A310E4">
        <w:rPr>
          <w:b/>
          <w:color w:val="auto"/>
          <w:szCs w:val="22"/>
          <w:shd w:val="clear" w:color="auto" w:fill="FFFFFF"/>
        </w:rPr>
        <w:t>DZIAŁ 855 – RODZINA</w:t>
      </w:r>
    </w:p>
    <w:p w:rsidR="00A310E4" w:rsidRPr="00A310E4" w:rsidRDefault="00A310E4" w:rsidP="00A310E4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u w:val="single"/>
          <w:shd w:val="clear" w:color="auto" w:fill="FFFFFF"/>
        </w:rPr>
        <w:t>Rozdział 85501</w:t>
      </w:r>
      <w:r w:rsidRPr="00A310E4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Pr="00A310E4">
        <w:rPr>
          <w:b/>
          <w:color w:val="auto"/>
          <w:szCs w:val="22"/>
          <w:shd w:val="clear" w:color="auto" w:fill="FFFFFF"/>
        </w:rPr>
        <w:t xml:space="preserve">20.750,00 zł </w:t>
      </w:r>
      <w:r w:rsidRPr="00A310E4">
        <w:rPr>
          <w:color w:val="auto"/>
          <w:szCs w:val="22"/>
          <w:shd w:val="clear" w:color="auto" w:fill="FFFFFF"/>
        </w:rPr>
        <w:t>z tytułu</w:t>
      </w:r>
      <w:r w:rsidRPr="00A310E4">
        <w:rPr>
          <w:b/>
          <w:color w:val="auto"/>
          <w:szCs w:val="22"/>
          <w:shd w:val="clear" w:color="auto" w:fill="FFFFFF"/>
        </w:rPr>
        <w:t>:</w:t>
      </w:r>
    </w:p>
    <w:p w:rsidR="00A310E4" w:rsidRPr="00A310E4" w:rsidRDefault="00A310E4" w:rsidP="00A310E4">
      <w:pPr>
        <w:pStyle w:val="Normal0"/>
        <w:numPr>
          <w:ilvl w:val="0"/>
          <w:numId w:val="53"/>
        </w:numPr>
        <w:contextualSpacing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odsetek od nienależnie pobranych świadczeń wychowawczych – 750,00 zł,</w:t>
      </w:r>
    </w:p>
    <w:p w:rsidR="00A310E4" w:rsidRPr="00A310E4" w:rsidRDefault="00A310E4" w:rsidP="00A310E4">
      <w:pPr>
        <w:pStyle w:val="Normal0"/>
        <w:numPr>
          <w:ilvl w:val="0"/>
          <w:numId w:val="53"/>
        </w:numPr>
        <w:contextualSpacing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zwrotu nienależnie pobranych świadczeń wychowawczych – 20.000,00 zł.</w:t>
      </w: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u w:val="single"/>
          <w:shd w:val="clear" w:color="auto" w:fill="FFFFFF"/>
        </w:rPr>
        <w:t>Rozdział 85502</w:t>
      </w:r>
      <w:r w:rsidRPr="00A310E4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Pr="00A310E4">
        <w:rPr>
          <w:b/>
          <w:color w:val="auto"/>
          <w:szCs w:val="22"/>
          <w:shd w:val="clear" w:color="auto" w:fill="FFFFFF"/>
        </w:rPr>
        <w:t xml:space="preserve">53.112,54 zł </w:t>
      </w:r>
      <w:r w:rsidRPr="00A310E4">
        <w:rPr>
          <w:color w:val="auto"/>
          <w:szCs w:val="22"/>
          <w:shd w:val="clear" w:color="auto" w:fill="FFFFFF"/>
        </w:rPr>
        <w:t>z tytułu:</w:t>
      </w:r>
    </w:p>
    <w:p w:rsidR="00A310E4" w:rsidRPr="00A310E4" w:rsidRDefault="00A310E4" w:rsidP="00A310E4">
      <w:pPr>
        <w:pStyle w:val="Normal0"/>
        <w:numPr>
          <w:ilvl w:val="0"/>
          <w:numId w:val="54"/>
        </w:numPr>
        <w:contextualSpacing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odsetek od nienależnie pobranych świadczeń rodzinnych – 1.200,00 zł,</w:t>
      </w:r>
    </w:p>
    <w:p w:rsidR="00A310E4" w:rsidRPr="00A310E4" w:rsidRDefault="00A310E4" w:rsidP="00A310E4">
      <w:pPr>
        <w:pStyle w:val="Normal0"/>
        <w:numPr>
          <w:ilvl w:val="0"/>
          <w:numId w:val="54"/>
        </w:numPr>
        <w:contextualSpacing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zwrotu nienależnie pobranych świadczeń rodzinnych – 9.000,00 zł,</w:t>
      </w:r>
    </w:p>
    <w:p w:rsidR="00A310E4" w:rsidRPr="00A310E4" w:rsidRDefault="00A310E4" w:rsidP="00A310E4">
      <w:pPr>
        <w:pStyle w:val="Akapitzlist"/>
        <w:numPr>
          <w:ilvl w:val="0"/>
          <w:numId w:val="54"/>
        </w:numPr>
        <w:jc w:val="both"/>
        <w:rPr>
          <w:sz w:val="22"/>
          <w:szCs w:val="22"/>
          <w:shd w:val="clear" w:color="auto" w:fill="FFFFFF"/>
        </w:rPr>
      </w:pPr>
      <w:r w:rsidRPr="00A310E4">
        <w:rPr>
          <w:sz w:val="22"/>
          <w:szCs w:val="22"/>
          <w:shd w:val="clear" w:color="auto" w:fill="FFFFFF"/>
        </w:rPr>
        <w:lastRenderedPageBreak/>
        <w:t xml:space="preserve">udziału w dochodach budżetu państwa z tytułu zaliczki i funduszu alimentacyjnego </w:t>
      </w:r>
      <w:r w:rsidRPr="00A310E4">
        <w:rPr>
          <w:sz w:val="22"/>
          <w:szCs w:val="22"/>
          <w:u w:color="FF0000"/>
        </w:rPr>
        <w:t>– 42.912,54 zł.</w:t>
      </w: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u w:val="single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u w:val="single"/>
          <w:shd w:val="clear" w:color="auto" w:fill="FFFFFF"/>
        </w:rPr>
        <w:t>Rozdział 85505</w:t>
      </w:r>
      <w:r w:rsidRPr="00A310E4">
        <w:rPr>
          <w:color w:val="auto"/>
          <w:szCs w:val="22"/>
          <w:shd w:val="clear" w:color="auto" w:fill="FFFFFF"/>
        </w:rPr>
        <w:t xml:space="preserve"> – zwiększa się plan dochodów o kwotę 4.700,00 zł z tytułu:</w:t>
      </w:r>
    </w:p>
    <w:p w:rsidR="00A310E4" w:rsidRPr="00A310E4" w:rsidRDefault="00A310E4" w:rsidP="00A310E4">
      <w:pPr>
        <w:pStyle w:val="Normal0"/>
        <w:numPr>
          <w:ilvl w:val="0"/>
          <w:numId w:val="85"/>
        </w:numPr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opłaty za wpis do rejestru żłobków i klubów dziecięcych – 500,00 zł,</w:t>
      </w:r>
    </w:p>
    <w:p w:rsidR="00A310E4" w:rsidRPr="00A310E4" w:rsidRDefault="00A310E4" w:rsidP="00A310E4">
      <w:pPr>
        <w:pStyle w:val="Normal0"/>
        <w:numPr>
          <w:ilvl w:val="0"/>
          <w:numId w:val="85"/>
        </w:numPr>
        <w:jc w:val="both"/>
        <w:rPr>
          <w:color w:val="auto"/>
          <w:szCs w:val="22"/>
          <w:shd w:val="clear" w:color="auto" w:fill="FFFFFF"/>
        </w:rPr>
      </w:pPr>
      <w:r w:rsidRPr="00A310E4">
        <w:rPr>
          <w:szCs w:val="22"/>
          <w:highlight w:val="white"/>
          <w:shd w:val="clear" w:color="auto" w:fill="FFFFFF"/>
        </w:rPr>
        <w:t>opłaty za pobyt i wyżywienie dzieci</w:t>
      </w:r>
      <w:r w:rsidRPr="00A310E4">
        <w:rPr>
          <w:color w:val="auto"/>
          <w:szCs w:val="22"/>
          <w:shd w:val="clear" w:color="auto" w:fill="FFFFFF"/>
        </w:rPr>
        <w:t xml:space="preserve"> – 4.200,00 zł.</w:t>
      </w:r>
    </w:p>
    <w:p w:rsidR="00A310E4" w:rsidRPr="00A310E4" w:rsidRDefault="00A310E4" w:rsidP="00A310E4">
      <w:pPr>
        <w:pStyle w:val="Normal0"/>
        <w:ind w:left="720"/>
        <w:jc w:val="both"/>
        <w:rPr>
          <w:color w:val="auto"/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A310E4">
        <w:rPr>
          <w:b/>
          <w:color w:val="auto"/>
          <w:szCs w:val="22"/>
          <w:shd w:val="clear" w:color="auto" w:fill="FFFFFF"/>
        </w:rPr>
        <w:t>DZIAŁ 900 – GOSPODARKA KOMUNALNA I OCHRONA ŚRODOWISKA</w:t>
      </w:r>
    </w:p>
    <w:p w:rsidR="00A310E4" w:rsidRPr="00A310E4" w:rsidRDefault="00A310E4" w:rsidP="00A310E4">
      <w:pPr>
        <w:pStyle w:val="Normal0"/>
        <w:tabs>
          <w:tab w:val="left" w:pos="2310"/>
        </w:tabs>
        <w:jc w:val="both"/>
        <w:rPr>
          <w:color w:val="auto"/>
          <w:szCs w:val="22"/>
          <w:u w:val="single"/>
          <w:shd w:val="clear" w:color="auto" w:fill="FFFFFF"/>
        </w:rPr>
      </w:pPr>
    </w:p>
    <w:p w:rsidR="00A310E4" w:rsidRPr="00A310E4" w:rsidRDefault="00A310E4" w:rsidP="00A310E4">
      <w:pPr>
        <w:pStyle w:val="Normal0"/>
        <w:tabs>
          <w:tab w:val="left" w:pos="2310"/>
        </w:tabs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u w:val="single"/>
          <w:shd w:val="clear" w:color="auto" w:fill="FFFFFF"/>
        </w:rPr>
        <w:t>Rozdział 90001</w:t>
      </w:r>
      <w:r w:rsidRPr="00A310E4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Pr="00A310E4">
        <w:rPr>
          <w:b/>
          <w:color w:val="auto"/>
          <w:szCs w:val="22"/>
          <w:shd w:val="clear" w:color="auto" w:fill="FFFFFF"/>
        </w:rPr>
        <w:t>3.715,39 zł</w:t>
      </w:r>
      <w:r w:rsidRPr="00A310E4">
        <w:rPr>
          <w:color w:val="auto"/>
          <w:szCs w:val="22"/>
          <w:shd w:val="clear" w:color="auto" w:fill="FFFFFF"/>
        </w:rPr>
        <w:t xml:space="preserve"> z tytułu opłaty retencyjnej wraz z odsetkami.</w:t>
      </w:r>
    </w:p>
    <w:p w:rsidR="00A310E4" w:rsidRPr="00A310E4" w:rsidRDefault="00A310E4" w:rsidP="00A310E4">
      <w:pPr>
        <w:pStyle w:val="Normal0"/>
        <w:tabs>
          <w:tab w:val="left" w:pos="2310"/>
        </w:tabs>
        <w:jc w:val="both"/>
        <w:rPr>
          <w:color w:val="auto"/>
          <w:szCs w:val="22"/>
          <w:u w:val="single"/>
          <w:shd w:val="clear" w:color="auto" w:fill="FFFFFF"/>
        </w:rPr>
      </w:pPr>
    </w:p>
    <w:p w:rsidR="00A310E4" w:rsidRPr="00A310E4" w:rsidRDefault="00A310E4" w:rsidP="00A310E4">
      <w:pPr>
        <w:pStyle w:val="Normal0"/>
        <w:tabs>
          <w:tab w:val="left" w:pos="2310"/>
        </w:tabs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u w:val="single"/>
          <w:shd w:val="clear" w:color="auto" w:fill="FFFFFF"/>
        </w:rPr>
        <w:t>Rozdział 90002</w:t>
      </w:r>
      <w:r w:rsidRPr="00A310E4">
        <w:rPr>
          <w:color w:val="auto"/>
          <w:szCs w:val="22"/>
          <w:shd w:val="clear" w:color="auto" w:fill="FFFFFF"/>
        </w:rPr>
        <w:t xml:space="preserve"> – zmniejsza się plan dochodów o kwotę </w:t>
      </w:r>
      <w:r w:rsidRPr="00A310E4">
        <w:rPr>
          <w:b/>
          <w:color w:val="auto"/>
          <w:szCs w:val="22"/>
          <w:shd w:val="clear" w:color="auto" w:fill="FFFFFF"/>
        </w:rPr>
        <w:t>208.000,00 zł</w:t>
      </w:r>
      <w:r w:rsidRPr="00A310E4">
        <w:rPr>
          <w:color w:val="auto"/>
          <w:szCs w:val="22"/>
          <w:shd w:val="clear" w:color="auto" w:fill="FFFFFF"/>
        </w:rPr>
        <w:t>, z tego:</w:t>
      </w:r>
    </w:p>
    <w:p w:rsidR="00A310E4" w:rsidRPr="00A310E4" w:rsidRDefault="00A310E4" w:rsidP="00A310E4">
      <w:pPr>
        <w:pStyle w:val="Normal0"/>
        <w:numPr>
          <w:ilvl w:val="0"/>
          <w:numId w:val="69"/>
        </w:numPr>
        <w:tabs>
          <w:tab w:val="left" w:pos="426"/>
        </w:tabs>
        <w:contextualSpacing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highlight w:val="white"/>
          <w:shd w:val="clear" w:color="auto" w:fill="FFFFFF"/>
        </w:rPr>
        <w:t xml:space="preserve">zwiększa się o kwotę 2.000,00 zł z tytułu kosztów upomnień </w:t>
      </w:r>
      <w:r w:rsidRPr="00A310E4">
        <w:rPr>
          <w:color w:val="auto"/>
          <w:szCs w:val="22"/>
          <w:shd w:val="clear" w:color="auto" w:fill="FFFFFF"/>
        </w:rPr>
        <w:t>od nieterminowych wpłat,</w:t>
      </w:r>
    </w:p>
    <w:p w:rsidR="00A310E4" w:rsidRPr="00A310E4" w:rsidRDefault="00A310E4" w:rsidP="00A310E4">
      <w:pPr>
        <w:pStyle w:val="Normal0"/>
        <w:numPr>
          <w:ilvl w:val="0"/>
          <w:numId w:val="69"/>
        </w:numPr>
        <w:tabs>
          <w:tab w:val="left" w:pos="426"/>
        </w:tabs>
        <w:contextualSpacing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 xml:space="preserve">zmniejsza się o kwotę 210.000,00 zł </w:t>
      </w:r>
      <w:r w:rsidRPr="00A310E4">
        <w:rPr>
          <w:color w:val="auto"/>
          <w:szCs w:val="22"/>
          <w:highlight w:val="white"/>
          <w:shd w:val="clear" w:color="auto" w:fill="FFFFFF"/>
        </w:rPr>
        <w:t>tytułu opłat za gospodarowanie odpadami komunalnymi</w:t>
      </w:r>
      <w:r w:rsidRPr="00A310E4">
        <w:rPr>
          <w:color w:val="auto"/>
          <w:szCs w:val="22"/>
          <w:shd w:val="clear" w:color="auto" w:fill="FFFFFF"/>
        </w:rPr>
        <w:t>.</w:t>
      </w:r>
    </w:p>
    <w:p w:rsidR="00A310E4" w:rsidRPr="00A310E4" w:rsidRDefault="00A310E4" w:rsidP="00A310E4">
      <w:pPr>
        <w:pStyle w:val="Normal0"/>
        <w:tabs>
          <w:tab w:val="left" w:pos="426"/>
        </w:tabs>
        <w:contextualSpacing/>
        <w:jc w:val="both"/>
        <w:rPr>
          <w:color w:val="auto"/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tabs>
          <w:tab w:val="left" w:pos="426"/>
        </w:tabs>
        <w:contextualSpacing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u w:val="single"/>
          <w:shd w:val="clear" w:color="auto" w:fill="FFFFFF"/>
        </w:rPr>
        <w:t>Rozdział 90013</w:t>
      </w:r>
      <w:r w:rsidRPr="00A310E4">
        <w:rPr>
          <w:color w:val="auto"/>
          <w:szCs w:val="22"/>
          <w:shd w:val="clear" w:color="auto" w:fill="FFFFFF"/>
        </w:rPr>
        <w:t xml:space="preserve"> – zmniejsza się plan dochodów o kwotę </w:t>
      </w:r>
      <w:r w:rsidRPr="00A310E4">
        <w:rPr>
          <w:b/>
          <w:color w:val="auto"/>
          <w:szCs w:val="22"/>
          <w:shd w:val="clear" w:color="auto" w:fill="FFFFFF"/>
        </w:rPr>
        <w:t>20.000,00 zł</w:t>
      </w:r>
      <w:r w:rsidRPr="00A310E4">
        <w:rPr>
          <w:color w:val="auto"/>
          <w:szCs w:val="22"/>
          <w:shd w:val="clear" w:color="auto" w:fill="FFFFFF"/>
        </w:rPr>
        <w:t xml:space="preserve"> z tytułu </w:t>
      </w:r>
      <w:r w:rsidRPr="00A310E4">
        <w:rPr>
          <w:szCs w:val="22"/>
          <w:highlight w:val="white"/>
        </w:rPr>
        <w:t>usługi wyłapywania, transportu, przetrzymywania oraz zabiegów sterylizacji, kastracji i znakowania zwierząt pochodzących z terenu Gminy Tomaszów Mazowiecki</w:t>
      </w:r>
      <w:r w:rsidRPr="00A310E4">
        <w:rPr>
          <w:szCs w:val="22"/>
        </w:rPr>
        <w:t>.</w:t>
      </w:r>
    </w:p>
    <w:p w:rsidR="00A310E4" w:rsidRPr="00A310E4" w:rsidRDefault="00A310E4" w:rsidP="00A310E4">
      <w:pPr>
        <w:pStyle w:val="Normal0"/>
        <w:tabs>
          <w:tab w:val="left" w:pos="426"/>
        </w:tabs>
        <w:contextualSpacing/>
        <w:jc w:val="both"/>
        <w:rPr>
          <w:color w:val="auto"/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tabs>
          <w:tab w:val="left" w:pos="426"/>
        </w:tabs>
        <w:contextualSpacing/>
        <w:jc w:val="both"/>
        <w:rPr>
          <w:szCs w:val="22"/>
          <w:shd w:val="clear" w:color="auto" w:fill="FFFFFF"/>
        </w:rPr>
      </w:pPr>
      <w:r w:rsidRPr="00A310E4">
        <w:rPr>
          <w:color w:val="auto"/>
          <w:szCs w:val="22"/>
          <w:u w:val="single"/>
          <w:shd w:val="clear" w:color="auto" w:fill="FFFFFF"/>
        </w:rPr>
        <w:t>Rozdział 90015</w:t>
      </w:r>
      <w:r w:rsidRPr="00A310E4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Pr="00A310E4">
        <w:rPr>
          <w:b/>
          <w:color w:val="auto"/>
          <w:szCs w:val="22"/>
          <w:shd w:val="clear" w:color="auto" w:fill="FFFFFF"/>
        </w:rPr>
        <w:t>1.000,00 zł</w:t>
      </w:r>
      <w:r w:rsidRPr="00A310E4">
        <w:rPr>
          <w:color w:val="auto"/>
          <w:szCs w:val="22"/>
          <w:shd w:val="clear" w:color="auto" w:fill="FFFFFF"/>
        </w:rPr>
        <w:t xml:space="preserve"> z tytułu </w:t>
      </w:r>
      <w:r w:rsidRPr="00A310E4">
        <w:rPr>
          <w:szCs w:val="22"/>
          <w:highlight w:val="white"/>
          <w:shd w:val="clear" w:color="auto" w:fill="FFFFFF"/>
        </w:rPr>
        <w:t>refundacji kosztów zużytej energii elektrycznej</w:t>
      </w:r>
      <w:r w:rsidRPr="00A310E4">
        <w:rPr>
          <w:szCs w:val="22"/>
          <w:shd w:val="clear" w:color="auto" w:fill="FFFFFF"/>
        </w:rPr>
        <w:t xml:space="preserve"> na terenach wspólnot mieszkaniowych i parkingów.</w:t>
      </w:r>
    </w:p>
    <w:p w:rsidR="00A310E4" w:rsidRPr="00A310E4" w:rsidRDefault="00A310E4" w:rsidP="00A310E4">
      <w:pPr>
        <w:pStyle w:val="Normal0"/>
        <w:tabs>
          <w:tab w:val="left" w:pos="426"/>
        </w:tabs>
        <w:contextualSpacing/>
        <w:jc w:val="both"/>
        <w:rPr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tabs>
          <w:tab w:val="left" w:pos="426"/>
        </w:tabs>
        <w:contextualSpacing/>
        <w:jc w:val="both"/>
        <w:rPr>
          <w:szCs w:val="22"/>
          <w:shd w:val="clear" w:color="auto" w:fill="FFFFFF"/>
        </w:rPr>
      </w:pPr>
      <w:r w:rsidRPr="00A310E4">
        <w:rPr>
          <w:szCs w:val="22"/>
          <w:u w:val="single"/>
          <w:shd w:val="clear" w:color="auto" w:fill="FFFFFF"/>
        </w:rPr>
        <w:t>Rozdział 90095</w:t>
      </w:r>
      <w:r w:rsidRPr="00A310E4">
        <w:rPr>
          <w:szCs w:val="22"/>
          <w:shd w:val="clear" w:color="auto" w:fill="FFFFFF"/>
        </w:rPr>
        <w:t xml:space="preserve"> – zmniejsza się plan dochodów o kwotę </w:t>
      </w:r>
      <w:r w:rsidRPr="00A310E4">
        <w:rPr>
          <w:b/>
          <w:szCs w:val="22"/>
          <w:shd w:val="clear" w:color="auto" w:fill="FFFFFF"/>
        </w:rPr>
        <w:t>71.835,83 zł</w:t>
      </w:r>
      <w:r w:rsidRPr="00A310E4">
        <w:rPr>
          <w:szCs w:val="22"/>
          <w:shd w:val="clear" w:color="auto" w:fill="FFFFFF"/>
        </w:rPr>
        <w:t>, z tego:</w:t>
      </w:r>
    </w:p>
    <w:p w:rsidR="00A310E4" w:rsidRPr="00A310E4" w:rsidRDefault="00A310E4" w:rsidP="00A310E4">
      <w:pPr>
        <w:pStyle w:val="Normal0"/>
        <w:tabs>
          <w:tab w:val="left" w:pos="426"/>
        </w:tabs>
        <w:contextualSpacing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zwiększa się o kwotę 9.088,98 zł z tytułu:</w:t>
      </w:r>
    </w:p>
    <w:p w:rsidR="00A310E4" w:rsidRPr="00A310E4" w:rsidRDefault="00A310E4" w:rsidP="00A310E4">
      <w:pPr>
        <w:pStyle w:val="Normal0"/>
        <w:numPr>
          <w:ilvl w:val="0"/>
          <w:numId w:val="70"/>
        </w:numPr>
        <w:tabs>
          <w:tab w:val="left" w:pos="426"/>
        </w:tabs>
        <w:contextualSpacing/>
        <w:jc w:val="both"/>
        <w:rPr>
          <w:color w:val="auto"/>
          <w:szCs w:val="22"/>
          <w:shd w:val="clear" w:color="auto" w:fill="FFFFFF"/>
        </w:rPr>
      </w:pPr>
      <w:r w:rsidRPr="00A310E4">
        <w:rPr>
          <w:szCs w:val="22"/>
          <w:shd w:val="clear" w:color="auto" w:fill="FFFFFF"/>
        </w:rPr>
        <w:t>odsetek i kosztów upomnień za nieterminowe regulowanie należności, celem dostosowania planu do przewidywanego wykonania – 182,76 zł,</w:t>
      </w:r>
    </w:p>
    <w:p w:rsidR="00A310E4" w:rsidRPr="00A310E4" w:rsidRDefault="00A310E4" w:rsidP="00A310E4">
      <w:pPr>
        <w:pStyle w:val="Normal0"/>
        <w:numPr>
          <w:ilvl w:val="0"/>
          <w:numId w:val="70"/>
        </w:numPr>
        <w:tabs>
          <w:tab w:val="left" w:pos="426"/>
        </w:tabs>
        <w:contextualSpacing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opłat za korzystanie z toalet publicznych – 4.400,00 zł,</w:t>
      </w:r>
    </w:p>
    <w:p w:rsidR="00A310E4" w:rsidRPr="00A310E4" w:rsidRDefault="00A310E4" w:rsidP="00A310E4">
      <w:pPr>
        <w:pStyle w:val="Normal0"/>
        <w:numPr>
          <w:ilvl w:val="0"/>
          <w:numId w:val="70"/>
        </w:numPr>
        <w:tabs>
          <w:tab w:val="left" w:pos="426"/>
        </w:tabs>
        <w:contextualSpacing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 xml:space="preserve">odsetek od nieterminowych wpłat </w:t>
      </w:r>
      <w:r w:rsidRPr="00A310E4">
        <w:rPr>
          <w:szCs w:val="22"/>
          <w:highlight w:val="white"/>
          <w:shd w:val="clear" w:color="auto" w:fill="FFFFFF"/>
        </w:rPr>
        <w:t>za zużytą wodę i ścieki w pawilonach handlowych na Targowisku Miejskim</w:t>
      </w:r>
      <w:r w:rsidRPr="00A310E4">
        <w:rPr>
          <w:szCs w:val="22"/>
          <w:shd w:val="clear" w:color="auto" w:fill="FFFFFF"/>
        </w:rPr>
        <w:t xml:space="preserve"> – 6,22 zł,</w:t>
      </w:r>
    </w:p>
    <w:p w:rsidR="00A310E4" w:rsidRPr="00A310E4" w:rsidRDefault="00A310E4" w:rsidP="00A310E4">
      <w:pPr>
        <w:pStyle w:val="Normal0"/>
        <w:numPr>
          <w:ilvl w:val="0"/>
          <w:numId w:val="70"/>
        </w:numPr>
        <w:tabs>
          <w:tab w:val="left" w:pos="426"/>
        </w:tabs>
        <w:contextualSpacing/>
        <w:jc w:val="both"/>
        <w:rPr>
          <w:color w:val="auto"/>
          <w:szCs w:val="22"/>
          <w:shd w:val="clear" w:color="auto" w:fill="FFFFFF"/>
        </w:rPr>
      </w:pPr>
      <w:r w:rsidRPr="00A310E4">
        <w:rPr>
          <w:szCs w:val="22"/>
          <w:highlight w:val="white"/>
          <w:shd w:val="clear" w:color="auto" w:fill="FFFFFF"/>
        </w:rPr>
        <w:t>odsetek od środków na rachunku bankowym Zarządu Dróg i Utrzymania Miasta</w:t>
      </w:r>
      <w:r w:rsidRPr="00A310E4">
        <w:rPr>
          <w:szCs w:val="22"/>
          <w:shd w:val="clear" w:color="auto" w:fill="FFFFFF"/>
        </w:rPr>
        <w:t xml:space="preserve"> – 4.500,00 zł,</w:t>
      </w:r>
    </w:p>
    <w:p w:rsidR="00A310E4" w:rsidRPr="00A310E4" w:rsidRDefault="00A310E4" w:rsidP="00A310E4">
      <w:pPr>
        <w:pStyle w:val="Normal0"/>
        <w:tabs>
          <w:tab w:val="left" w:pos="426"/>
        </w:tabs>
        <w:contextualSpacing/>
        <w:jc w:val="both"/>
        <w:rPr>
          <w:szCs w:val="22"/>
          <w:shd w:val="clear" w:color="auto" w:fill="FFFFFF"/>
        </w:rPr>
      </w:pPr>
      <w:r w:rsidRPr="00A310E4">
        <w:rPr>
          <w:szCs w:val="22"/>
          <w:shd w:val="clear" w:color="auto" w:fill="FFFFFF"/>
        </w:rPr>
        <w:t>zmniejsza się o kwotę 80.924,81 zł z tytułu:</w:t>
      </w:r>
    </w:p>
    <w:p w:rsidR="00A310E4" w:rsidRPr="00A310E4" w:rsidRDefault="00A310E4" w:rsidP="00A310E4">
      <w:pPr>
        <w:pStyle w:val="Normal0"/>
        <w:numPr>
          <w:ilvl w:val="0"/>
          <w:numId w:val="71"/>
        </w:numPr>
        <w:tabs>
          <w:tab w:val="left" w:pos="426"/>
        </w:tabs>
        <w:contextualSpacing/>
        <w:jc w:val="both"/>
        <w:rPr>
          <w:color w:val="auto"/>
          <w:szCs w:val="22"/>
          <w:shd w:val="clear" w:color="auto" w:fill="FFFFFF"/>
        </w:rPr>
      </w:pPr>
      <w:r w:rsidRPr="00A310E4">
        <w:rPr>
          <w:szCs w:val="22"/>
          <w:highlight w:val="white"/>
          <w:shd w:val="clear" w:color="auto" w:fill="FFFFFF"/>
        </w:rPr>
        <w:t>wpłat z rezerwacji stanowisk handlowych na Targowisku Miejskim</w:t>
      </w:r>
      <w:r w:rsidRPr="00A310E4">
        <w:rPr>
          <w:szCs w:val="22"/>
          <w:shd w:val="clear" w:color="auto" w:fill="FFFFFF"/>
        </w:rPr>
        <w:t xml:space="preserve"> – 24.000,00 zł,</w:t>
      </w:r>
    </w:p>
    <w:p w:rsidR="00A310E4" w:rsidRPr="00A310E4" w:rsidRDefault="00A310E4" w:rsidP="00A310E4">
      <w:pPr>
        <w:pStyle w:val="Normal0"/>
        <w:numPr>
          <w:ilvl w:val="0"/>
          <w:numId w:val="71"/>
        </w:numPr>
        <w:tabs>
          <w:tab w:val="left" w:pos="426"/>
        </w:tabs>
        <w:contextualSpacing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dzierżawy z Placu Narutowicza – 154,81 zł,</w:t>
      </w:r>
    </w:p>
    <w:p w:rsidR="00A310E4" w:rsidRPr="00A310E4" w:rsidRDefault="00A310E4" w:rsidP="00A310E4">
      <w:pPr>
        <w:pStyle w:val="Normal0"/>
        <w:numPr>
          <w:ilvl w:val="0"/>
          <w:numId w:val="71"/>
        </w:numPr>
        <w:tabs>
          <w:tab w:val="left" w:pos="426"/>
        </w:tabs>
        <w:contextualSpacing/>
        <w:jc w:val="both"/>
        <w:rPr>
          <w:color w:val="auto"/>
          <w:szCs w:val="22"/>
          <w:shd w:val="clear" w:color="auto" w:fill="FFFFFF"/>
        </w:rPr>
      </w:pPr>
      <w:r w:rsidRPr="00A310E4">
        <w:rPr>
          <w:szCs w:val="22"/>
          <w:highlight w:val="white"/>
          <w:shd w:val="clear" w:color="auto" w:fill="FFFFFF"/>
        </w:rPr>
        <w:t>refundacji z Powiatowego Urzędu Pracy z tytułu zwrotu wynagrodzeń w ramach robót publicznych</w:t>
      </w:r>
      <w:r w:rsidRPr="00A310E4">
        <w:rPr>
          <w:szCs w:val="22"/>
          <w:shd w:val="clear" w:color="auto" w:fill="FFFFFF"/>
        </w:rPr>
        <w:t xml:space="preserve"> – 34.400,00 zł,</w:t>
      </w:r>
    </w:p>
    <w:p w:rsidR="00A310E4" w:rsidRPr="00A310E4" w:rsidRDefault="00A310E4" w:rsidP="00A310E4">
      <w:pPr>
        <w:pStyle w:val="Normal0"/>
        <w:numPr>
          <w:ilvl w:val="0"/>
          <w:numId w:val="71"/>
        </w:numPr>
        <w:tabs>
          <w:tab w:val="left" w:pos="426"/>
        </w:tabs>
        <w:contextualSpacing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opłat za wodę i ścieki na Targowisku Miejskim – 3.700,00 zł,</w:t>
      </w:r>
    </w:p>
    <w:p w:rsidR="00A310E4" w:rsidRPr="00A310E4" w:rsidRDefault="00A310E4" w:rsidP="00A310E4">
      <w:pPr>
        <w:pStyle w:val="Normal0"/>
        <w:numPr>
          <w:ilvl w:val="0"/>
          <w:numId w:val="71"/>
        </w:numPr>
        <w:tabs>
          <w:tab w:val="left" w:pos="426"/>
        </w:tabs>
        <w:contextualSpacing/>
        <w:jc w:val="both"/>
        <w:rPr>
          <w:color w:val="auto"/>
          <w:szCs w:val="22"/>
          <w:shd w:val="clear" w:color="auto" w:fill="FFFFFF"/>
        </w:rPr>
      </w:pPr>
      <w:r w:rsidRPr="00A310E4">
        <w:rPr>
          <w:szCs w:val="22"/>
          <w:highlight w:val="white"/>
          <w:shd w:val="clear" w:color="auto" w:fill="FFFFFF"/>
        </w:rPr>
        <w:t>refundacji kosztów zużytej energii elektrycznej w budynku przy ul. Warszawskiej 119</w:t>
      </w:r>
      <w:r w:rsidRPr="00A310E4">
        <w:rPr>
          <w:szCs w:val="22"/>
          <w:shd w:val="clear" w:color="auto" w:fill="FFFFFF"/>
        </w:rPr>
        <w:t xml:space="preserve"> – 18.670,00 zł.</w:t>
      </w:r>
    </w:p>
    <w:p w:rsidR="00A310E4" w:rsidRPr="00A310E4" w:rsidRDefault="00A310E4" w:rsidP="00A310E4">
      <w:pPr>
        <w:pStyle w:val="Normal0"/>
        <w:tabs>
          <w:tab w:val="left" w:pos="426"/>
        </w:tabs>
        <w:contextualSpacing/>
        <w:jc w:val="both"/>
        <w:rPr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tabs>
          <w:tab w:val="left" w:pos="426"/>
        </w:tabs>
        <w:contextualSpacing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u w:val="single"/>
          <w:shd w:val="clear" w:color="auto" w:fill="FFFFFF"/>
        </w:rPr>
        <w:t>Rozdział 92601</w:t>
      </w:r>
      <w:r w:rsidRPr="00A310E4">
        <w:rPr>
          <w:color w:val="auto"/>
          <w:szCs w:val="22"/>
          <w:shd w:val="clear" w:color="auto" w:fill="FFFFFF"/>
        </w:rPr>
        <w:t xml:space="preserve"> – zwiększa się plan dochodów o kwotę 73.504,33 zł z tytułu:</w:t>
      </w:r>
    </w:p>
    <w:p w:rsidR="00A310E4" w:rsidRPr="00A310E4" w:rsidRDefault="00A310E4" w:rsidP="00A310E4">
      <w:pPr>
        <w:pStyle w:val="Normal0"/>
        <w:numPr>
          <w:ilvl w:val="0"/>
          <w:numId w:val="72"/>
        </w:numPr>
        <w:tabs>
          <w:tab w:val="left" w:pos="426"/>
        </w:tabs>
        <w:contextualSpacing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kosztów upomnień od nieterminowych wpłat – 136,40 zł,</w:t>
      </w:r>
    </w:p>
    <w:p w:rsidR="00A310E4" w:rsidRPr="00A310E4" w:rsidRDefault="00A310E4" w:rsidP="00A310E4">
      <w:pPr>
        <w:pStyle w:val="Normal0"/>
        <w:numPr>
          <w:ilvl w:val="0"/>
          <w:numId w:val="72"/>
        </w:numPr>
        <w:tabs>
          <w:tab w:val="left" w:pos="426"/>
        </w:tabs>
        <w:contextualSpacing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>dzierżawy i najmu obiektów sportowych – 35.050,00 zł,</w:t>
      </w:r>
    </w:p>
    <w:p w:rsidR="00A310E4" w:rsidRPr="00A310E4" w:rsidRDefault="00A310E4" w:rsidP="00A310E4">
      <w:pPr>
        <w:pStyle w:val="Normal0"/>
        <w:numPr>
          <w:ilvl w:val="0"/>
          <w:numId w:val="72"/>
        </w:numPr>
        <w:tabs>
          <w:tab w:val="left" w:pos="426"/>
        </w:tabs>
        <w:contextualSpacing/>
        <w:jc w:val="both"/>
        <w:rPr>
          <w:color w:val="auto"/>
          <w:szCs w:val="22"/>
          <w:shd w:val="clear" w:color="auto" w:fill="FFFFFF"/>
        </w:rPr>
      </w:pPr>
      <w:r w:rsidRPr="00A310E4">
        <w:rPr>
          <w:szCs w:val="22"/>
          <w:u w:color="FF0000"/>
        </w:rPr>
        <w:t>wpływów z usług – przystani, kręgielni i stadionu – 14.438,32 zł,</w:t>
      </w:r>
    </w:p>
    <w:p w:rsidR="00A310E4" w:rsidRPr="00A310E4" w:rsidRDefault="00A310E4" w:rsidP="00A310E4">
      <w:pPr>
        <w:pStyle w:val="Normal0"/>
        <w:numPr>
          <w:ilvl w:val="0"/>
          <w:numId w:val="72"/>
        </w:numPr>
        <w:tabs>
          <w:tab w:val="left" w:pos="426"/>
        </w:tabs>
        <w:contextualSpacing/>
        <w:jc w:val="both"/>
        <w:rPr>
          <w:color w:val="auto"/>
          <w:szCs w:val="22"/>
          <w:shd w:val="clear" w:color="auto" w:fill="FFFFFF"/>
        </w:rPr>
      </w:pPr>
      <w:r w:rsidRPr="00A310E4">
        <w:rPr>
          <w:szCs w:val="22"/>
          <w:u w:color="FF0000"/>
        </w:rPr>
        <w:t>odsetek</w:t>
      </w:r>
      <w:r w:rsidR="00D53F57">
        <w:rPr>
          <w:szCs w:val="22"/>
          <w:u w:color="FF0000"/>
        </w:rPr>
        <w:t xml:space="preserve"> od nieterminowych wpłat </w:t>
      </w:r>
      <w:r w:rsidRPr="00A310E4">
        <w:rPr>
          <w:szCs w:val="22"/>
          <w:u w:color="FF0000"/>
        </w:rPr>
        <w:t>– 23,23 zł,</w:t>
      </w:r>
    </w:p>
    <w:p w:rsidR="00A310E4" w:rsidRPr="00A310E4" w:rsidRDefault="00A310E4" w:rsidP="00D53F57">
      <w:pPr>
        <w:pStyle w:val="Normal0"/>
        <w:numPr>
          <w:ilvl w:val="0"/>
          <w:numId w:val="72"/>
        </w:numPr>
        <w:tabs>
          <w:tab w:val="left" w:pos="426"/>
        </w:tabs>
        <w:contextualSpacing/>
        <w:jc w:val="both"/>
        <w:rPr>
          <w:color w:val="auto"/>
          <w:szCs w:val="22"/>
          <w:shd w:val="clear" w:color="auto" w:fill="FFFFFF"/>
        </w:rPr>
      </w:pPr>
      <w:r w:rsidRPr="00A310E4">
        <w:rPr>
          <w:szCs w:val="22"/>
          <w:highlight w:val="white"/>
          <w:shd w:val="clear" w:color="auto" w:fill="FFFFFF"/>
        </w:rPr>
        <w:t>refundacji kosztów energii dzierżawionych obiektów</w:t>
      </w:r>
      <w:r w:rsidR="00D53F57">
        <w:rPr>
          <w:szCs w:val="22"/>
          <w:shd w:val="clear" w:color="auto" w:fill="FFFFFF"/>
        </w:rPr>
        <w:t xml:space="preserve"> – 23.856,38 zł,</w:t>
      </w:r>
      <w:r w:rsidR="00D53F57" w:rsidRPr="00D53F57">
        <w:rPr>
          <w:szCs w:val="22"/>
          <w:u w:color="FF0000"/>
        </w:rPr>
        <w:t xml:space="preserve"> </w:t>
      </w:r>
      <w:r w:rsidR="00D53F57" w:rsidRPr="00A310E4">
        <w:rPr>
          <w:szCs w:val="22"/>
          <w:u w:color="FF0000"/>
        </w:rPr>
        <w:t>celem dostosowania planu do przewidywanego wykonania</w:t>
      </w:r>
      <w:r w:rsidR="00D53F57">
        <w:rPr>
          <w:szCs w:val="22"/>
          <w:u w:color="FF0000"/>
        </w:rPr>
        <w:t>.</w:t>
      </w:r>
    </w:p>
    <w:p w:rsidR="00A310E4" w:rsidRDefault="00A310E4" w:rsidP="00A310E4">
      <w:pPr>
        <w:pStyle w:val="Normal0"/>
        <w:jc w:val="both"/>
        <w:rPr>
          <w:color w:val="auto"/>
          <w:szCs w:val="22"/>
          <w:u w:val="single"/>
          <w:shd w:val="clear" w:color="auto" w:fill="FFFFFF"/>
        </w:rPr>
      </w:pPr>
    </w:p>
    <w:p w:rsidR="000A1725" w:rsidRDefault="000A1725" w:rsidP="00A310E4">
      <w:pPr>
        <w:pStyle w:val="Normal0"/>
        <w:jc w:val="both"/>
        <w:rPr>
          <w:color w:val="auto"/>
          <w:szCs w:val="22"/>
          <w:u w:val="single"/>
          <w:shd w:val="clear" w:color="auto" w:fill="FFFFFF"/>
        </w:rPr>
      </w:pPr>
    </w:p>
    <w:p w:rsidR="000A1725" w:rsidRDefault="000A1725" w:rsidP="00A310E4">
      <w:pPr>
        <w:pStyle w:val="Normal0"/>
        <w:jc w:val="both"/>
        <w:rPr>
          <w:color w:val="auto"/>
          <w:szCs w:val="22"/>
          <w:u w:val="single"/>
          <w:shd w:val="clear" w:color="auto" w:fill="FFFFFF"/>
        </w:rPr>
      </w:pPr>
    </w:p>
    <w:p w:rsidR="000A1725" w:rsidRDefault="000A1725" w:rsidP="00A310E4">
      <w:pPr>
        <w:pStyle w:val="Normal0"/>
        <w:jc w:val="both"/>
        <w:rPr>
          <w:color w:val="auto"/>
          <w:szCs w:val="22"/>
          <w:u w:val="single"/>
          <w:shd w:val="clear" w:color="auto" w:fill="FFFFFF"/>
        </w:rPr>
      </w:pPr>
    </w:p>
    <w:p w:rsidR="000A1725" w:rsidRDefault="000A1725" w:rsidP="00A310E4">
      <w:pPr>
        <w:pStyle w:val="Normal0"/>
        <w:jc w:val="both"/>
        <w:rPr>
          <w:color w:val="auto"/>
          <w:szCs w:val="22"/>
          <w:u w:val="single"/>
          <w:shd w:val="clear" w:color="auto" w:fill="FFFFFF"/>
        </w:rPr>
      </w:pPr>
    </w:p>
    <w:p w:rsidR="000A1725" w:rsidRPr="00A310E4" w:rsidRDefault="000A1725" w:rsidP="00A310E4">
      <w:pPr>
        <w:pStyle w:val="Normal0"/>
        <w:jc w:val="both"/>
        <w:rPr>
          <w:color w:val="auto"/>
          <w:szCs w:val="22"/>
          <w:u w:val="single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b/>
          <w:color w:val="auto"/>
          <w:szCs w:val="22"/>
          <w:u w:val="single"/>
          <w:shd w:val="clear" w:color="auto" w:fill="FFFFFF"/>
        </w:rPr>
      </w:pPr>
      <w:r w:rsidRPr="00A310E4">
        <w:rPr>
          <w:color w:val="auto"/>
          <w:szCs w:val="22"/>
          <w:u w:val="single"/>
          <w:shd w:val="clear" w:color="auto" w:fill="FFFFFF"/>
        </w:rPr>
        <w:t xml:space="preserve">Zmniejsza się plan </w:t>
      </w:r>
      <w:r w:rsidRPr="00A310E4">
        <w:rPr>
          <w:b/>
          <w:color w:val="auto"/>
          <w:szCs w:val="22"/>
          <w:u w:val="single"/>
          <w:shd w:val="clear" w:color="auto" w:fill="FFFFFF"/>
        </w:rPr>
        <w:t>dochodów majątkowych</w:t>
      </w:r>
      <w:r w:rsidRPr="00A310E4">
        <w:rPr>
          <w:color w:val="auto"/>
          <w:szCs w:val="22"/>
          <w:u w:val="single"/>
          <w:shd w:val="clear" w:color="auto" w:fill="FFFFFF"/>
        </w:rPr>
        <w:t xml:space="preserve"> o kwotę </w:t>
      </w:r>
      <w:r w:rsidRPr="00A310E4">
        <w:rPr>
          <w:b/>
          <w:color w:val="auto"/>
          <w:szCs w:val="22"/>
          <w:u w:val="single"/>
          <w:shd w:val="clear" w:color="auto" w:fill="FFFFFF"/>
        </w:rPr>
        <w:t>5.836.093,15 zł.</w:t>
      </w:r>
    </w:p>
    <w:p w:rsidR="00A310E4" w:rsidRPr="00A310E4" w:rsidRDefault="00A310E4" w:rsidP="00A310E4">
      <w:pPr>
        <w:pStyle w:val="Normal0"/>
        <w:jc w:val="both"/>
        <w:rPr>
          <w:b/>
          <w:color w:val="auto"/>
          <w:szCs w:val="22"/>
          <w:u w:val="single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A310E4">
        <w:rPr>
          <w:b/>
          <w:color w:val="auto"/>
          <w:szCs w:val="22"/>
          <w:shd w:val="clear" w:color="auto" w:fill="FFFFFF"/>
        </w:rPr>
        <w:t>DZIAŁ 600 – TRANSPORT I ŁĄCZNOŚĆ</w:t>
      </w:r>
    </w:p>
    <w:p w:rsidR="00A310E4" w:rsidRPr="00A310E4" w:rsidRDefault="00A310E4" w:rsidP="00A310E4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u w:val="single"/>
          <w:shd w:val="clear" w:color="auto" w:fill="FFFFFF"/>
        </w:rPr>
        <w:t>Rozdział 60016</w:t>
      </w:r>
      <w:r w:rsidRPr="00A310E4">
        <w:rPr>
          <w:color w:val="auto"/>
          <w:szCs w:val="22"/>
          <w:shd w:val="clear" w:color="auto" w:fill="FFFFFF"/>
        </w:rPr>
        <w:t xml:space="preserve"> – zmniejsza się plan dochodów o kwotę </w:t>
      </w:r>
      <w:r w:rsidRPr="00A310E4">
        <w:rPr>
          <w:b/>
          <w:color w:val="auto"/>
          <w:szCs w:val="22"/>
          <w:shd w:val="clear" w:color="auto" w:fill="FFFFFF"/>
        </w:rPr>
        <w:t>1.651.881,16 zł,</w:t>
      </w:r>
      <w:r w:rsidRPr="00A310E4">
        <w:rPr>
          <w:color w:val="auto"/>
          <w:szCs w:val="22"/>
          <w:shd w:val="clear" w:color="auto" w:fill="FFFFFF"/>
        </w:rPr>
        <w:t xml:space="preserve"> z tego:</w:t>
      </w:r>
    </w:p>
    <w:p w:rsidR="00A310E4" w:rsidRPr="00A310E4" w:rsidRDefault="00A310E4" w:rsidP="00A310E4">
      <w:pPr>
        <w:pStyle w:val="Normal0"/>
        <w:jc w:val="both"/>
        <w:rPr>
          <w:szCs w:val="22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lastRenderedPageBreak/>
        <w:t>zwiększa się o kwotę 125.508,49 zł z tytułu dofinansowania przez Spółdzielnię</w:t>
      </w:r>
      <w:r w:rsidR="00D53F57">
        <w:rPr>
          <w:color w:val="auto"/>
          <w:szCs w:val="22"/>
          <w:shd w:val="clear" w:color="auto" w:fill="FFFFFF"/>
        </w:rPr>
        <w:t xml:space="preserve"> Mieszkaniową „Przodownik”</w:t>
      </w:r>
      <w:r w:rsidRPr="00A310E4">
        <w:rPr>
          <w:color w:val="auto"/>
          <w:szCs w:val="22"/>
          <w:shd w:val="clear" w:color="auto" w:fill="FFFFFF"/>
        </w:rPr>
        <w:t xml:space="preserve"> przebudowy chodnika na odcinku od ul. Ogrodowej do ul. Smugowej po stronie zachodniej w ramach zadania pn.:</w:t>
      </w:r>
      <w:r>
        <w:rPr>
          <w:color w:val="auto"/>
          <w:szCs w:val="22"/>
          <w:shd w:val="clear" w:color="auto" w:fill="FFFFFF"/>
        </w:rPr>
        <w:t> </w:t>
      </w:r>
      <w:r w:rsidRPr="00A310E4">
        <w:rPr>
          <w:color w:val="auto"/>
          <w:szCs w:val="22"/>
          <w:shd w:val="clear" w:color="auto" w:fill="FFFFFF"/>
        </w:rPr>
        <w:t>„Przebudowa ulicy Sterlinga w Tomaszowie Mazowieckim</w:t>
      </w:r>
      <w:r w:rsidR="00D53F57">
        <w:rPr>
          <w:color w:val="auto"/>
          <w:szCs w:val="22"/>
          <w:shd w:val="clear" w:color="auto" w:fill="FFFFFF"/>
        </w:rPr>
        <w:t>”</w:t>
      </w:r>
      <w:r w:rsidRPr="00A310E4">
        <w:rPr>
          <w:color w:val="auto"/>
          <w:szCs w:val="22"/>
          <w:shd w:val="clear" w:color="auto" w:fill="FFFFFF"/>
        </w:rPr>
        <w:t>,</w:t>
      </w:r>
      <w:r w:rsidR="00D53F57">
        <w:rPr>
          <w:color w:val="auto"/>
          <w:szCs w:val="22"/>
          <w:shd w:val="clear" w:color="auto" w:fill="FFFFFF"/>
        </w:rPr>
        <w:t xml:space="preserve"> </w:t>
      </w:r>
      <w:r w:rsidRPr="00A310E4">
        <w:rPr>
          <w:szCs w:val="22"/>
          <w:shd w:val="clear" w:color="auto" w:fill="FFFFFF"/>
        </w:rPr>
        <w:t>zmniejsza się o kwotę 1.777.389,65 z tytułu dofinansowania ze środków Europejskiego Funduszu Rozwoju Regionalnego w ramach Regionalnego Programu Operacyjnego Województwa Łódzkiego na</w:t>
      </w:r>
      <w:r w:rsidR="00D53F57">
        <w:rPr>
          <w:szCs w:val="22"/>
          <w:shd w:val="clear" w:color="auto" w:fill="FFFFFF"/>
        </w:rPr>
        <w:t> </w:t>
      </w:r>
      <w:r w:rsidRPr="00A310E4">
        <w:rPr>
          <w:szCs w:val="22"/>
          <w:shd w:val="clear" w:color="auto" w:fill="FFFFFF"/>
        </w:rPr>
        <w:t>lata 2014 – 2020, Oś Priorytetowa III Transport, Działanie III.2 Drogi, Poddziałanie III.2.2 Drogi lokalne projektu pn. „Budowa drogi lokalnej wraz z niezbędną infrastrukturą techniczną w celu otwarcia terenów inwestycyjnych, usytuowanych na terenie Miasta Tomaszowa Mazowieckiego i Gminy Tomaszów Mazowiecki, łączącej drogę ekspresową nr 8 stanowiącą element sieci TEN-T”</w:t>
      </w:r>
      <w:r w:rsidR="00D53F57">
        <w:rPr>
          <w:szCs w:val="22"/>
          <w:shd w:val="clear" w:color="auto" w:fill="FFFFFF"/>
        </w:rPr>
        <w:t>.</w:t>
      </w: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A310E4">
        <w:rPr>
          <w:b/>
          <w:color w:val="auto"/>
          <w:szCs w:val="22"/>
          <w:shd w:val="clear" w:color="auto" w:fill="FFFFFF"/>
        </w:rPr>
        <w:t>DZIAŁ 700</w:t>
      </w:r>
      <w:r w:rsidRPr="00A310E4">
        <w:rPr>
          <w:color w:val="auto"/>
          <w:szCs w:val="22"/>
          <w:shd w:val="clear" w:color="auto" w:fill="FFFFFF"/>
        </w:rPr>
        <w:t xml:space="preserve"> – </w:t>
      </w:r>
      <w:r w:rsidRPr="00A310E4">
        <w:rPr>
          <w:b/>
          <w:color w:val="auto"/>
          <w:szCs w:val="22"/>
          <w:shd w:val="clear" w:color="auto" w:fill="FFFFFF"/>
        </w:rPr>
        <w:t>GOSPODARKA MIESZKANIOWA</w:t>
      </w:r>
    </w:p>
    <w:p w:rsidR="00A310E4" w:rsidRPr="00A310E4" w:rsidRDefault="00A310E4" w:rsidP="00A310E4">
      <w:pPr>
        <w:pStyle w:val="Normal0"/>
        <w:jc w:val="both"/>
        <w:rPr>
          <w:b/>
          <w:color w:val="auto"/>
          <w:szCs w:val="22"/>
          <w:u w:val="single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u w:val="single"/>
          <w:shd w:val="clear" w:color="auto" w:fill="FFFFFF"/>
        </w:rPr>
        <w:t>Rozdział 70005</w:t>
      </w:r>
      <w:r w:rsidRPr="00A310E4">
        <w:rPr>
          <w:color w:val="auto"/>
          <w:szCs w:val="22"/>
          <w:shd w:val="clear" w:color="auto" w:fill="FFFFFF"/>
        </w:rPr>
        <w:t xml:space="preserve"> – zmniejsza się plan dochodów o kwotę </w:t>
      </w:r>
      <w:r w:rsidRPr="00A310E4">
        <w:rPr>
          <w:b/>
          <w:color w:val="auto"/>
          <w:szCs w:val="22"/>
          <w:shd w:val="clear" w:color="auto" w:fill="FFFFFF"/>
        </w:rPr>
        <w:t>1.811.510,00 zł</w:t>
      </w:r>
      <w:r w:rsidRPr="00A310E4">
        <w:rPr>
          <w:color w:val="auto"/>
          <w:szCs w:val="22"/>
          <w:shd w:val="clear" w:color="auto" w:fill="FFFFFF"/>
        </w:rPr>
        <w:t xml:space="preserve"> z tytułu:</w:t>
      </w:r>
    </w:p>
    <w:p w:rsidR="00A310E4" w:rsidRPr="00A310E4" w:rsidRDefault="00A310E4" w:rsidP="00A310E4">
      <w:pPr>
        <w:pStyle w:val="Normal0"/>
        <w:numPr>
          <w:ilvl w:val="0"/>
          <w:numId w:val="74"/>
        </w:numPr>
        <w:jc w:val="both"/>
        <w:rPr>
          <w:color w:val="auto"/>
          <w:szCs w:val="22"/>
          <w:shd w:val="clear" w:color="auto" w:fill="FFFFFF"/>
        </w:rPr>
      </w:pPr>
      <w:r w:rsidRPr="00A310E4">
        <w:rPr>
          <w:szCs w:val="22"/>
          <w:shd w:val="clear" w:color="auto" w:fill="FFFFFF"/>
        </w:rPr>
        <w:t>przekształcenia prawa wieczystego użytkowania w prawo własności – 11.510,00 zł,</w:t>
      </w:r>
    </w:p>
    <w:p w:rsidR="00A310E4" w:rsidRPr="00A310E4" w:rsidRDefault="00A310E4" w:rsidP="00A310E4">
      <w:pPr>
        <w:pStyle w:val="Normal0"/>
        <w:numPr>
          <w:ilvl w:val="0"/>
          <w:numId w:val="74"/>
        </w:numPr>
        <w:jc w:val="both"/>
        <w:rPr>
          <w:color w:val="auto"/>
          <w:szCs w:val="22"/>
          <w:shd w:val="clear" w:color="auto" w:fill="FFFFFF"/>
        </w:rPr>
      </w:pPr>
      <w:r w:rsidRPr="00A310E4">
        <w:rPr>
          <w:szCs w:val="22"/>
          <w:shd w:val="clear" w:color="auto" w:fill="FFFFFF"/>
        </w:rPr>
        <w:t>sprzedaży nieruchomości, lokali mieszkalnych oraz prawa użytkowania wieczystego – 1.800.000,00 zł.</w:t>
      </w:r>
    </w:p>
    <w:p w:rsidR="00A310E4" w:rsidRPr="00A310E4" w:rsidRDefault="00A310E4" w:rsidP="00A310E4">
      <w:pPr>
        <w:pStyle w:val="Normal0"/>
        <w:jc w:val="both"/>
        <w:rPr>
          <w:b/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b/>
          <w:szCs w:val="22"/>
          <w:shd w:val="clear" w:color="auto" w:fill="FFFFFF"/>
        </w:rPr>
      </w:pPr>
      <w:r w:rsidRPr="00A310E4">
        <w:rPr>
          <w:b/>
          <w:szCs w:val="22"/>
          <w:shd w:val="clear" w:color="auto" w:fill="FFFFFF"/>
        </w:rPr>
        <w:t>DZIAŁ 750 – ADMINISTRACJA PUBLICZNA</w:t>
      </w:r>
    </w:p>
    <w:p w:rsidR="00A310E4" w:rsidRPr="00A310E4" w:rsidRDefault="00A310E4" w:rsidP="00A310E4">
      <w:pPr>
        <w:pStyle w:val="Normal0"/>
        <w:jc w:val="both"/>
        <w:rPr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A310E4">
        <w:rPr>
          <w:szCs w:val="22"/>
          <w:u w:val="single"/>
          <w:shd w:val="clear" w:color="auto" w:fill="FFFFFF"/>
        </w:rPr>
        <w:t>Rozdział 75023</w:t>
      </w:r>
      <w:r w:rsidRPr="00A310E4">
        <w:rPr>
          <w:szCs w:val="22"/>
          <w:shd w:val="clear" w:color="auto" w:fill="FFFFFF"/>
        </w:rPr>
        <w:t xml:space="preserve"> – zwiększa się plan dochodów o kwotę </w:t>
      </w:r>
      <w:r w:rsidRPr="00A310E4">
        <w:rPr>
          <w:b/>
          <w:szCs w:val="22"/>
          <w:shd w:val="clear" w:color="auto" w:fill="FFFFFF"/>
        </w:rPr>
        <w:t xml:space="preserve">227,50 zł </w:t>
      </w:r>
      <w:r w:rsidRPr="00A310E4">
        <w:rPr>
          <w:szCs w:val="22"/>
          <w:shd w:val="clear" w:color="auto" w:fill="FFFFFF"/>
        </w:rPr>
        <w:t>z tytułu sprzedaży składników majątkowych.</w:t>
      </w:r>
    </w:p>
    <w:p w:rsidR="00A310E4" w:rsidRPr="00A310E4" w:rsidRDefault="00A310E4" w:rsidP="00A310E4">
      <w:pPr>
        <w:pStyle w:val="Normal0"/>
        <w:jc w:val="both"/>
        <w:rPr>
          <w:b/>
          <w:color w:val="auto"/>
          <w:szCs w:val="22"/>
          <w:u w:val="single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A310E4">
        <w:rPr>
          <w:b/>
          <w:color w:val="auto"/>
          <w:szCs w:val="22"/>
          <w:shd w:val="clear" w:color="auto" w:fill="FFFFFF"/>
        </w:rPr>
        <w:t>DZIAŁ 801 – OŚWIATA I WYCHOWANIE</w:t>
      </w:r>
    </w:p>
    <w:p w:rsidR="00A310E4" w:rsidRPr="00A310E4" w:rsidRDefault="00A310E4" w:rsidP="00A310E4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u w:val="single"/>
          <w:shd w:val="clear" w:color="auto" w:fill="FFFFFF"/>
        </w:rPr>
        <w:t>Rozdział 80101</w:t>
      </w:r>
      <w:r w:rsidRPr="00A310E4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Pr="00A310E4">
        <w:rPr>
          <w:b/>
          <w:color w:val="auto"/>
          <w:szCs w:val="22"/>
          <w:shd w:val="clear" w:color="auto" w:fill="FFFFFF"/>
        </w:rPr>
        <w:t>232.850,00 zł</w:t>
      </w:r>
      <w:r w:rsidRPr="00A310E4">
        <w:rPr>
          <w:color w:val="auto"/>
          <w:szCs w:val="22"/>
          <w:shd w:val="clear" w:color="auto" w:fill="FFFFFF"/>
        </w:rPr>
        <w:t xml:space="preserve"> , z tego:</w:t>
      </w:r>
    </w:p>
    <w:p w:rsidR="00A310E4" w:rsidRPr="00A310E4" w:rsidRDefault="00A310E4" w:rsidP="00A310E4">
      <w:pPr>
        <w:pStyle w:val="Normal0"/>
        <w:numPr>
          <w:ilvl w:val="0"/>
          <w:numId w:val="86"/>
        </w:numPr>
        <w:jc w:val="both"/>
        <w:rPr>
          <w:b/>
          <w:color w:val="auto"/>
          <w:szCs w:val="22"/>
          <w:u w:val="single"/>
          <w:shd w:val="clear" w:color="auto" w:fill="FFFFFF"/>
        </w:rPr>
      </w:pPr>
      <w:r w:rsidRPr="00A310E4">
        <w:rPr>
          <w:color w:val="auto"/>
          <w:szCs w:val="22"/>
          <w:shd w:val="clear" w:color="auto" w:fill="FFFFFF"/>
        </w:rPr>
        <w:t xml:space="preserve">zwiększa się o kwotę 150,00 zł z tytułu </w:t>
      </w:r>
      <w:r w:rsidRPr="00A310E4">
        <w:rPr>
          <w:szCs w:val="22"/>
          <w:shd w:val="clear" w:color="auto" w:fill="FFFFFF"/>
        </w:rPr>
        <w:t>sprzedaży składników majątkowych</w:t>
      </w:r>
      <w:r w:rsidRPr="00A310E4">
        <w:rPr>
          <w:b/>
          <w:color w:val="auto"/>
          <w:szCs w:val="22"/>
          <w:u w:val="single"/>
          <w:shd w:val="clear" w:color="auto" w:fill="FFFFFF"/>
        </w:rPr>
        <w:t>,</w:t>
      </w:r>
    </w:p>
    <w:p w:rsidR="00A310E4" w:rsidRPr="00A310E4" w:rsidRDefault="00A310E4" w:rsidP="00A310E4">
      <w:pPr>
        <w:pStyle w:val="Normal1"/>
        <w:numPr>
          <w:ilvl w:val="0"/>
          <w:numId w:val="86"/>
        </w:numPr>
        <w:jc w:val="both"/>
        <w:rPr>
          <w:szCs w:val="22"/>
          <w:shd w:val="clear" w:color="auto" w:fill="FFFFFF"/>
        </w:rPr>
      </w:pPr>
      <w:r w:rsidRPr="00A310E4">
        <w:rPr>
          <w:szCs w:val="22"/>
          <w:shd w:val="clear" w:color="auto" w:fill="FFFFFF"/>
        </w:rPr>
        <w:t>zmniejsza się o kwotę 233.000,00 zł z tytułu dofinansowania ze środków Ministerstwa Sportu i Turystyki w ramach Programu Rozwoju Infrastruktury Lekkoatletycznej „Orliki lekkoatletyczne” edycja 2017 dla zadania pn</w:t>
      </w:r>
      <w:r>
        <w:rPr>
          <w:szCs w:val="22"/>
          <w:shd w:val="clear" w:color="auto" w:fill="FFFFFF"/>
        </w:rPr>
        <w:t>.</w:t>
      </w:r>
      <w:r w:rsidRPr="00A310E4">
        <w:rPr>
          <w:szCs w:val="22"/>
          <w:shd w:val="clear" w:color="auto" w:fill="FFFFFF"/>
        </w:rPr>
        <w:t> „Budowa kompleksu lekkoatletycznego przy Zespole Szkolno-Przedszkolnym nr 3 w Tomaszowie Mazowieckim – wariant 200 m obiekt treningowy.</w:t>
      </w: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u w:val="single"/>
          <w:shd w:val="clear" w:color="auto" w:fill="FFFFFF"/>
        </w:rPr>
        <w:t>Rozdział 80104</w:t>
      </w:r>
      <w:r w:rsidRPr="00A310E4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Pr="00A310E4">
        <w:rPr>
          <w:b/>
          <w:color w:val="auto"/>
          <w:szCs w:val="22"/>
          <w:shd w:val="clear" w:color="auto" w:fill="FFFFFF"/>
        </w:rPr>
        <w:t>1.804,00 zł</w:t>
      </w:r>
      <w:r w:rsidRPr="00A310E4">
        <w:rPr>
          <w:color w:val="auto"/>
          <w:szCs w:val="22"/>
          <w:shd w:val="clear" w:color="auto" w:fill="FFFFFF"/>
        </w:rPr>
        <w:t xml:space="preserve"> z tytułu sprzedaży składników majątkowych.</w:t>
      </w: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1"/>
        <w:jc w:val="both"/>
        <w:rPr>
          <w:szCs w:val="22"/>
          <w:shd w:val="clear" w:color="auto" w:fill="FFFFFF"/>
        </w:rPr>
      </w:pPr>
      <w:r w:rsidRPr="00A310E4">
        <w:rPr>
          <w:color w:val="auto"/>
          <w:szCs w:val="22"/>
          <w:u w:val="single"/>
          <w:shd w:val="clear" w:color="auto" w:fill="FFFFFF"/>
        </w:rPr>
        <w:t>Rozdział 80195</w:t>
      </w:r>
      <w:r w:rsidRPr="00A310E4">
        <w:rPr>
          <w:b/>
          <w:color w:val="auto"/>
          <w:szCs w:val="22"/>
          <w:shd w:val="clear" w:color="auto" w:fill="FFFFFF"/>
        </w:rPr>
        <w:t xml:space="preserve"> – </w:t>
      </w:r>
      <w:r w:rsidRPr="00A310E4">
        <w:rPr>
          <w:color w:val="auto"/>
          <w:szCs w:val="22"/>
          <w:shd w:val="clear" w:color="auto" w:fill="FFFFFF"/>
        </w:rPr>
        <w:t xml:space="preserve">zwiększa się plan dochodów o kwotę </w:t>
      </w:r>
      <w:r w:rsidRPr="00A310E4">
        <w:rPr>
          <w:b/>
          <w:color w:val="auto"/>
          <w:szCs w:val="22"/>
          <w:shd w:val="clear" w:color="auto" w:fill="FFFFFF"/>
        </w:rPr>
        <w:t>233.000,00 zł</w:t>
      </w:r>
      <w:r w:rsidRPr="00A310E4">
        <w:rPr>
          <w:color w:val="auto"/>
          <w:szCs w:val="22"/>
          <w:shd w:val="clear" w:color="auto" w:fill="FFFFFF"/>
        </w:rPr>
        <w:t xml:space="preserve"> z tytułu </w:t>
      </w:r>
      <w:r w:rsidRPr="00A310E4">
        <w:rPr>
          <w:szCs w:val="22"/>
          <w:shd w:val="clear" w:color="auto" w:fill="FFFFFF"/>
        </w:rPr>
        <w:t>dofinansowania ze</w:t>
      </w:r>
      <w:r w:rsidR="00775066">
        <w:rPr>
          <w:szCs w:val="22"/>
          <w:shd w:val="clear" w:color="auto" w:fill="FFFFFF"/>
        </w:rPr>
        <w:t> </w:t>
      </w:r>
      <w:r w:rsidRPr="00A310E4">
        <w:rPr>
          <w:szCs w:val="22"/>
          <w:shd w:val="clear" w:color="auto" w:fill="FFFFFF"/>
        </w:rPr>
        <w:t>środków Ministerstwa Sportu i Turystyki w ramach Programu Rozwoju Infrastruktury Lekkoatletycznej „Orliki lekkoatletyczne” edycja 2017 dla zadania pn</w:t>
      </w:r>
      <w:r w:rsidR="00775066">
        <w:rPr>
          <w:szCs w:val="22"/>
          <w:shd w:val="clear" w:color="auto" w:fill="FFFFFF"/>
        </w:rPr>
        <w:t>.</w:t>
      </w:r>
      <w:r w:rsidRPr="00A310E4">
        <w:rPr>
          <w:szCs w:val="22"/>
          <w:shd w:val="clear" w:color="auto" w:fill="FFFFFF"/>
        </w:rPr>
        <w:t> „Budowa kompleksu lekkoatletycznego przy Zespole Szkolno-Przedszkolnym nr 3 w Tomaszowie Mazowieckim – wariant 200 m obiekt treningowy.</w:t>
      </w: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A310E4">
        <w:rPr>
          <w:b/>
          <w:color w:val="auto"/>
          <w:szCs w:val="22"/>
          <w:shd w:val="clear" w:color="auto" w:fill="FFFFFF"/>
        </w:rPr>
        <w:t>DZIAŁ 851 OCHRONA ZDROWIA</w:t>
      </w:r>
    </w:p>
    <w:p w:rsidR="00A310E4" w:rsidRPr="00A310E4" w:rsidRDefault="00A310E4" w:rsidP="00A310E4">
      <w:pPr>
        <w:pStyle w:val="Normal0"/>
        <w:jc w:val="both"/>
        <w:rPr>
          <w:b/>
          <w:color w:val="auto"/>
          <w:szCs w:val="22"/>
          <w:u w:val="single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u w:val="single"/>
          <w:shd w:val="clear" w:color="auto" w:fill="FFFFFF"/>
        </w:rPr>
      </w:pPr>
      <w:r w:rsidRPr="00A310E4">
        <w:rPr>
          <w:color w:val="auto"/>
          <w:szCs w:val="22"/>
          <w:u w:val="single"/>
          <w:shd w:val="clear" w:color="auto" w:fill="FFFFFF"/>
        </w:rPr>
        <w:t>Rozdział 85195</w:t>
      </w:r>
      <w:r w:rsidRPr="00A310E4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Pr="00A310E4">
        <w:rPr>
          <w:b/>
          <w:color w:val="auto"/>
          <w:szCs w:val="22"/>
          <w:shd w:val="clear" w:color="auto" w:fill="FFFFFF"/>
        </w:rPr>
        <w:t>50,00 zł</w:t>
      </w:r>
      <w:r w:rsidRPr="00A310E4">
        <w:rPr>
          <w:color w:val="auto"/>
          <w:szCs w:val="22"/>
          <w:shd w:val="clear" w:color="auto" w:fill="FFFFFF"/>
        </w:rPr>
        <w:t xml:space="preserve"> z tytułu sprzedaży składników majątkowych.</w:t>
      </w:r>
    </w:p>
    <w:p w:rsid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0A1725" w:rsidRDefault="000A1725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0A1725" w:rsidRDefault="000A1725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0A1725" w:rsidRDefault="000A1725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0A1725" w:rsidRPr="00A310E4" w:rsidRDefault="000A1725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A310E4">
        <w:rPr>
          <w:b/>
          <w:color w:val="auto"/>
          <w:szCs w:val="22"/>
          <w:shd w:val="clear" w:color="auto" w:fill="FFFFFF"/>
        </w:rPr>
        <w:t>DZIAŁ 900 – GOSPODARKA KOMUNALNA I OCHRONA ŚRODOWISKA</w:t>
      </w: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u w:val="single"/>
          <w:shd w:val="clear" w:color="auto" w:fill="FFFFFF"/>
        </w:rPr>
        <w:t>Rozdział 90005</w:t>
      </w:r>
      <w:r w:rsidRPr="00A310E4">
        <w:rPr>
          <w:color w:val="auto"/>
          <w:szCs w:val="22"/>
          <w:shd w:val="clear" w:color="auto" w:fill="FFFFFF"/>
        </w:rPr>
        <w:t xml:space="preserve"> – zmniejsza się plan dochodów o kwotę </w:t>
      </w:r>
      <w:r w:rsidR="00AF65A5">
        <w:rPr>
          <w:b/>
          <w:color w:val="auto"/>
          <w:szCs w:val="22"/>
          <w:shd w:val="clear" w:color="auto" w:fill="FFFFFF"/>
        </w:rPr>
        <w:t>298.894,87</w:t>
      </w:r>
      <w:r w:rsidRPr="00A310E4">
        <w:rPr>
          <w:b/>
          <w:color w:val="auto"/>
          <w:szCs w:val="22"/>
          <w:shd w:val="clear" w:color="auto" w:fill="FFFFFF"/>
        </w:rPr>
        <w:t xml:space="preserve"> zł</w:t>
      </w:r>
      <w:r w:rsidRPr="00A310E4">
        <w:rPr>
          <w:color w:val="auto"/>
          <w:szCs w:val="22"/>
          <w:shd w:val="clear" w:color="auto" w:fill="FFFFFF"/>
        </w:rPr>
        <w:t xml:space="preserve"> z tytułu </w:t>
      </w:r>
      <w:r w:rsidRPr="00A310E4">
        <w:rPr>
          <w:szCs w:val="22"/>
          <w:shd w:val="clear" w:color="auto" w:fill="FFFFFF"/>
        </w:rPr>
        <w:t>dofinansowania ze</w:t>
      </w:r>
      <w:r w:rsidR="00775066">
        <w:rPr>
          <w:szCs w:val="22"/>
          <w:shd w:val="clear" w:color="auto" w:fill="FFFFFF"/>
        </w:rPr>
        <w:t> </w:t>
      </w:r>
      <w:r w:rsidRPr="00A310E4">
        <w:rPr>
          <w:szCs w:val="22"/>
          <w:shd w:val="clear" w:color="auto" w:fill="FFFFFF"/>
        </w:rPr>
        <w:t>środków Wojewódzkiego Funduszu Ochrony Środowiska i Gospodarki Wodnej w Łodzi zadania pn. „Program Ograniczania Niskiej Emisji – PONE dla Gminy Miasto Tomaszów Mazowiecki”.</w:t>
      </w:r>
    </w:p>
    <w:p w:rsidR="00775066" w:rsidRDefault="00775066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A310E4">
        <w:rPr>
          <w:b/>
          <w:color w:val="auto"/>
          <w:szCs w:val="22"/>
          <w:shd w:val="clear" w:color="auto" w:fill="FFFFFF"/>
        </w:rPr>
        <w:t>DZIAŁ 921</w:t>
      </w:r>
      <w:r w:rsidRPr="00A310E4">
        <w:rPr>
          <w:color w:val="auto"/>
          <w:szCs w:val="22"/>
          <w:shd w:val="clear" w:color="auto" w:fill="FFFFFF"/>
        </w:rPr>
        <w:t xml:space="preserve"> – </w:t>
      </w:r>
      <w:r w:rsidRPr="00A310E4">
        <w:rPr>
          <w:b/>
          <w:color w:val="auto"/>
          <w:szCs w:val="22"/>
          <w:shd w:val="clear" w:color="auto" w:fill="FFFFFF"/>
        </w:rPr>
        <w:t>KULTURA I OCHRONA DZIEDZICTWA NARODOWEGO</w:t>
      </w:r>
    </w:p>
    <w:p w:rsidR="00A310E4" w:rsidRPr="00A310E4" w:rsidRDefault="00A310E4" w:rsidP="00A310E4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A310E4" w:rsidRPr="00A310E4" w:rsidRDefault="00A310E4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A310E4">
        <w:rPr>
          <w:color w:val="auto"/>
          <w:szCs w:val="22"/>
          <w:u w:val="single"/>
          <w:shd w:val="clear" w:color="auto" w:fill="FFFFFF"/>
        </w:rPr>
        <w:t>Rozdział 92195</w:t>
      </w:r>
      <w:r w:rsidRPr="00A310E4">
        <w:rPr>
          <w:color w:val="auto"/>
          <w:szCs w:val="22"/>
          <w:shd w:val="clear" w:color="auto" w:fill="FFFFFF"/>
        </w:rPr>
        <w:t xml:space="preserve"> – zmniejsza się plan dochodów  o kwotę </w:t>
      </w:r>
      <w:r w:rsidRPr="00A310E4">
        <w:rPr>
          <w:b/>
          <w:color w:val="auto"/>
          <w:szCs w:val="22"/>
          <w:shd w:val="clear" w:color="auto" w:fill="FFFFFF"/>
        </w:rPr>
        <w:t>2.009.590,52 zł</w:t>
      </w:r>
      <w:r w:rsidRPr="00A310E4">
        <w:rPr>
          <w:color w:val="auto"/>
          <w:szCs w:val="22"/>
          <w:shd w:val="clear" w:color="auto" w:fill="FFFFFF"/>
        </w:rPr>
        <w:t xml:space="preserve"> z tytułu:</w:t>
      </w:r>
    </w:p>
    <w:p w:rsidR="00A310E4" w:rsidRPr="00A310E4" w:rsidRDefault="00A310E4" w:rsidP="00AF6E27">
      <w:pPr>
        <w:pStyle w:val="Normal0"/>
        <w:numPr>
          <w:ilvl w:val="0"/>
          <w:numId w:val="88"/>
        </w:numPr>
        <w:jc w:val="both"/>
        <w:rPr>
          <w:color w:val="auto"/>
          <w:szCs w:val="22"/>
          <w:shd w:val="clear" w:color="auto" w:fill="FFFFFF"/>
        </w:rPr>
      </w:pPr>
      <w:r w:rsidRPr="00A310E4">
        <w:rPr>
          <w:szCs w:val="22"/>
        </w:rPr>
        <w:t>dofinansowania ze środków Europejskiego Funduszu Rozwoju Regionalnego w ramach RPO WŁ na lata 2016-2020  projektu pn. „Kompleksowe zagospodarowanie przestrzeni publicznej oraz modernizacja miejsc rekreacji i terenów zielonych – Miasto nad rzeką” – 2.006.365,52 zł,</w:t>
      </w:r>
    </w:p>
    <w:p w:rsidR="00A310E4" w:rsidRPr="00A310E4" w:rsidRDefault="00A310E4" w:rsidP="00A310E4">
      <w:pPr>
        <w:numPr>
          <w:ilvl w:val="0"/>
          <w:numId w:val="87"/>
        </w:numPr>
        <w:jc w:val="both"/>
        <w:rPr>
          <w:sz w:val="22"/>
          <w:szCs w:val="22"/>
          <w:shd w:val="clear" w:color="auto" w:fill="FFFFFF"/>
        </w:rPr>
      </w:pPr>
      <w:r w:rsidRPr="00A310E4">
        <w:rPr>
          <w:sz w:val="22"/>
          <w:szCs w:val="22"/>
          <w:shd w:val="clear" w:color="auto" w:fill="FFFFFF"/>
        </w:rPr>
        <w:t>dotacji na realizację projektu pn. „Ławka Niepodległości dla samorządów” z przeznaczeniem na budowę pomników upamiętniających tradycje, chwałę i sławę oręża polskiego w formie multimedialnych ławek pomnikowych – 3.225,00 zł.</w:t>
      </w:r>
    </w:p>
    <w:p w:rsidR="00AF6E27" w:rsidRDefault="00AF6E27" w:rsidP="00AF6E27">
      <w:pPr>
        <w:pStyle w:val="Normal3"/>
        <w:jc w:val="both"/>
        <w:rPr>
          <w:bCs/>
          <w:szCs w:val="22"/>
          <w:u w:val="single"/>
        </w:rPr>
      </w:pPr>
    </w:p>
    <w:p w:rsidR="00AF6E27" w:rsidRDefault="00AF6E27" w:rsidP="00AF6E27">
      <w:pPr>
        <w:pStyle w:val="Normal3"/>
        <w:jc w:val="both"/>
        <w:rPr>
          <w:b/>
          <w:bCs/>
          <w:szCs w:val="22"/>
        </w:rPr>
      </w:pPr>
      <w:r>
        <w:rPr>
          <w:b/>
          <w:bCs/>
          <w:szCs w:val="22"/>
        </w:rPr>
        <w:t>DZIAŁ  926 – KULTURA FIZYCZNA</w:t>
      </w:r>
    </w:p>
    <w:p w:rsidR="00AF6E27" w:rsidRPr="00AF6E27" w:rsidRDefault="00AF6E27" w:rsidP="00AF6E27">
      <w:pPr>
        <w:pStyle w:val="Normal3"/>
        <w:jc w:val="both"/>
        <w:rPr>
          <w:b/>
          <w:bCs/>
          <w:szCs w:val="22"/>
        </w:rPr>
      </w:pPr>
    </w:p>
    <w:p w:rsidR="00A310E4" w:rsidRPr="00A310E4" w:rsidRDefault="00A310E4" w:rsidP="00AF6E27">
      <w:pPr>
        <w:pStyle w:val="Normal3"/>
        <w:jc w:val="both"/>
        <w:rPr>
          <w:b/>
          <w:bCs/>
          <w:szCs w:val="22"/>
        </w:rPr>
      </w:pPr>
      <w:r w:rsidRPr="00A310E4">
        <w:rPr>
          <w:bCs/>
          <w:szCs w:val="22"/>
          <w:u w:val="single"/>
        </w:rPr>
        <w:t>Rozdział 92695</w:t>
      </w:r>
      <w:r w:rsidRPr="00A310E4">
        <w:rPr>
          <w:b/>
          <w:bCs/>
          <w:szCs w:val="22"/>
        </w:rPr>
        <w:t xml:space="preserve"> – </w:t>
      </w:r>
      <w:r w:rsidRPr="00A310E4">
        <w:rPr>
          <w:bCs/>
          <w:szCs w:val="22"/>
        </w:rPr>
        <w:t>zmniejsza się plan dochodów o kwotę</w:t>
      </w:r>
      <w:r w:rsidRPr="00A310E4">
        <w:rPr>
          <w:b/>
          <w:bCs/>
          <w:szCs w:val="22"/>
        </w:rPr>
        <w:t xml:space="preserve"> 66.448,10 zł </w:t>
      </w:r>
      <w:r w:rsidRPr="00A310E4">
        <w:rPr>
          <w:bCs/>
          <w:szCs w:val="22"/>
        </w:rPr>
        <w:t xml:space="preserve">z tytułu </w:t>
      </w:r>
      <w:r w:rsidRPr="00A310E4">
        <w:rPr>
          <w:color w:val="auto"/>
          <w:szCs w:val="22"/>
          <w:shd w:val="clear" w:color="auto" w:fill="FFFFFF"/>
        </w:rPr>
        <w:t>realizacji projektu pn.: „Podnoszenie jakości zasobów turystycznych doliny Rzeki Pilicy poprzez rozwój infrastruktury rekreacyjno–wypoczynkowej w powiecie tomaszowskim”.</w:t>
      </w:r>
    </w:p>
    <w:p w:rsidR="006B2DD1" w:rsidRPr="00A310E4" w:rsidRDefault="006B2DD1" w:rsidP="00A310E4">
      <w:pPr>
        <w:jc w:val="both"/>
        <w:rPr>
          <w:b/>
          <w:bCs/>
          <w:color w:val="FF0000"/>
          <w:sz w:val="22"/>
          <w:szCs w:val="22"/>
        </w:rPr>
      </w:pPr>
    </w:p>
    <w:p w:rsidR="006B2DD1" w:rsidRPr="003B62DD" w:rsidRDefault="006B2DD1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6B2DD1" w:rsidRPr="003B62DD" w:rsidRDefault="006B2DD1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6B2DD1" w:rsidRPr="003B62DD" w:rsidRDefault="006B2DD1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6B2DD1" w:rsidRPr="003B62DD" w:rsidRDefault="006B2DD1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9466BB" w:rsidRDefault="009466BB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31B7F" w:rsidRDefault="00531B7F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31B7F" w:rsidRDefault="00531B7F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31B7F" w:rsidRDefault="00531B7F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31B7F" w:rsidRDefault="00531B7F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31B7F" w:rsidRDefault="00531B7F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31B7F" w:rsidRDefault="00531B7F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31B7F" w:rsidRDefault="00531B7F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31B7F" w:rsidRDefault="00531B7F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31B7F" w:rsidRDefault="00531B7F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31B7F" w:rsidRDefault="00531B7F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31B7F" w:rsidRDefault="00531B7F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86D20" w:rsidRPr="00F651E1" w:rsidRDefault="00714FA6" w:rsidP="00045070">
      <w:pPr>
        <w:spacing w:before="100" w:beforeAutospacing="1" w:after="100" w:afterAutospacing="1"/>
        <w:jc w:val="center"/>
        <w:rPr>
          <w:sz w:val="22"/>
          <w:szCs w:val="22"/>
        </w:rPr>
      </w:pPr>
      <w:r w:rsidRPr="00F651E1">
        <w:rPr>
          <w:b/>
          <w:bCs/>
          <w:sz w:val="22"/>
          <w:szCs w:val="22"/>
        </w:rPr>
        <w:t>Z</w:t>
      </w:r>
      <w:r w:rsidR="00F86D20" w:rsidRPr="00F651E1">
        <w:rPr>
          <w:b/>
          <w:bCs/>
          <w:sz w:val="22"/>
          <w:szCs w:val="22"/>
        </w:rPr>
        <w:t xml:space="preserve">miany w planie wydatków </w:t>
      </w:r>
      <w:r w:rsidR="00990F30" w:rsidRPr="00F651E1">
        <w:rPr>
          <w:b/>
          <w:bCs/>
          <w:sz w:val="22"/>
          <w:szCs w:val="22"/>
        </w:rPr>
        <w:t>ogółem</w:t>
      </w:r>
    </w:p>
    <w:p w:rsidR="00980047" w:rsidRPr="00F651E1" w:rsidRDefault="00F86D20" w:rsidP="00980047">
      <w:pPr>
        <w:spacing w:before="100" w:beforeAutospacing="1" w:after="100" w:afterAutospacing="1"/>
        <w:jc w:val="center"/>
        <w:rPr>
          <w:sz w:val="18"/>
          <w:szCs w:val="18"/>
        </w:rPr>
      </w:pPr>
      <w:r w:rsidRPr="00F651E1">
        <w:rPr>
          <w:sz w:val="18"/>
          <w:szCs w:val="18"/>
        </w:rPr>
        <w:t xml:space="preserve">Tabela Nr </w:t>
      </w:r>
      <w:r w:rsidR="009A1601" w:rsidRPr="00F651E1">
        <w:rPr>
          <w:sz w:val="18"/>
          <w:szCs w:val="18"/>
        </w:rPr>
        <w:t>2</w:t>
      </w:r>
      <w:r w:rsidRPr="00F651E1">
        <w:rPr>
          <w:sz w:val="18"/>
          <w:szCs w:val="18"/>
        </w:rPr>
        <w:t xml:space="preserve"> do Uchwały Nr </w:t>
      </w:r>
      <w:r w:rsidR="005D1473" w:rsidRPr="00F651E1">
        <w:rPr>
          <w:sz w:val="18"/>
          <w:szCs w:val="18"/>
        </w:rPr>
        <w:t>…</w:t>
      </w:r>
      <w:r w:rsidR="00055ABF" w:rsidRPr="00F651E1">
        <w:rPr>
          <w:sz w:val="18"/>
          <w:szCs w:val="18"/>
        </w:rPr>
        <w:t>/2018</w:t>
      </w:r>
      <w:r w:rsidRPr="00F651E1">
        <w:rPr>
          <w:sz w:val="18"/>
          <w:szCs w:val="18"/>
        </w:rPr>
        <w:t xml:space="preserve"> Rady Miejskiej</w:t>
      </w:r>
      <w:r w:rsidR="00055ABF" w:rsidRPr="00F651E1">
        <w:rPr>
          <w:sz w:val="18"/>
          <w:szCs w:val="18"/>
        </w:rPr>
        <w:t xml:space="preserve"> Tomaszowa Mazowieckiego z dnia </w:t>
      </w:r>
      <w:r w:rsidR="005D1473" w:rsidRPr="00F651E1">
        <w:rPr>
          <w:sz w:val="18"/>
          <w:szCs w:val="18"/>
        </w:rPr>
        <w:t>…1</w:t>
      </w:r>
      <w:r w:rsidR="00F651E1">
        <w:rPr>
          <w:sz w:val="18"/>
          <w:szCs w:val="18"/>
        </w:rPr>
        <w:t>2</w:t>
      </w:r>
      <w:r w:rsidR="005D1473" w:rsidRPr="00F651E1">
        <w:rPr>
          <w:sz w:val="18"/>
          <w:szCs w:val="18"/>
        </w:rPr>
        <w:t>.</w:t>
      </w:r>
      <w:r w:rsidR="003806A4" w:rsidRPr="00F651E1">
        <w:rPr>
          <w:sz w:val="18"/>
          <w:szCs w:val="18"/>
        </w:rPr>
        <w:t>2018</w:t>
      </w:r>
      <w:r w:rsidR="00904269" w:rsidRPr="00F651E1">
        <w:rPr>
          <w:sz w:val="18"/>
          <w:szCs w:val="18"/>
        </w:rPr>
        <w:t xml:space="preserve"> r.</w:t>
      </w:r>
    </w:p>
    <w:p w:rsidR="006629F5" w:rsidRDefault="00990F30" w:rsidP="006629F5">
      <w:pPr>
        <w:jc w:val="both"/>
        <w:rPr>
          <w:rFonts w:ascii="Arial Narrow" w:hAnsi="Arial Narrow"/>
          <w:sz w:val="18"/>
          <w:szCs w:val="18"/>
        </w:rPr>
      </w:pPr>
      <w:r w:rsidRPr="00F651E1">
        <w:rPr>
          <w:b/>
          <w:sz w:val="22"/>
          <w:szCs w:val="22"/>
        </w:rPr>
        <w:t xml:space="preserve">Wydatki </w:t>
      </w:r>
      <w:r w:rsidR="00140B51" w:rsidRPr="00F651E1">
        <w:rPr>
          <w:b/>
          <w:sz w:val="22"/>
          <w:szCs w:val="22"/>
        </w:rPr>
        <w:t>b</w:t>
      </w:r>
      <w:r w:rsidR="002304F1" w:rsidRPr="00F651E1">
        <w:rPr>
          <w:b/>
          <w:sz w:val="22"/>
          <w:szCs w:val="22"/>
        </w:rPr>
        <w:t>ieżące</w:t>
      </w:r>
      <w:r w:rsidR="00E42C4F" w:rsidRPr="00F651E1">
        <w:rPr>
          <w:rFonts w:ascii="Arial Narrow" w:hAnsi="Arial Narrow"/>
          <w:sz w:val="18"/>
          <w:szCs w:val="18"/>
        </w:rPr>
        <w:t> 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9"/>
        <w:gridCol w:w="579"/>
        <w:gridCol w:w="2879"/>
        <w:gridCol w:w="1065"/>
        <w:gridCol w:w="1065"/>
        <w:gridCol w:w="1065"/>
        <w:gridCol w:w="1065"/>
        <w:gridCol w:w="1065"/>
      </w:tblGrid>
      <w:tr w:rsidR="000141EE" w:rsidRPr="000141EE" w:rsidTr="000A1725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141EE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141EE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141EE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141EE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141EE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141EE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141EE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141EE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400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Wytwarzanie i zaopatrywanie w energię elektryczną, gaz i wodę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-1 371,50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3 628,50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40095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-1 371,50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3 628,50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13 737 138,23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14 819 772,61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-245 389,15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1 638 642,44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16 213 025,90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10 854 736,89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11 241 046,27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-106 507,44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1 590 242,44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12 724 781,27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60013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Drogi publiczne wojewódzkie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-60,00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40,00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60014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Drogi publiczne powiatowe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3 509,00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478 509,00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-101 449,82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377 059,18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2 698 460,34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2 835 284,34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-21 414,04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43 400,00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2 857 270,30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40 332,00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124 833,00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-15 957,85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113 875,15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1 000 324,00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1 019 823,40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-37 843,46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981 979,94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900 300,00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755 065,00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-37 843,46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717 221,54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364 788,00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412 888,00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-24 292,44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388 595,56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71004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Plany zagospodarowania przestrzennego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47 200,00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33 920,00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-8 672,44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25 247,56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71035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Cmentarze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305 288,00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366 568,00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-5 900,00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360 668,00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71095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12 300,00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12 400,00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-9 720,00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2 680,00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17 722 371,62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18 632 891,04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-400 010,75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50 092,28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18 282 972,57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13 275 140,00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13 879 153,13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-63 332,28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50 092,28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13 865 913,13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75075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965 384,62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1 148 762,53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-327 166,47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821 596,06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75095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45 024,00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48 826,00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-9 512,00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39 314,00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1 583 278,60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1 642 449,93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-4 387,93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1 500,00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1 639 562,00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Ochotnicze straże pożarne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242 152,60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281 485,93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-1 887,93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1 500,00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281 098,00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75495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93 900,00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106 000,00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-2 500,00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103 500,00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757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Obsługa długu publicznego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3 671 688,13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3 671 688,13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-1 179 567,18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2 492 120,95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75702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Obsługa papierów wartościowych, kredytów i pożyczek jednostek samorządu terytorialnego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3 108 865,00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3 108 865,00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-664 470,00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2 444 395,00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75704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Rozliczenia z tytułu poręczeń i gwarancji udzielonych przez Skarb Państwa lub jednostkę samorządu terytorialnego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562 823,13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562 823,13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-515 097,18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47 725,95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72 972 985,20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80 560 855,75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-948 820,56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76 444,55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79 688 479,74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31 205 316,79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35 160 623,45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-51 923,32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1 500,00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35 110 200,13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19 372 688,61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21 916 782,68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-122 637,48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19 028,00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21 813 173,20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80106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Inne formy wychowania przedszkolnego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37 200,00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39 780,00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-1 500,00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38 280,00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10 692 359,85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9 131 620,09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-72 700,00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9 112,46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9 068 032,55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80146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Dokształcanie i doskonalenie nauczycieli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311 000,00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306 000,00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-502,68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305 497,32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2 035 128,02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2 013 404,48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-21 700,00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1 991 704,48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2 030 553,31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2 374 131,79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-251 719,66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38 804,09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2 161 216,22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80150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2 993 675,11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3 298 811,73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-269 555,73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3 029 256,00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80152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Realizacja zadań wymagających stosowania specjalnej organizacji nauki i metod pracy dla dzieci i młodzieży w gimnazjach, klasach dotychczasowego gimnazjum prowadzonych w szkołach innego typu, liceach ogólnokształcących, technikach, szkołach policealnych, branżowych szkołach I i II stopnia i klasach dotychczasowej zasadniczej szkoły zawodowej prowadzonych w branżowych szkołach I stopnia oraz szkoła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522 179,16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548 265,00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-58 603,03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489 661,97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3 127 869,00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4 486 950,38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-97 978,66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4 396 971,72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2 694 704,00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3 198 936,48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37 184,23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3 236 120,71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85154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Przeciwdziałanie alkoholizmowi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1 190 000,00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1 560 760,96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3 462,18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1 564 223,14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1 444 704,00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1 578 175,52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33 722,05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1 611 897,57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18 193 244,00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23 263 136,11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-188 359,12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398,00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23 075 174,99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85215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Dodatki mieszkaniowe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2 600 000,00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2 463 929,00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-108 202,00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2 355 727,00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85219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Ośrodki pomocy społecznej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3 794 104,00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4 076 357,67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-12 165,12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4 064 192,55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85228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Usługi opiekuńcze i specjalistyczne usługi opiekuńcze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210 935,00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214 535,00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-4 194,00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210 341,00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876 687,00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2 370 449,44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-63 798,00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398,00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2 307 049,44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Pozostałe zadania w zakresie polityki społecznej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228 440,00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240 240,00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-4 496,05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235 743,95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85395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228 440,00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240 240,00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-4 496,05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235 743,95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Edukacyjna opieka wychowawcza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2 102 206,68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2 930 321,15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-44 940,72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8 910,84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2 894 291,27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85401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Świetlice szkolne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1 605 853,75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1 643 514,72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-41 783,31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4 976,00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1 606 707,41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85404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Wczesne wspomaganie rozwoju dziecka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241 433,93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411 686,43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-3 157,41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3 934,84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412 463,86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65 342 889,00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64 328 909,00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54 629,00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64 383 538,00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85504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Wspieranie rodziny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115 375,00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2 229 575,00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2 396,00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2 231 971,00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85505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Tworzenie i funkcjonowanie żłobków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1 237 795,00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1 175 138,00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11 554,00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1 186 692,00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85508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Rodziny zastępcze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458 600,00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697 921,00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40 679,00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738 600,00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13 739 770,00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14 862 162,24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-252 971,75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514 390,13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15 123 580,62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90001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Gospodarka ściekowa i ochrona wód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-3 707,75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1 292,25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90002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Gospodarka odpadami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6 178 400,00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6 258 413,28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-213 024,00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209 153,13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6 254 542,41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90004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Utrzymanie zieleni w miastach i gminach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379 500,00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735 500,00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-21 965,00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1 712,00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715 247,00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90005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Ochrona powietrza atmosferycznego i klimatu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61 300,00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-4 262,00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57 038,00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90013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Schroniska dla zwierząt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836 185,00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801 185,00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-13,00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295,00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801 467,00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90015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Oświetlenie ulic, placów i dróg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1 700 000,00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1 800 000,00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150 000,00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1 950 000,00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4 193 185,00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4 492 263,96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-10 000,00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153 230,00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4 635 493,96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5 075 811,00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5 267 336,00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-9 137,73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5 258 198,27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92195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259 800,00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301 325,00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-9 137,73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292 187,27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925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Ogrody botaniczne i zoologiczne oraz naturalne obszary i obiekty chronionej przyrody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-4 000,00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16 000,00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92503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Rezerwaty i pomniki przyrody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-4 000,00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16 000,00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2 441 196,60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3 797 652,35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-2 319,32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1 016 000,00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4 811 333,03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1 092 855,60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2 490 086,35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-2 319,32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1 016 000,00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3 503 767,03</w:t>
            </w:r>
          </w:p>
        </w:tc>
      </w:tr>
      <w:tr w:rsidR="000141EE" w:rsidRPr="000141EE" w:rsidTr="000A172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141EE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141EE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141EE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141EE">
              <w:rPr>
                <w:rFonts w:ascii="Arial Narrow" w:hAnsi="Arial Narrow"/>
                <w:b/>
                <w:sz w:val="15"/>
                <w:szCs w:val="15"/>
              </w:rPr>
              <w:t>224 357 238,46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141EE">
              <w:rPr>
                <w:rFonts w:ascii="Arial Narrow" w:hAnsi="Arial Narrow"/>
                <w:b/>
                <w:sz w:val="15"/>
                <w:szCs w:val="15"/>
              </w:rPr>
              <w:t>240 705 778,12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141EE">
              <w:rPr>
                <w:rFonts w:ascii="Arial Narrow" w:hAnsi="Arial Narrow"/>
                <w:b/>
                <w:sz w:val="15"/>
                <w:szCs w:val="15"/>
              </w:rPr>
              <w:t>-3 347 907,66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141EE">
              <w:rPr>
                <w:rFonts w:ascii="Arial Narrow" w:hAnsi="Arial Narrow"/>
                <w:b/>
                <w:sz w:val="15"/>
                <w:szCs w:val="15"/>
              </w:rPr>
              <w:t>3 398 191,47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141EE">
              <w:rPr>
                <w:rFonts w:ascii="Arial Narrow" w:hAnsi="Arial Narrow"/>
                <w:b/>
                <w:sz w:val="15"/>
                <w:szCs w:val="15"/>
              </w:rPr>
              <w:t>240 756 061,93</w:t>
            </w:r>
          </w:p>
        </w:tc>
      </w:tr>
    </w:tbl>
    <w:p w:rsidR="000A1725" w:rsidRPr="00630965" w:rsidRDefault="000A1725" w:rsidP="000A1725">
      <w:pPr>
        <w:jc w:val="both"/>
        <w:rPr>
          <w:b/>
          <w:sz w:val="22"/>
          <w:szCs w:val="22"/>
        </w:rPr>
      </w:pPr>
      <w:r w:rsidRPr="00630965">
        <w:rPr>
          <w:b/>
          <w:sz w:val="22"/>
          <w:szCs w:val="22"/>
        </w:rPr>
        <w:t>w tym: zadania realizowane w drodze umów lub porozumień między jednostkami samorządu terytorialnego oraz z administracją rządową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2880"/>
        <w:gridCol w:w="1065"/>
        <w:gridCol w:w="1065"/>
        <w:gridCol w:w="1065"/>
        <w:gridCol w:w="1066"/>
        <w:gridCol w:w="1064"/>
      </w:tblGrid>
      <w:tr w:rsidR="000A1725" w:rsidRPr="000A1725" w:rsidTr="000A1725">
        <w:trPr>
          <w:cantSplit/>
          <w:tblHeader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A1725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A1725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A1725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A1725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A1725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A1725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A1725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A1725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0A1725" w:rsidRPr="000A1725" w:rsidTr="000A1725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2 387 000,00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2 687 000,00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-190 242,44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2 496 757,56</w:t>
            </w:r>
          </w:p>
        </w:tc>
      </w:tr>
      <w:tr w:rsidR="000A1725" w:rsidRPr="000A1725" w:rsidTr="000A1725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2 387 000,00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2 387 000,00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-90 242,44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2 296 757,56</w:t>
            </w:r>
          </w:p>
        </w:tc>
      </w:tr>
      <w:tr w:rsidR="000A1725" w:rsidRPr="000A1725" w:rsidTr="000A1725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60014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Drogi publiczne powiatowe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-100 000,00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</w:tr>
      <w:tr w:rsidR="000A1725" w:rsidRPr="000A1725" w:rsidTr="000A1725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41 803,85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50 584,52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-21 865,00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28 719,52</w:t>
            </w:r>
          </w:p>
        </w:tc>
      </w:tr>
      <w:tr w:rsidR="000A1725" w:rsidRPr="000A1725" w:rsidTr="000A1725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75075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41 803,85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50 584,52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-21 865,00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28 719,52</w:t>
            </w:r>
          </w:p>
        </w:tc>
      </w:tr>
      <w:tr w:rsidR="000A1725" w:rsidRPr="000A1725" w:rsidTr="000A1725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188 820,00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221 392,00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24 496,00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245 888,00</w:t>
            </w:r>
          </w:p>
        </w:tc>
      </w:tr>
      <w:tr w:rsidR="000A1725" w:rsidRPr="000A1725" w:rsidTr="000A1725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188 820,00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221 392,00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24 496,00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25">
              <w:rPr>
                <w:rFonts w:ascii="Arial Narrow" w:hAnsi="Arial Narrow"/>
                <w:sz w:val="15"/>
                <w:szCs w:val="15"/>
              </w:rPr>
              <w:t>245 888,00</w:t>
            </w:r>
          </w:p>
        </w:tc>
      </w:tr>
      <w:tr w:rsidR="000A1725" w:rsidRPr="000A1725" w:rsidTr="000A1725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A1725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A1725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A1725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A1725">
              <w:rPr>
                <w:rFonts w:ascii="Arial Narrow" w:hAnsi="Arial Narrow"/>
                <w:b/>
                <w:sz w:val="15"/>
                <w:szCs w:val="15"/>
              </w:rPr>
              <w:t>2 717 623,85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A1725">
              <w:rPr>
                <w:rFonts w:ascii="Arial Narrow" w:hAnsi="Arial Narrow"/>
                <w:b/>
                <w:sz w:val="15"/>
                <w:szCs w:val="15"/>
              </w:rPr>
              <w:t>3 128 976,52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A1725">
              <w:rPr>
                <w:rFonts w:ascii="Arial Narrow" w:hAnsi="Arial Narrow"/>
                <w:b/>
                <w:sz w:val="15"/>
                <w:szCs w:val="15"/>
              </w:rPr>
              <w:t>-212 107,44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A1725">
              <w:rPr>
                <w:rFonts w:ascii="Arial Narrow" w:hAnsi="Arial Narrow"/>
                <w:b/>
                <w:sz w:val="15"/>
                <w:szCs w:val="15"/>
              </w:rPr>
              <w:t>24 496,00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A1725" w:rsidRPr="000A1725" w:rsidRDefault="000A1725" w:rsidP="000A172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A1725">
              <w:rPr>
                <w:rFonts w:ascii="Arial Narrow" w:hAnsi="Arial Narrow"/>
                <w:b/>
                <w:sz w:val="15"/>
                <w:szCs w:val="15"/>
              </w:rPr>
              <w:t>2 941 365,08</w:t>
            </w:r>
          </w:p>
        </w:tc>
      </w:tr>
    </w:tbl>
    <w:p w:rsidR="00F83F90" w:rsidRPr="000A1725" w:rsidRDefault="00F34CDF" w:rsidP="006629F5">
      <w:pPr>
        <w:jc w:val="both"/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</w:pPr>
      <w:r w:rsidRPr="000A1725"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  <w:t>Wydatki majątkowe realizowane ze środków własnych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2880"/>
        <w:gridCol w:w="1065"/>
        <w:gridCol w:w="1065"/>
        <w:gridCol w:w="1065"/>
        <w:gridCol w:w="1066"/>
        <w:gridCol w:w="1064"/>
      </w:tblGrid>
      <w:tr w:rsidR="000141EE" w:rsidRPr="000141EE" w:rsidTr="000141EE">
        <w:trPr>
          <w:cantSplit/>
          <w:tblHeader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8"/>
                <w:szCs w:val="18"/>
              </w:rPr>
              <w:t xml:space="preserve">  </w:t>
            </w:r>
            <w:r w:rsidRPr="000141EE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141EE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141EE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141EE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141EE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141EE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141EE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141EE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7 267 950,00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10 108 194,90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-1 002 167,49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500 000,00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9 606 027,41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500 000,00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500 000,00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Wniesienie wkładów do Spółki Miejski Zakład Komunikacji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500 000,00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500 000,00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7 099 650,00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6 961 467,90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-771 412,09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6 190 055,81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Budowa ulic w osiedlu "Wierzbowa"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76 137,00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-76 137,00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Przebudowa ścieżki rowerowej w ciągu ulicy Jana Pawła II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450 245,00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-54 695,46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395 549,54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Utwardzenie terenu przy ul. Polnej 27 a i 29 w Tomaszowie Mazowieckim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-1 350,00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298 650,00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Utwardzenie nawierzchni ul. Siedmiodomki w Tomaszowie Mazowieckim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385 000,00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-975,78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384 024,22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Przebudowa ul. Sterlinga w Tomaszowie Mazowieckim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1 145 000,00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1 800 000,00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-21 947,60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1 778 052,40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Utwardzenie ulic i chodników na terenie miasta Tomaszowa Mazowieckiego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2 050 000,00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-96 831,34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1 953 168,66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Przebudowa chodnika w ciągu ulicy Jałowcowej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240 000,00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-18 484,75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281 515,25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Przebudowa ulicy Technicznej w Tomaszowie Mazowieckim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120 000,00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170 000,00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-8 419,00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161 581,00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Zaprojektowanie nowego układu drogowego w obrębie ulic Św. Antoniego, Strzelecka, Nowy Port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Wykonanie wstępnej wizualizacji przebiegu i rozwiązań technicznych obwodnicy miasta Tomaszowa Mazowieckiego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70 000,00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-70 000,00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Budowa ulicy Lipowej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750 000,00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-400,99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599,01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Przebudowa ulicy Tulipanowej i zniesienie barier architektonicznych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9 000,00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-21,00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8 979,00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Budowa bezpiecznego przejścia dla pieszych na ul. Stolarskiej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-80 000,00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Przebudowa ul. Kombatantów i ks. Ignacego Jana Skorupki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970 000,00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-270 621,27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699 378,73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Utwardzenie 4 sięgaczy ul. Krawieckiej w Tomaszowie Mazowieckim płytami typu YOMB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44 650,00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174 650,00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-21 527,90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153 122,10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168 300,00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520 000,00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-230 755,40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289 244,60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Wykonanie witaczy miejskich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-228 230,00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121 770,00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Ulica Niska "Nasza odnowa" - Przebudowa nawierzchni dróg dojazdowych wraz z miejscami postojowymi i chodnikami w obrębie bloków przy ul. Niskiej 27/29, 27/29A oraz 31 - etap 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108 300,00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162 000,00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-2 525,40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159 474,60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1 382 850,00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-752 942,60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629 907,40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1 382 850,00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-752 942,60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629 907,40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Wykup nieruchomości do zasobów komunalnych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-608 953,06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391 046,94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Przygotowanie koncepcji projektowej budynku wielorodzinnego w Tomaszowie Mazowieckim przy ul. Barlickiego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282 850,00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-43 989,54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238 860,46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Modernizacja dachu budynku przy Placu Kościuszki 25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-100 000,00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687 000,00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386 500,00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-81 295,58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170 000,00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475 204,42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687 000,00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366 500,00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-79 290,48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170 000,00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457 209,52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Zakup samochodu służ</w:t>
            </w:r>
            <w:r w:rsidRPr="000141EE">
              <w:rPr>
                <w:rFonts w:ascii="Arial Narrow" w:hAnsi="Arial Narrow"/>
                <w:sz w:val="15"/>
                <w:szCs w:val="15"/>
              </w:rPr>
              <w:t>bowego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170 000,00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170 000,00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Modernizacja schodów zewnętrznych budynku Urzędu Miasta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-12 099,51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47 900,49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Modernizacja toalet Urzędu Miasta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112 000,00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-2 983,15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109 016,85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Dokumentacja techniczna wraz z realizacją zadania inwestycyjnego polegającego na zakupie i montażu windy w Urzędzie Miasta na potrzeby osób niepełnosprawnych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-78,82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9 921,18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Opracowanie dokumentacji modernizacji i renowacji Urzędu Stanu Cywilnego - Pałac Ślubów w Tomaszowie Mazowieckim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-529,00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9 471,00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Modernizacja toalet w budynku administracyjnym Urzędu Stanu Cywilnego w Tomaszowie Mazowieckim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125 000,00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-63 600,00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61 400,00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75095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-2 005,10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17 994,90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Human Smart Cities - Inteligentne miasta współtworzone przez mieszkańców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-2 005,10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17 994,90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241 350,00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848 350,00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-34 418,86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813 931,14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75495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241 350,00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848 350,00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-34 418,86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813 931,14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Zakup samochodu służbowego dla Komendy Powiatowej Policji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7 000,00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-7 000,00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Zagospodarowanie terenu OSP Białobrzegi wraz z elementami siłowni zewnętrznej dla mieszkańców dzielnicy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121 350,00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186 350,00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-27 418,86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158 931,14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3 540 000,00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522 125,00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-522 125,00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75818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Rezerwy ogólne i celowe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3 540 000,00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522 125,00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-522 125,00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Rezerwa na wydatki majątkowe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3 540 000,00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522 125,00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-522 125,00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3 057 000,00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2 519 428,11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-142 627,00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14 000,00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2 390 801,11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10 050,00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14 000,00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24 050,00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Zakup zmywarki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14 000,00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14 000,00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3 057 000,00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2 509 378,11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-142 627,00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2 366 751,11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Przebudowa węzła kuchennego wraz z wykonaniem wentylacji mechanicznej w Szkole Podstawowej nr 10 przy ul. Ostrowskiego w Tomaszowie Mazowieckim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900 000,00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500 000,00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-3 000,00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497 000,00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Plac zabaw przy ul. Niskiej 20a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-26 204,19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123 795,81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Przebudowa instalacji przeciwpożarowej w Zespole Szkolno-Przedszkolnym nr 4 i Szkole Podstawowej nr 10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160 000,00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160 000,00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-1 637,90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158 362,10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Adaptacja dawnych pomieszczeń mieszkalnych na sale lekcyjne w Zespole Szkolno-Przedszkolnym nr 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230 000,00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-52 251,96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177 748,04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Modernizacja nawierzchni zewnętrznych w placówkach oświatowych - w Szkole Podstawowej nr 11, Szkole Podstawowej nr 9 i Szkole Podstawowej nr 14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330 000,00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-20 880,00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309 120,00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Wymiana oświetlenia sal sportowych w placówkach o</w:t>
            </w:r>
            <w:r>
              <w:rPr>
                <w:rFonts w:ascii="Arial Narrow" w:hAnsi="Arial Narrow"/>
                <w:sz w:val="15"/>
                <w:szCs w:val="15"/>
              </w:rPr>
              <w:t>ś</w:t>
            </w:r>
            <w:r w:rsidRPr="000141EE">
              <w:rPr>
                <w:rFonts w:ascii="Arial Narrow" w:hAnsi="Arial Narrow"/>
                <w:sz w:val="15"/>
                <w:szCs w:val="15"/>
              </w:rPr>
              <w:t>wiatowych - w Szkole Podstawowej nr 1 i Zespole Szkolno-Przedszkolnym nr 8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-23 652,60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76 347,40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Modernizacja ogrodzenia w Przedszkolu nr 12 w Tomaszowie Mazowieckim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-15 000,35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34 999,65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365 000,00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405 000,00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-289 266,54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115 733,46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85154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Przeciwdziałanie alkoholizmowi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-450,58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39 549,42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Zakup i montaż urz</w:t>
            </w:r>
            <w:r>
              <w:rPr>
                <w:rFonts w:ascii="Arial Narrow" w:hAnsi="Arial Narrow"/>
                <w:sz w:val="15"/>
                <w:szCs w:val="15"/>
              </w:rPr>
              <w:t>ą</w:t>
            </w:r>
            <w:r w:rsidRPr="000141EE">
              <w:rPr>
                <w:rFonts w:ascii="Arial Narrow" w:hAnsi="Arial Narrow"/>
                <w:sz w:val="15"/>
                <w:szCs w:val="15"/>
              </w:rPr>
              <w:t>dze</w:t>
            </w:r>
            <w:r>
              <w:rPr>
                <w:rFonts w:ascii="Arial Narrow" w:hAnsi="Arial Narrow"/>
                <w:sz w:val="15"/>
                <w:szCs w:val="15"/>
              </w:rPr>
              <w:t>ń</w:t>
            </w:r>
            <w:r w:rsidRPr="000141EE">
              <w:rPr>
                <w:rFonts w:ascii="Arial Narrow" w:hAnsi="Arial Narrow"/>
                <w:sz w:val="15"/>
                <w:szCs w:val="15"/>
              </w:rPr>
              <w:t xml:space="preserve"> zabawowych i rekreacyjnych na terenie Przedszkola nr 11 - Zespół Szkolno-Przedszkolny nr 10 przy ul. Farbiarskiej w Tomaszowie Mazowieckim w ramach aktywizacji mieszkańców z terenu rewitalizacji miasta Tomaszowa Mazowieckiego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-450,58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39 549,42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365 000,00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365 000,00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-288 815,96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76 184,04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Monitoring wizyjny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-433,48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14 566,52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Budowa kompleksu basenowego na terenie Ośrodka Rehabilitacji Dzieci Niepełnosprawnych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-288 382,48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61 617,52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986 300,00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1 516 393,51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-73 131,96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309 823,30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1 753 084,85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90001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Gospodarka ściekowa i ochrona wód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230 000,00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230 000,00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Wniesienie wkładów do Spółki Zakład Gospodarki Wodno-Kanalizacyjnej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230 000,00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230 000,00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90002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Gospodarka odpadami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171 300,00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149 193,51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45 923,30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195 116,81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Rekultywacja składowiska odpadów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171 300,00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149 193,51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45 923,30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195 116,81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90004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Utrzymanie zieleni w miastach i gminach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301 500,00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-428,23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301 071,77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Renowacja Parku Rodego w Tomaszowie Mazowieckim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-428,23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1 071,77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90013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Schroniska dla zwierząt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94 700,00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84 700,00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-875,50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83 824,50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Poprawa warunków bytowych zwierząt w schronisku dla bezdomnych zwierząt w Tomaszowie Mazowieckim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94 700,00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84 700,00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-875,50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83 824,50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90015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Oświetlenie ulic, placów i dróg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500 000,00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-35 000,00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45 000,00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Zakup iluminacji świątecznych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80 000,00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-35 000,00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45 000,00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220 300,00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681 000,00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-36 828,23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33 900,00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678 071,77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Zakup dwóch samochodów dostawczych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135 000,00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-5 628,00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129 372,00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Zakup zestawu maszyn i urządzeń do bieżącego utrzymania chodników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45 000,00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45 000,00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-28 272,00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16 728,00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Zakup samochodu ciężarowego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33 900,00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33 900,00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Budowa kontenerowych toalet publicznych na terenie miasta Tomaszowa Mazowieckiego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493 000,00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-2 928,23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490 071,77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277 000,00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116 784,00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-23 810,00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92 974,00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92195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232 000,00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78 900,00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-23 810,00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55 090,00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Przebudowa i modernizacja muszli koncertowej wraz z otoczeniem w Parku Miejskim im.</w:t>
            </w:r>
            <w:r>
              <w:rPr>
                <w:rFonts w:ascii="Arial Narrow" w:hAnsi="Arial Narrow"/>
                <w:sz w:val="15"/>
                <w:szCs w:val="15"/>
              </w:rPr>
              <w:t xml:space="preserve"> </w:t>
            </w:r>
            <w:r w:rsidRPr="000141EE">
              <w:rPr>
                <w:rFonts w:ascii="Arial Narrow" w:hAnsi="Arial Narrow"/>
                <w:sz w:val="15"/>
                <w:szCs w:val="15"/>
              </w:rPr>
              <w:t>Solidarności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-20 000,00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Wykonanie "Ławki Niepodległości"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38 500,00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-3 810,00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34 690,00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925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Ogrody botaniczne i zoologiczne oraz naturalne obszary i obiekty chronionej przyrody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-7 000,00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18 000,00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92503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Rezerwaty i pomniki przyrody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-7 000,00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18 000,00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Podniesienie standardu i wyposażenie Rezerwatu Niebieskie Źródła w Tomaszowie Mazowieckim poprzez modernizację infrastruktury służącej Ochronie Przyrody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-7 000,00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18 000,00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1 400 000,00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3 430 000,00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-684 291,57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2 745 708,43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3 150 000,00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-635 031,00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2 514 969,00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Doświetlenie i roboty towarzyszące w Arenie Lodowej w Tomaszowie Mazowieckim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400 000,00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-45 231,50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354 768,50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Budowa boiska wielofunkcyjnego w osiedlu Białobrzegi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-6 064,00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3 936,00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Wykonanie koncepcji architektonicznej i funkcjonalnej hali sportowej przy ul. Strzeleckiej w Tomaszowie Mazowieckim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-5 375,50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34 624,50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Modernizacja obiektu sportowego przy ul. Nowowiejskiej wraz z zapleczem szatniowym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-578 360,00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421 640,00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92695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400 000,00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280 000,00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-49 260,57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230 739,43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Dodatkowe zasilanie obiektu sportowego przy ul. Strzeleckiej w Tomaszowie Mazowieckim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-30 136,50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119 863,50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Plac zabaw z elementami małej architektury przy zbiegu ul. Garbarskiej z ul. Dworcową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130 000,00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-19 124,07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41EE">
              <w:rPr>
                <w:rFonts w:ascii="Arial Narrow" w:hAnsi="Arial Narrow"/>
                <w:sz w:val="15"/>
                <w:szCs w:val="15"/>
              </w:rPr>
              <w:t>110 875,93</w:t>
            </w:r>
          </w:p>
        </w:tc>
      </w:tr>
      <w:tr w:rsidR="000141EE" w:rsidRPr="000141EE" w:rsidTr="000141EE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141EE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141EE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141EE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141EE">
              <w:rPr>
                <w:rFonts w:ascii="Arial Narrow" w:hAnsi="Arial Narrow"/>
                <w:b/>
                <w:sz w:val="15"/>
                <w:szCs w:val="15"/>
              </w:rPr>
              <w:t>21 971 651,00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141EE">
              <w:rPr>
                <w:rFonts w:ascii="Arial Narrow" w:hAnsi="Arial Narrow"/>
                <w:b/>
                <w:sz w:val="15"/>
                <w:szCs w:val="15"/>
              </w:rPr>
              <w:t>21 364 439,52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141EE">
              <w:rPr>
                <w:rFonts w:ascii="Arial Narrow" w:hAnsi="Arial Narrow"/>
                <w:b/>
                <w:sz w:val="15"/>
                <w:szCs w:val="15"/>
              </w:rPr>
              <w:t>-3 613 076,60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141EE">
              <w:rPr>
                <w:rFonts w:ascii="Arial Narrow" w:hAnsi="Arial Narrow"/>
                <w:b/>
                <w:sz w:val="15"/>
                <w:szCs w:val="15"/>
              </w:rPr>
              <w:t>993 823,30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0141EE" w:rsidRDefault="000141EE" w:rsidP="000141E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141EE">
              <w:rPr>
                <w:rFonts w:ascii="Arial Narrow" w:hAnsi="Arial Narrow"/>
                <w:b/>
                <w:sz w:val="15"/>
                <w:szCs w:val="15"/>
              </w:rPr>
              <w:t>18 745 186,22</w:t>
            </w:r>
          </w:p>
        </w:tc>
      </w:tr>
    </w:tbl>
    <w:p w:rsidR="00F34CDF" w:rsidRPr="005E7044" w:rsidRDefault="00F34CDF" w:rsidP="00F34CDF">
      <w:pPr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</w:pPr>
      <w:r w:rsidRPr="005E7044"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  <w:t>Wydatki majątkowe planowane do sfinansowania ze środków z Unii Europejskiej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2880"/>
        <w:gridCol w:w="1065"/>
        <w:gridCol w:w="1065"/>
        <w:gridCol w:w="1065"/>
        <w:gridCol w:w="1066"/>
        <w:gridCol w:w="1064"/>
      </w:tblGrid>
      <w:tr w:rsidR="005E7044" w:rsidRPr="005E7044" w:rsidTr="005E7044">
        <w:trPr>
          <w:cantSplit/>
          <w:tblHeader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E7044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E7044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E7044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E7044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E7044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E7044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E7044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E7044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5E7044" w:rsidRPr="005E7044" w:rsidTr="005E7044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8 767 799,45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5 524 249,01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-1 234 797,65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4 289 451,36</w:t>
            </w:r>
          </w:p>
        </w:tc>
      </w:tr>
      <w:tr w:rsidR="005E7044" w:rsidRPr="005E7044" w:rsidTr="005E7044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8 767 799,45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5 520 211,51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-1 234 797,65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4 285 413,86</w:t>
            </w:r>
          </w:p>
        </w:tc>
      </w:tr>
      <w:tr w:rsidR="005E7044" w:rsidRPr="005E7044" w:rsidTr="005E7044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Projekt - "Budowa drogi lokalnej wraz z niezbędną infrastrukturą techniczną w celu otwarcia terenów inwestycyjnych, usytuowanych na terenie Miasta Tomaszowa Mazowieckiego i Gminy Tomaszów Mazowiecki, łączącej drogę ekspresową nr 8 stanowiącą element sieci TEN - T"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8 767 799,45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5 520 211,51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-1 234 797,65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4 285 413,86</w:t>
            </w:r>
          </w:p>
        </w:tc>
      </w:tr>
      <w:tr w:rsidR="005E7044" w:rsidRPr="005E7044" w:rsidTr="005E7044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321 800,00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28 165,12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349 965,12</w:t>
            </w:r>
          </w:p>
        </w:tc>
      </w:tr>
      <w:tr w:rsidR="005E7044" w:rsidRPr="005E7044" w:rsidTr="005E7044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321 800,00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28 165,12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349 965,12</w:t>
            </w:r>
          </w:p>
        </w:tc>
      </w:tr>
      <w:tr w:rsidR="005E7044" w:rsidRPr="005E7044" w:rsidTr="005E7044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Projekt "Tomaszowskie Centrum Usług Społecznych"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321 800,00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28 165,12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349 965,12</w:t>
            </w:r>
          </w:p>
        </w:tc>
      </w:tr>
      <w:tr w:rsidR="005E7044" w:rsidRPr="005E7044" w:rsidTr="005E7044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19 220 196,35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-2 878 049,33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16 342 147,02</w:t>
            </w:r>
          </w:p>
        </w:tc>
      </w:tr>
      <w:tr w:rsidR="005E7044" w:rsidRPr="005E7044" w:rsidTr="005E7044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92195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19 220 196,35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-2 878 049,33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16 342 147,02</w:t>
            </w:r>
          </w:p>
        </w:tc>
      </w:tr>
      <w:tr w:rsidR="005E7044" w:rsidRPr="005E7044" w:rsidTr="005E7044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Projekt pn.: Kompleksowe zagospodarowanie przestrzeni publicznej oraz modernizacja miejsc rekreacji i terenów zielonych - "Miasto nad rzeką"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19 220 196,35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-2 878 049,33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16 342 147,02</w:t>
            </w:r>
          </w:p>
        </w:tc>
      </w:tr>
      <w:tr w:rsidR="005E7044" w:rsidRPr="005E7044" w:rsidTr="005E7044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257 777,00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-224 420,00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33 357,00</w:t>
            </w:r>
          </w:p>
        </w:tc>
      </w:tr>
      <w:tr w:rsidR="005E7044" w:rsidRPr="005E7044" w:rsidTr="005E7044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92695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257 777,00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-224 420,00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33 357,00</w:t>
            </w:r>
          </w:p>
        </w:tc>
      </w:tr>
      <w:tr w:rsidR="005E7044" w:rsidRPr="005E7044" w:rsidTr="005E7044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Projekt pn. "Podnoszenie jakości zasobów turystycznych Doliny Rzeki Pilicy poprzez rozwój infrastruktury rekreacyjno-wypoczynkowej w powiecie tomaszowskim"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257 777,00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-224 420,00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E7044">
              <w:rPr>
                <w:rFonts w:ascii="Arial Narrow" w:hAnsi="Arial Narrow"/>
                <w:sz w:val="15"/>
                <w:szCs w:val="15"/>
              </w:rPr>
              <w:t>33 357,00</w:t>
            </w:r>
          </w:p>
        </w:tc>
      </w:tr>
      <w:tr w:rsidR="005E7044" w:rsidRPr="005E7044" w:rsidTr="005E7044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E7044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E7044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E7044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E7044">
              <w:rPr>
                <w:rFonts w:ascii="Arial Narrow" w:hAnsi="Arial Narrow"/>
                <w:b/>
                <w:sz w:val="15"/>
                <w:szCs w:val="15"/>
              </w:rPr>
              <w:t>25 559 995,82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E7044">
              <w:rPr>
                <w:rFonts w:ascii="Arial Narrow" w:hAnsi="Arial Narrow"/>
                <w:b/>
                <w:sz w:val="15"/>
                <w:szCs w:val="15"/>
              </w:rPr>
              <w:t>25 357 967,36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E7044">
              <w:rPr>
                <w:rFonts w:ascii="Arial Narrow" w:hAnsi="Arial Narrow"/>
                <w:b/>
                <w:sz w:val="15"/>
                <w:szCs w:val="15"/>
              </w:rPr>
              <w:t>-4 337 266,98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E7044">
              <w:rPr>
                <w:rFonts w:ascii="Arial Narrow" w:hAnsi="Arial Narrow"/>
                <w:b/>
                <w:sz w:val="15"/>
                <w:szCs w:val="15"/>
              </w:rPr>
              <w:t>28 165,12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E7044" w:rsidRPr="005E7044" w:rsidRDefault="005E7044" w:rsidP="005E704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E7044">
              <w:rPr>
                <w:rFonts w:ascii="Arial Narrow" w:hAnsi="Arial Narrow"/>
                <w:b/>
                <w:sz w:val="15"/>
                <w:szCs w:val="15"/>
              </w:rPr>
              <w:t>21 048 865,50</w:t>
            </w:r>
          </w:p>
        </w:tc>
      </w:tr>
    </w:tbl>
    <w:p w:rsidR="005D1473" w:rsidRPr="00531B7F" w:rsidRDefault="005D1473" w:rsidP="005D1473">
      <w:pPr>
        <w:pStyle w:val="BodyText21"/>
        <w:rPr>
          <w:b/>
          <w:color w:val="auto"/>
          <w:shd w:val="clear" w:color="auto" w:fill="FFFFFF"/>
        </w:rPr>
      </w:pPr>
      <w:r w:rsidRPr="00531B7F">
        <w:rPr>
          <w:b/>
          <w:color w:val="auto"/>
          <w:shd w:val="clear" w:color="auto" w:fill="FFFFFF"/>
        </w:rPr>
        <w:t>Wydatki na zadania inwestycyjne realizowane z udziałem innych środków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2827"/>
        <w:gridCol w:w="1050"/>
        <w:gridCol w:w="1170"/>
        <w:gridCol w:w="992"/>
        <w:gridCol w:w="1137"/>
        <w:gridCol w:w="1029"/>
      </w:tblGrid>
      <w:tr w:rsidR="00CA6B6E" w:rsidRPr="00DE1FF9" w:rsidTr="00CA6B6E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8"/>
                <w:szCs w:val="18"/>
              </w:rPr>
              <w:t xml:space="preserve">  </w:t>
            </w:r>
            <w:r w:rsidRPr="00DE1FF9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E1FF9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E1FF9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E1FF9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E1FF9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E1FF9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E1FF9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E1FF9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CA6B6E" w:rsidRPr="00DE1FF9" w:rsidTr="00CA6B6E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733 000,00</w:t>
            </w:r>
          </w:p>
        </w:tc>
        <w:tc>
          <w:tcPr>
            <w:tcW w:w="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1 863 000,00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-1 168 124,91</w:t>
            </w:r>
          </w:p>
        </w:tc>
        <w:tc>
          <w:tcPr>
            <w:tcW w:w="6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694 875,09</w:t>
            </w:r>
          </w:p>
        </w:tc>
      </w:tr>
      <w:tr w:rsidR="00CA6B6E" w:rsidRPr="00DE1FF9" w:rsidTr="00CA6B6E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733 000,00</w:t>
            </w:r>
          </w:p>
        </w:tc>
        <w:tc>
          <w:tcPr>
            <w:tcW w:w="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1 863 000,00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-1 168 124,91</w:t>
            </w:r>
          </w:p>
        </w:tc>
        <w:tc>
          <w:tcPr>
            <w:tcW w:w="6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694 875,09</w:t>
            </w:r>
          </w:p>
        </w:tc>
      </w:tr>
      <w:tr w:rsidR="00CA6B6E" w:rsidRPr="00DE1FF9" w:rsidTr="00CA6B6E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Budowa boiska wielofunkcyjnego przy Zespole Szkolno-Przedszkolnym nr 3 przy ulicy Ludwikowskiej 113/115 w Tomaszowie Mazowieckim Etap II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500 000,00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-500 000,00</w:t>
            </w:r>
          </w:p>
        </w:tc>
        <w:tc>
          <w:tcPr>
            <w:tcW w:w="6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CA6B6E" w:rsidRPr="00DE1FF9" w:rsidTr="00CA6B6E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Modernizacja sal gimnastycznych w Zespole Szkolno-Przedszkolnym nr 10 - Szkole Podstawowej nr 3, Zespole Szkolno-Przedszkolnym nr 5 - Szkole Podstawowej nr 8, Zespole Szkolno-Przedszkolnym nr 2 - Szkole Podstawowej nr 12 i Zespole Szkolno-Przedszkolnym nr 6 - Szkole Podstawowej nr 14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270 000,00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-270 000,00</w:t>
            </w:r>
          </w:p>
        </w:tc>
        <w:tc>
          <w:tcPr>
            <w:tcW w:w="6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CA6B6E" w:rsidRPr="00DE1FF9" w:rsidTr="00CA6B6E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Budowa kompleksu lekkoatletycznego przy Zespole Szkolno-Przedszkolnym nr 3 w Tomaszowie Mazowieckim - wariant 200 m obiekt treningowy - Poprawa stanu infrastruktury lekkoatletycznej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733 000,00</w:t>
            </w:r>
          </w:p>
        </w:tc>
        <w:tc>
          <w:tcPr>
            <w:tcW w:w="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1 093 000,00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-398 124,91</w:t>
            </w:r>
          </w:p>
        </w:tc>
        <w:tc>
          <w:tcPr>
            <w:tcW w:w="6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694 875,09</w:t>
            </w:r>
          </w:p>
        </w:tc>
      </w:tr>
      <w:tr w:rsidR="00CA6B6E" w:rsidRPr="00DE1FF9" w:rsidTr="00CA6B6E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3 667 472,00</w:t>
            </w:r>
          </w:p>
        </w:tc>
        <w:tc>
          <w:tcPr>
            <w:tcW w:w="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4 496 857,00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-298 894,87</w:t>
            </w:r>
          </w:p>
        </w:tc>
        <w:tc>
          <w:tcPr>
            <w:tcW w:w="6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4 197 962,13</w:t>
            </w:r>
          </w:p>
        </w:tc>
      </w:tr>
      <w:tr w:rsidR="00CA6B6E" w:rsidRPr="00DE1FF9" w:rsidTr="00CA6B6E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90005</w:t>
            </w:r>
          </w:p>
        </w:tc>
        <w:tc>
          <w:tcPr>
            <w:tcW w:w="1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Ochrona powietrza atmosferycznego i klimatu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3 667 472,00</w:t>
            </w:r>
          </w:p>
        </w:tc>
        <w:tc>
          <w:tcPr>
            <w:tcW w:w="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4 496 857,00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-298 894,87</w:t>
            </w:r>
          </w:p>
        </w:tc>
        <w:tc>
          <w:tcPr>
            <w:tcW w:w="6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4 197 962,13</w:t>
            </w:r>
          </w:p>
        </w:tc>
      </w:tr>
      <w:tr w:rsidR="00CA6B6E" w:rsidRPr="00DE1FF9" w:rsidTr="00CA6B6E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Program Ograniczania Niskiej Emisji - PONE dla Gminy Miasto Tomaszów Mazowiecki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3 667 472,00</w:t>
            </w:r>
          </w:p>
        </w:tc>
        <w:tc>
          <w:tcPr>
            <w:tcW w:w="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4 496 857,00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-298 894,87</w:t>
            </w:r>
          </w:p>
        </w:tc>
        <w:tc>
          <w:tcPr>
            <w:tcW w:w="6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4 197 962,13</w:t>
            </w:r>
          </w:p>
        </w:tc>
      </w:tr>
      <w:tr w:rsidR="00CA6B6E" w:rsidRPr="00DE1FF9" w:rsidTr="00CA6B6E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Razem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4 400 472,00</w:t>
            </w:r>
          </w:p>
        </w:tc>
        <w:tc>
          <w:tcPr>
            <w:tcW w:w="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6 359 857,00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-1 467 019,78</w:t>
            </w:r>
          </w:p>
        </w:tc>
        <w:tc>
          <w:tcPr>
            <w:tcW w:w="6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A6B6E" w:rsidRPr="00DE1FF9" w:rsidRDefault="00CA6B6E" w:rsidP="00DE1F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E1FF9">
              <w:rPr>
                <w:rFonts w:ascii="Arial Narrow" w:hAnsi="Arial Narrow"/>
                <w:sz w:val="15"/>
                <w:szCs w:val="15"/>
              </w:rPr>
              <w:t>4 892 837,22</w:t>
            </w:r>
          </w:p>
        </w:tc>
      </w:tr>
      <w:tr w:rsidR="000141EE" w:rsidRPr="00CA6B6E" w:rsidTr="009F3163">
        <w:tblPrEx>
          <w:tblBorders>
            <w:top w:val="single" w:sz="4" w:space="0" w:color="AAAAAA"/>
            <w:left w:val="single" w:sz="4" w:space="0" w:color="AAAAAA"/>
          </w:tblBorders>
          <w:shd w:val="clear" w:color="auto" w:fill="FFFFFF" w:themeFill="background1"/>
        </w:tblPrEx>
        <w:trPr>
          <w:cantSplit/>
          <w:tblCellSpacing w:w="0" w:type="dxa"/>
          <w:jc w:val="center"/>
        </w:trPr>
        <w:tc>
          <w:tcPr>
            <w:tcW w:w="2062" w:type="pct"/>
            <w:gridSpan w:val="3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CA6B6E" w:rsidRDefault="000141EE" w:rsidP="000141E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CA6B6E">
              <w:rPr>
                <w:rFonts w:ascii="Arial Narrow" w:hAnsi="Arial Narrow"/>
                <w:b/>
                <w:sz w:val="15"/>
                <w:szCs w:val="15"/>
              </w:rPr>
              <w:t>Ogółem wydatki majątkowe: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0141EE" w:rsidRPr="009F3163" w:rsidRDefault="000141EE" w:rsidP="000141E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F3163">
              <w:rPr>
                <w:rFonts w:ascii="Arial Narrow" w:hAnsi="Arial Narrow"/>
                <w:b/>
                <w:sz w:val="15"/>
                <w:szCs w:val="15"/>
              </w:rPr>
              <w:t>51 932 118,82</w:t>
            </w:r>
          </w:p>
        </w:tc>
        <w:tc>
          <w:tcPr>
            <w:tcW w:w="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0141EE" w:rsidRPr="009F3163" w:rsidRDefault="000141EE" w:rsidP="000141E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F3163">
              <w:rPr>
                <w:rFonts w:ascii="Arial Narrow" w:hAnsi="Arial Narrow"/>
                <w:b/>
                <w:sz w:val="15"/>
                <w:szCs w:val="15"/>
              </w:rPr>
              <w:t>53 082 263,88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0141EE" w:rsidRPr="009F3163" w:rsidRDefault="000141EE" w:rsidP="000141E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F3163">
              <w:rPr>
                <w:rFonts w:ascii="Arial Narrow" w:hAnsi="Arial Narrow"/>
                <w:b/>
                <w:sz w:val="15"/>
                <w:szCs w:val="15"/>
              </w:rPr>
              <w:t>-9 417 363,36</w:t>
            </w:r>
          </w:p>
        </w:tc>
        <w:tc>
          <w:tcPr>
            <w:tcW w:w="6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0141EE" w:rsidRPr="009F3163" w:rsidRDefault="000141EE" w:rsidP="000141E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F3163">
              <w:rPr>
                <w:rFonts w:ascii="Arial Narrow" w:hAnsi="Arial Narrow"/>
                <w:b/>
                <w:sz w:val="15"/>
                <w:szCs w:val="15"/>
              </w:rPr>
              <w:t>1 021 988,42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41EE" w:rsidRPr="009F3163" w:rsidRDefault="000141EE" w:rsidP="000141E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F3163">
              <w:rPr>
                <w:rFonts w:ascii="Arial Narrow" w:hAnsi="Arial Narrow"/>
                <w:b/>
                <w:sz w:val="15"/>
                <w:szCs w:val="15"/>
              </w:rPr>
              <w:t>44 686 888,94</w:t>
            </w:r>
          </w:p>
        </w:tc>
      </w:tr>
      <w:tr w:rsidR="009F3163" w:rsidRPr="00CA6B6E" w:rsidTr="009F3163">
        <w:tblPrEx>
          <w:tblBorders>
            <w:top w:val="single" w:sz="4" w:space="0" w:color="AAAAAA"/>
            <w:left w:val="single" w:sz="4" w:space="0" w:color="AAAAAA"/>
          </w:tblBorders>
          <w:shd w:val="clear" w:color="auto" w:fill="FFFFFF" w:themeFill="background1"/>
        </w:tblPrEx>
        <w:trPr>
          <w:cantSplit/>
          <w:tblCellSpacing w:w="0" w:type="dxa"/>
          <w:jc w:val="center"/>
        </w:trPr>
        <w:tc>
          <w:tcPr>
            <w:tcW w:w="2062" w:type="pct"/>
            <w:gridSpan w:val="3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F3163" w:rsidRPr="00CA6B6E" w:rsidRDefault="009F3163" w:rsidP="009F316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CA6B6E">
              <w:rPr>
                <w:rFonts w:ascii="Arial Narrow" w:hAnsi="Arial Narrow"/>
                <w:b/>
                <w:sz w:val="15"/>
                <w:szCs w:val="15"/>
              </w:rPr>
              <w:t>Ogółem wydatki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9F3163" w:rsidRPr="009F3163" w:rsidRDefault="009F3163" w:rsidP="009F316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F3163">
              <w:rPr>
                <w:rFonts w:ascii="Arial Narrow" w:hAnsi="Arial Narrow"/>
                <w:b/>
                <w:sz w:val="15"/>
                <w:szCs w:val="15"/>
              </w:rPr>
              <w:t>276 289 357,28</w:t>
            </w:r>
          </w:p>
        </w:tc>
        <w:tc>
          <w:tcPr>
            <w:tcW w:w="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9F3163" w:rsidRPr="009F3163" w:rsidRDefault="009F3163" w:rsidP="009F316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F3163">
              <w:rPr>
                <w:rFonts w:ascii="Arial Narrow" w:hAnsi="Arial Narrow"/>
                <w:b/>
                <w:sz w:val="15"/>
                <w:szCs w:val="15"/>
              </w:rPr>
              <w:t>293 788 042,00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9F3163" w:rsidRPr="009F3163" w:rsidRDefault="009F3163" w:rsidP="009F316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F3163">
              <w:rPr>
                <w:rFonts w:ascii="Arial Narrow" w:hAnsi="Arial Narrow"/>
                <w:b/>
                <w:sz w:val="15"/>
                <w:szCs w:val="15"/>
              </w:rPr>
              <w:t>-12 765 271,02</w:t>
            </w:r>
          </w:p>
        </w:tc>
        <w:tc>
          <w:tcPr>
            <w:tcW w:w="6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9F3163" w:rsidRPr="009F3163" w:rsidRDefault="009F3163" w:rsidP="009F316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F3163">
              <w:rPr>
                <w:rFonts w:ascii="Arial Narrow" w:hAnsi="Arial Narrow"/>
                <w:b/>
                <w:sz w:val="15"/>
                <w:szCs w:val="15"/>
              </w:rPr>
              <w:t>4 420 179,89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F3163" w:rsidRPr="009F3163" w:rsidRDefault="009F3163" w:rsidP="009F316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F3163">
              <w:rPr>
                <w:rFonts w:ascii="Arial Narrow" w:hAnsi="Arial Narrow"/>
                <w:b/>
                <w:sz w:val="15"/>
                <w:szCs w:val="15"/>
              </w:rPr>
              <w:t>285 442 950,87</w:t>
            </w:r>
          </w:p>
        </w:tc>
      </w:tr>
    </w:tbl>
    <w:p w:rsidR="005D612D" w:rsidRPr="003B62DD" w:rsidRDefault="005D612D" w:rsidP="005D612D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  <w:r w:rsidRPr="003B62DD">
        <w:rPr>
          <w:rFonts w:ascii="Arial Narrow" w:hAnsi="Arial Narrow"/>
          <w:color w:val="FF0000"/>
          <w:sz w:val="12"/>
          <w:szCs w:val="12"/>
        </w:rPr>
        <w:t> </w:t>
      </w:r>
    </w:p>
    <w:p w:rsidR="005D612D" w:rsidRPr="003B62DD" w:rsidRDefault="005D612D" w:rsidP="00607243">
      <w:pPr>
        <w:pStyle w:val="NormalnyWeb"/>
        <w:spacing w:before="0" w:beforeAutospacing="0" w:after="0" w:afterAutospacing="0"/>
        <w:rPr>
          <w:b/>
          <w:color w:val="FF0000"/>
          <w:sz w:val="13"/>
          <w:szCs w:val="13"/>
        </w:rPr>
      </w:pPr>
    </w:p>
    <w:p w:rsidR="006B20D0" w:rsidRPr="003B62DD" w:rsidRDefault="006B20D0" w:rsidP="0093346F">
      <w:pPr>
        <w:spacing w:before="100" w:beforeAutospacing="1" w:after="100" w:afterAutospacing="1"/>
        <w:jc w:val="both"/>
        <w:rPr>
          <w:b/>
          <w:color w:val="FF0000"/>
          <w:sz w:val="22"/>
          <w:szCs w:val="22"/>
          <w:shd w:val="clear" w:color="auto" w:fill="FFFFFF"/>
          <w:lang w:bidi="pl-PL"/>
        </w:rPr>
      </w:pPr>
    </w:p>
    <w:p w:rsidR="006B20D0" w:rsidRPr="003B62DD" w:rsidRDefault="006B20D0" w:rsidP="0093346F">
      <w:pPr>
        <w:spacing w:before="100" w:beforeAutospacing="1" w:after="100" w:afterAutospacing="1"/>
        <w:jc w:val="both"/>
        <w:rPr>
          <w:b/>
          <w:color w:val="FF0000"/>
          <w:sz w:val="22"/>
          <w:szCs w:val="22"/>
          <w:shd w:val="clear" w:color="auto" w:fill="FFFFFF"/>
          <w:lang w:bidi="pl-PL"/>
        </w:rPr>
      </w:pPr>
    </w:p>
    <w:p w:rsidR="006B20D0" w:rsidRPr="003B62DD" w:rsidRDefault="006B20D0" w:rsidP="0093346F">
      <w:pPr>
        <w:spacing w:before="100" w:beforeAutospacing="1" w:after="100" w:afterAutospacing="1"/>
        <w:jc w:val="both"/>
        <w:rPr>
          <w:b/>
          <w:color w:val="FF0000"/>
          <w:sz w:val="22"/>
          <w:szCs w:val="22"/>
          <w:shd w:val="clear" w:color="auto" w:fill="FFFFFF"/>
          <w:lang w:bidi="pl-PL"/>
        </w:rPr>
      </w:pPr>
    </w:p>
    <w:p w:rsidR="006B20D0" w:rsidRPr="003B62DD" w:rsidRDefault="006B20D0" w:rsidP="0093346F">
      <w:pPr>
        <w:spacing w:before="100" w:beforeAutospacing="1" w:after="100" w:afterAutospacing="1"/>
        <w:jc w:val="both"/>
        <w:rPr>
          <w:b/>
          <w:color w:val="FF0000"/>
          <w:sz w:val="22"/>
          <w:szCs w:val="22"/>
          <w:shd w:val="clear" w:color="auto" w:fill="FFFFFF"/>
          <w:lang w:bidi="pl-PL"/>
        </w:rPr>
      </w:pPr>
    </w:p>
    <w:p w:rsidR="006B20D0" w:rsidRPr="003B62DD" w:rsidRDefault="006B20D0" w:rsidP="0093346F">
      <w:pPr>
        <w:spacing w:before="100" w:beforeAutospacing="1" w:after="100" w:afterAutospacing="1"/>
        <w:jc w:val="both"/>
        <w:rPr>
          <w:b/>
          <w:color w:val="FF0000"/>
          <w:sz w:val="22"/>
          <w:szCs w:val="22"/>
          <w:shd w:val="clear" w:color="auto" w:fill="FFFFFF"/>
          <w:lang w:bidi="pl-PL"/>
        </w:rPr>
      </w:pPr>
    </w:p>
    <w:p w:rsidR="006B20D0" w:rsidRPr="003B62DD" w:rsidRDefault="006B20D0" w:rsidP="0093346F">
      <w:pPr>
        <w:spacing w:before="100" w:beforeAutospacing="1" w:after="100" w:afterAutospacing="1"/>
        <w:jc w:val="both"/>
        <w:rPr>
          <w:b/>
          <w:color w:val="FF0000"/>
          <w:sz w:val="22"/>
          <w:szCs w:val="22"/>
          <w:shd w:val="clear" w:color="auto" w:fill="FFFFFF"/>
          <w:lang w:bidi="pl-PL"/>
        </w:rPr>
      </w:pPr>
    </w:p>
    <w:p w:rsidR="006B20D0" w:rsidRPr="003B62DD" w:rsidRDefault="006B20D0" w:rsidP="0093346F">
      <w:pPr>
        <w:spacing w:before="100" w:beforeAutospacing="1" w:after="100" w:afterAutospacing="1"/>
        <w:jc w:val="both"/>
        <w:rPr>
          <w:b/>
          <w:color w:val="FF0000"/>
          <w:sz w:val="22"/>
          <w:szCs w:val="22"/>
          <w:shd w:val="clear" w:color="auto" w:fill="FFFFFF"/>
          <w:lang w:bidi="pl-PL"/>
        </w:rPr>
      </w:pPr>
    </w:p>
    <w:p w:rsidR="006B20D0" w:rsidRPr="003B62DD" w:rsidRDefault="006B20D0" w:rsidP="0093346F">
      <w:pPr>
        <w:spacing w:before="100" w:beforeAutospacing="1" w:after="100" w:afterAutospacing="1"/>
        <w:jc w:val="both"/>
        <w:rPr>
          <w:b/>
          <w:color w:val="FF0000"/>
          <w:sz w:val="22"/>
          <w:szCs w:val="22"/>
          <w:shd w:val="clear" w:color="auto" w:fill="FFFFFF"/>
          <w:lang w:bidi="pl-PL"/>
        </w:rPr>
      </w:pPr>
    </w:p>
    <w:p w:rsidR="00CA6B6E" w:rsidRDefault="00CA6B6E" w:rsidP="00246F97">
      <w:pPr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CA6B6E" w:rsidRDefault="00CA6B6E" w:rsidP="00246F97">
      <w:pPr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CA6B6E" w:rsidRDefault="00CA6B6E" w:rsidP="00246F97">
      <w:pPr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CA6B6E" w:rsidRDefault="00CA6B6E" w:rsidP="00246F97">
      <w:pPr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CA6B6E" w:rsidRDefault="00CA6B6E" w:rsidP="00246F97">
      <w:pPr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CA6B6E" w:rsidRDefault="00CA6B6E" w:rsidP="00246F97">
      <w:pPr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CA6B6E" w:rsidRDefault="00CA6B6E" w:rsidP="00246F97">
      <w:pPr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CA6B6E" w:rsidRDefault="00CA6B6E" w:rsidP="00246F97">
      <w:pPr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CA6B6E" w:rsidRDefault="00CA6B6E" w:rsidP="00246F97">
      <w:pPr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CA6B6E" w:rsidRDefault="00CA6B6E" w:rsidP="00246F97">
      <w:pPr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CA6B6E" w:rsidRDefault="00CA6B6E" w:rsidP="00246F97">
      <w:pPr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705035" w:rsidRPr="001C73CA" w:rsidRDefault="001C045A" w:rsidP="00246F97">
      <w:pPr>
        <w:jc w:val="both"/>
        <w:rPr>
          <w:b/>
          <w:sz w:val="22"/>
          <w:szCs w:val="22"/>
          <w:shd w:val="clear" w:color="auto" w:fill="FFFFFF"/>
          <w:lang w:bidi="pl-PL"/>
        </w:rPr>
      </w:pPr>
      <w:r w:rsidRPr="001C73CA">
        <w:rPr>
          <w:b/>
          <w:sz w:val="22"/>
          <w:szCs w:val="22"/>
          <w:shd w:val="clear" w:color="auto" w:fill="FFFFFF"/>
          <w:lang w:bidi="pl-PL"/>
        </w:rPr>
        <w:t>O</w:t>
      </w:r>
      <w:r w:rsidR="00705035" w:rsidRPr="001C73CA">
        <w:rPr>
          <w:b/>
          <w:sz w:val="22"/>
          <w:szCs w:val="22"/>
          <w:shd w:val="clear" w:color="auto" w:fill="FFFFFF"/>
          <w:lang w:bidi="pl-PL"/>
        </w:rPr>
        <w:t>bjaśnienia</w:t>
      </w:r>
      <w:r w:rsidR="00990F30" w:rsidRPr="001C73CA">
        <w:rPr>
          <w:b/>
          <w:sz w:val="22"/>
          <w:szCs w:val="22"/>
          <w:shd w:val="clear" w:color="auto" w:fill="FFFFFF"/>
          <w:lang w:bidi="pl-PL"/>
        </w:rPr>
        <w:t xml:space="preserve"> </w:t>
      </w:r>
      <w:r w:rsidR="006E61AD" w:rsidRPr="001C73CA">
        <w:rPr>
          <w:b/>
          <w:sz w:val="22"/>
          <w:szCs w:val="22"/>
          <w:shd w:val="clear" w:color="auto" w:fill="FFFFFF"/>
          <w:lang w:bidi="pl-PL"/>
        </w:rPr>
        <w:t xml:space="preserve">do Tabeli Nr </w:t>
      </w:r>
      <w:r w:rsidR="009A1601" w:rsidRPr="001C73CA">
        <w:rPr>
          <w:b/>
          <w:sz w:val="22"/>
          <w:szCs w:val="22"/>
          <w:shd w:val="clear" w:color="auto" w:fill="FFFFFF"/>
          <w:lang w:bidi="pl-PL"/>
        </w:rPr>
        <w:t>2</w:t>
      </w:r>
      <w:r w:rsidR="00705035" w:rsidRPr="001C73CA">
        <w:rPr>
          <w:b/>
          <w:sz w:val="22"/>
          <w:szCs w:val="22"/>
          <w:shd w:val="clear" w:color="auto" w:fill="FFFFFF"/>
          <w:lang w:bidi="pl-PL"/>
        </w:rPr>
        <w:t xml:space="preserve"> </w:t>
      </w:r>
      <w:r w:rsidR="00990F30" w:rsidRPr="001C73CA">
        <w:rPr>
          <w:b/>
          <w:sz w:val="22"/>
          <w:szCs w:val="22"/>
          <w:shd w:val="clear" w:color="auto" w:fill="FFFFFF"/>
          <w:lang w:bidi="pl-PL"/>
        </w:rPr>
        <w:t>–</w:t>
      </w:r>
      <w:r w:rsidR="00705035" w:rsidRPr="001C73CA">
        <w:rPr>
          <w:b/>
          <w:sz w:val="22"/>
          <w:szCs w:val="22"/>
          <w:shd w:val="clear" w:color="auto" w:fill="FFFFFF"/>
          <w:lang w:bidi="pl-PL"/>
        </w:rPr>
        <w:t xml:space="preserve"> </w:t>
      </w:r>
      <w:r w:rsidR="00990F30" w:rsidRPr="001C73CA">
        <w:rPr>
          <w:b/>
          <w:sz w:val="22"/>
          <w:szCs w:val="22"/>
          <w:shd w:val="clear" w:color="auto" w:fill="FFFFFF"/>
          <w:lang w:bidi="pl-PL"/>
        </w:rPr>
        <w:t>Zmiany w planie w</w:t>
      </w:r>
      <w:r w:rsidR="00705035" w:rsidRPr="001C73CA">
        <w:rPr>
          <w:b/>
          <w:sz w:val="22"/>
          <w:szCs w:val="22"/>
          <w:shd w:val="clear" w:color="auto" w:fill="FFFFFF"/>
          <w:lang w:bidi="pl-PL"/>
        </w:rPr>
        <w:t>ydatk</w:t>
      </w:r>
      <w:r w:rsidR="00990F30" w:rsidRPr="001C73CA">
        <w:rPr>
          <w:b/>
          <w:sz w:val="22"/>
          <w:szCs w:val="22"/>
          <w:shd w:val="clear" w:color="auto" w:fill="FFFFFF"/>
          <w:lang w:bidi="pl-PL"/>
        </w:rPr>
        <w:t>ów</w:t>
      </w:r>
      <w:r w:rsidR="00705035" w:rsidRPr="001C73CA">
        <w:rPr>
          <w:b/>
          <w:sz w:val="22"/>
          <w:szCs w:val="22"/>
          <w:shd w:val="clear" w:color="auto" w:fill="FFFFFF"/>
          <w:lang w:bidi="pl-PL"/>
        </w:rPr>
        <w:t xml:space="preserve"> </w:t>
      </w:r>
    </w:p>
    <w:p w:rsidR="00246F97" w:rsidRPr="001C73CA" w:rsidRDefault="00246F97" w:rsidP="00246F97">
      <w:pPr>
        <w:jc w:val="both"/>
        <w:rPr>
          <w:sz w:val="22"/>
          <w:szCs w:val="22"/>
          <w:u w:val="single"/>
          <w:shd w:val="clear" w:color="auto" w:fill="FFFFFF"/>
        </w:rPr>
      </w:pPr>
    </w:p>
    <w:p w:rsidR="00705035" w:rsidRPr="00E010D3" w:rsidRDefault="009F3163" w:rsidP="00E010D3">
      <w:pPr>
        <w:jc w:val="both"/>
        <w:rPr>
          <w:b/>
          <w:sz w:val="22"/>
          <w:szCs w:val="22"/>
          <w:u w:val="single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Zwiększa</w:t>
      </w:r>
      <w:r w:rsidR="00705035" w:rsidRPr="00E010D3">
        <w:rPr>
          <w:sz w:val="22"/>
          <w:szCs w:val="22"/>
          <w:u w:val="single"/>
          <w:shd w:val="clear" w:color="auto" w:fill="FFFFFF"/>
        </w:rPr>
        <w:t xml:space="preserve"> się plan </w:t>
      </w:r>
      <w:r w:rsidR="00705035" w:rsidRPr="00E010D3">
        <w:rPr>
          <w:b/>
          <w:sz w:val="22"/>
          <w:szCs w:val="22"/>
          <w:u w:val="single"/>
          <w:shd w:val="clear" w:color="auto" w:fill="FFFFFF"/>
        </w:rPr>
        <w:t>wydatków bieżących</w:t>
      </w:r>
      <w:r w:rsidR="00705035" w:rsidRPr="00E010D3">
        <w:rPr>
          <w:sz w:val="22"/>
          <w:szCs w:val="22"/>
          <w:u w:val="single"/>
          <w:shd w:val="clear" w:color="auto" w:fill="FFFFFF"/>
        </w:rPr>
        <w:t xml:space="preserve"> o kwotę </w:t>
      </w:r>
      <w:r>
        <w:rPr>
          <w:b/>
          <w:sz w:val="22"/>
          <w:szCs w:val="22"/>
          <w:u w:val="single"/>
          <w:shd w:val="clear" w:color="auto" w:fill="FFFFFF"/>
        </w:rPr>
        <w:t>50.283,81</w:t>
      </w:r>
      <w:r w:rsidR="000665E1" w:rsidRPr="00E010D3">
        <w:rPr>
          <w:b/>
          <w:sz w:val="22"/>
          <w:szCs w:val="22"/>
          <w:u w:val="single"/>
          <w:shd w:val="clear" w:color="auto" w:fill="FFFFFF"/>
        </w:rPr>
        <w:t xml:space="preserve"> </w:t>
      </w:r>
      <w:r w:rsidR="00705035" w:rsidRPr="00E010D3">
        <w:rPr>
          <w:b/>
          <w:sz w:val="22"/>
          <w:szCs w:val="22"/>
          <w:u w:val="single"/>
          <w:shd w:val="clear" w:color="auto" w:fill="FFFFFF"/>
        </w:rPr>
        <w:t>zł</w:t>
      </w:r>
      <w:r w:rsidR="00F352DB" w:rsidRPr="00E010D3">
        <w:rPr>
          <w:b/>
          <w:sz w:val="22"/>
          <w:szCs w:val="22"/>
          <w:u w:val="single"/>
          <w:shd w:val="clear" w:color="auto" w:fill="FFFFFF"/>
        </w:rPr>
        <w:t>.</w:t>
      </w:r>
    </w:p>
    <w:p w:rsidR="00F352DB" w:rsidRPr="00E010D3" w:rsidRDefault="00F352DB" w:rsidP="00E010D3">
      <w:pPr>
        <w:jc w:val="both"/>
        <w:rPr>
          <w:b/>
          <w:sz w:val="22"/>
          <w:szCs w:val="22"/>
          <w:shd w:val="clear" w:color="auto" w:fill="FFFFFF"/>
        </w:rPr>
      </w:pPr>
    </w:p>
    <w:p w:rsidR="00E36639" w:rsidRPr="00E010D3" w:rsidRDefault="00E36639" w:rsidP="00E010D3">
      <w:pPr>
        <w:jc w:val="both"/>
        <w:rPr>
          <w:b/>
          <w:sz w:val="22"/>
          <w:szCs w:val="22"/>
        </w:rPr>
      </w:pPr>
      <w:r w:rsidRPr="00E010D3">
        <w:rPr>
          <w:b/>
          <w:sz w:val="22"/>
          <w:szCs w:val="22"/>
        </w:rPr>
        <w:t>DZIAŁ 400 – WYTWARZANIE I ZAOPATRYWANIE W ENERGIĘ ELEKTRYCZNĄ, GAZ I WODĘ</w:t>
      </w:r>
    </w:p>
    <w:p w:rsidR="00E36639" w:rsidRPr="00E010D3" w:rsidRDefault="00E36639" w:rsidP="00E010D3">
      <w:pPr>
        <w:jc w:val="both"/>
        <w:rPr>
          <w:b/>
          <w:sz w:val="22"/>
          <w:szCs w:val="22"/>
        </w:rPr>
      </w:pPr>
    </w:p>
    <w:p w:rsidR="00E36639" w:rsidRPr="00E010D3" w:rsidRDefault="00E36639" w:rsidP="00E010D3">
      <w:pPr>
        <w:jc w:val="both"/>
        <w:rPr>
          <w:sz w:val="22"/>
          <w:szCs w:val="22"/>
        </w:rPr>
      </w:pPr>
      <w:r w:rsidRPr="00E010D3">
        <w:rPr>
          <w:sz w:val="22"/>
          <w:szCs w:val="22"/>
          <w:u w:val="single"/>
        </w:rPr>
        <w:t>Rozdział 40095</w:t>
      </w:r>
      <w:r w:rsidRPr="00E010D3">
        <w:rPr>
          <w:sz w:val="22"/>
          <w:szCs w:val="22"/>
        </w:rPr>
        <w:t xml:space="preserve"> – zmniejsza się plan wydatków o kwotę </w:t>
      </w:r>
      <w:r w:rsidRPr="00E010D3">
        <w:rPr>
          <w:b/>
          <w:sz w:val="22"/>
          <w:szCs w:val="22"/>
        </w:rPr>
        <w:t xml:space="preserve">1.371,50 zł </w:t>
      </w:r>
      <w:r w:rsidRPr="00E010D3">
        <w:rPr>
          <w:sz w:val="22"/>
          <w:szCs w:val="22"/>
        </w:rPr>
        <w:t>przeznaczoną na wykonanie tablicy informacyjnej dotyczącej realizacji zadania pn. „Rozpoznanie i udokumentowanie zasobów wód termalnych z utworów jury dolnej w miejscowości Tomaszów Mazowiecki”.</w:t>
      </w:r>
    </w:p>
    <w:p w:rsidR="00E36639" w:rsidRPr="00E010D3" w:rsidRDefault="00E36639" w:rsidP="00E010D3">
      <w:pPr>
        <w:jc w:val="both"/>
        <w:rPr>
          <w:b/>
          <w:sz w:val="22"/>
          <w:szCs w:val="22"/>
        </w:rPr>
      </w:pPr>
    </w:p>
    <w:p w:rsidR="00F83F90" w:rsidRPr="00E010D3" w:rsidRDefault="00F83F90" w:rsidP="00E010D3">
      <w:pPr>
        <w:jc w:val="both"/>
        <w:rPr>
          <w:b/>
          <w:sz w:val="22"/>
          <w:szCs w:val="22"/>
        </w:rPr>
      </w:pPr>
      <w:r w:rsidRPr="00E010D3">
        <w:rPr>
          <w:b/>
          <w:sz w:val="22"/>
          <w:szCs w:val="22"/>
        </w:rPr>
        <w:t>DZIAŁ 600 – TRANSPORT I ŁĄCZNOŚĆ</w:t>
      </w:r>
    </w:p>
    <w:p w:rsidR="00F83F90" w:rsidRPr="00E010D3" w:rsidRDefault="00F83F90" w:rsidP="00E010D3">
      <w:pPr>
        <w:jc w:val="both"/>
        <w:rPr>
          <w:b/>
          <w:sz w:val="22"/>
          <w:szCs w:val="22"/>
        </w:rPr>
      </w:pPr>
    </w:p>
    <w:p w:rsidR="00AC534F" w:rsidRPr="00E010D3" w:rsidRDefault="00AC534F" w:rsidP="00E010D3">
      <w:pPr>
        <w:jc w:val="both"/>
        <w:rPr>
          <w:sz w:val="22"/>
          <w:szCs w:val="22"/>
        </w:rPr>
      </w:pPr>
      <w:r w:rsidRPr="00E010D3">
        <w:rPr>
          <w:sz w:val="22"/>
          <w:szCs w:val="22"/>
          <w:u w:val="single"/>
        </w:rPr>
        <w:t>Rozdział 60004</w:t>
      </w:r>
      <w:r w:rsidRPr="00E010D3">
        <w:rPr>
          <w:sz w:val="22"/>
          <w:szCs w:val="22"/>
        </w:rPr>
        <w:t xml:space="preserve"> – </w:t>
      </w:r>
      <w:r w:rsidR="00E36639" w:rsidRPr="00E010D3">
        <w:rPr>
          <w:sz w:val="22"/>
          <w:szCs w:val="22"/>
        </w:rPr>
        <w:t>zwiększa</w:t>
      </w:r>
      <w:r w:rsidRPr="00E010D3">
        <w:rPr>
          <w:sz w:val="22"/>
          <w:szCs w:val="22"/>
        </w:rPr>
        <w:t xml:space="preserve"> się plan wydatków o kwotę </w:t>
      </w:r>
      <w:r w:rsidR="009F3163" w:rsidRPr="009F3163">
        <w:rPr>
          <w:b/>
          <w:sz w:val="22"/>
          <w:szCs w:val="22"/>
        </w:rPr>
        <w:t>1.4</w:t>
      </w:r>
      <w:r w:rsidR="00E36639" w:rsidRPr="009F3163">
        <w:rPr>
          <w:b/>
          <w:sz w:val="22"/>
          <w:szCs w:val="22"/>
        </w:rPr>
        <w:t>83.</w:t>
      </w:r>
      <w:r w:rsidR="00E36639" w:rsidRPr="00E010D3">
        <w:rPr>
          <w:b/>
          <w:sz w:val="22"/>
          <w:szCs w:val="22"/>
        </w:rPr>
        <w:t>735,00</w:t>
      </w:r>
      <w:r w:rsidRPr="00E010D3">
        <w:rPr>
          <w:b/>
          <w:sz w:val="22"/>
          <w:szCs w:val="22"/>
        </w:rPr>
        <w:t xml:space="preserve"> zł, </w:t>
      </w:r>
      <w:r w:rsidRPr="00E010D3">
        <w:rPr>
          <w:sz w:val="22"/>
          <w:szCs w:val="22"/>
        </w:rPr>
        <w:t>z tego:</w:t>
      </w:r>
    </w:p>
    <w:p w:rsidR="00AC534F" w:rsidRPr="00E010D3" w:rsidRDefault="00AC534F" w:rsidP="00E010D3">
      <w:pPr>
        <w:jc w:val="both"/>
        <w:rPr>
          <w:sz w:val="22"/>
          <w:szCs w:val="22"/>
        </w:rPr>
      </w:pPr>
      <w:r w:rsidRPr="00E010D3">
        <w:rPr>
          <w:sz w:val="22"/>
          <w:szCs w:val="22"/>
        </w:rPr>
        <w:t xml:space="preserve">zwiększa się o kwotę </w:t>
      </w:r>
      <w:r w:rsidR="009F3163">
        <w:rPr>
          <w:sz w:val="22"/>
          <w:szCs w:val="22"/>
        </w:rPr>
        <w:t>1.5</w:t>
      </w:r>
      <w:r w:rsidR="00E36639" w:rsidRPr="00E010D3">
        <w:rPr>
          <w:sz w:val="22"/>
          <w:szCs w:val="22"/>
        </w:rPr>
        <w:t>90.242,44</w:t>
      </w:r>
      <w:r w:rsidRPr="00E010D3">
        <w:rPr>
          <w:sz w:val="22"/>
          <w:szCs w:val="22"/>
        </w:rPr>
        <w:t xml:space="preserve"> zł z przeznaczeniem na </w:t>
      </w:r>
      <w:r w:rsidR="00246F97" w:rsidRPr="00E010D3">
        <w:rPr>
          <w:sz w:val="22"/>
          <w:szCs w:val="22"/>
        </w:rPr>
        <w:t>ś</w:t>
      </w:r>
      <w:r w:rsidR="00E36639" w:rsidRPr="00E010D3">
        <w:rPr>
          <w:sz w:val="22"/>
          <w:szCs w:val="22"/>
        </w:rPr>
        <w:t>wiadczenie usług przewozowych w </w:t>
      </w:r>
      <w:r w:rsidR="00246F97" w:rsidRPr="00E010D3">
        <w:rPr>
          <w:sz w:val="22"/>
          <w:szCs w:val="22"/>
        </w:rPr>
        <w:t>ramach środków własnych,</w:t>
      </w:r>
    </w:p>
    <w:p w:rsidR="00246F97" w:rsidRPr="00E010D3" w:rsidRDefault="00246F97" w:rsidP="00E010D3">
      <w:pPr>
        <w:jc w:val="both"/>
        <w:rPr>
          <w:sz w:val="22"/>
          <w:szCs w:val="22"/>
        </w:rPr>
      </w:pPr>
      <w:r w:rsidRPr="00E010D3">
        <w:rPr>
          <w:sz w:val="22"/>
          <w:szCs w:val="22"/>
        </w:rPr>
        <w:t xml:space="preserve">zmniejsza się o kwotę </w:t>
      </w:r>
      <w:r w:rsidR="00E36639" w:rsidRPr="00E010D3">
        <w:rPr>
          <w:sz w:val="22"/>
          <w:szCs w:val="22"/>
        </w:rPr>
        <w:t>106.507,44</w:t>
      </w:r>
      <w:r w:rsidRPr="00E010D3">
        <w:rPr>
          <w:sz w:val="22"/>
          <w:szCs w:val="22"/>
        </w:rPr>
        <w:t xml:space="preserve"> zł przeznaczoną na:</w:t>
      </w:r>
    </w:p>
    <w:p w:rsidR="00E36639" w:rsidRPr="00E010D3" w:rsidRDefault="0021333E" w:rsidP="00E010D3">
      <w:pPr>
        <w:pStyle w:val="Akapitzlist"/>
        <w:numPr>
          <w:ilvl w:val="0"/>
          <w:numId w:val="11"/>
        </w:numPr>
        <w:jc w:val="both"/>
        <w:rPr>
          <w:sz w:val="22"/>
          <w:szCs w:val="22"/>
        </w:rPr>
      </w:pPr>
      <w:r w:rsidRPr="00E010D3">
        <w:rPr>
          <w:sz w:val="22"/>
          <w:szCs w:val="22"/>
        </w:rPr>
        <w:t>opłaty za energię elektryczną – tablice informacyjne – 15.000,00 zł,</w:t>
      </w:r>
    </w:p>
    <w:p w:rsidR="00E36639" w:rsidRPr="00E010D3" w:rsidRDefault="00246F97" w:rsidP="00E010D3">
      <w:pPr>
        <w:pStyle w:val="Akapitzlist"/>
        <w:numPr>
          <w:ilvl w:val="0"/>
          <w:numId w:val="11"/>
        </w:numPr>
        <w:jc w:val="both"/>
        <w:rPr>
          <w:sz w:val="22"/>
          <w:szCs w:val="22"/>
        </w:rPr>
      </w:pPr>
      <w:r w:rsidRPr="00E010D3">
        <w:rPr>
          <w:sz w:val="22"/>
          <w:szCs w:val="22"/>
        </w:rPr>
        <w:t>przeprowadzenie badań funkcjonowania komunikacji miejskiej – 1.265,00 zł,</w:t>
      </w:r>
    </w:p>
    <w:p w:rsidR="00246F97" w:rsidRPr="00E010D3" w:rsidRDefault="00246F97" w:rsidP="00E010D3">
      <w:pPr>
        <w:pStyle w:val="Akapitzlist"/>
        <w:numPr>
          <w:ilvl w:val="0"/>
          <w:numId w:val="11"/>
        </w:numPr>
        <w:jc w:val="both"/>
        <w:rPr>
          <w:sz w:val="22"/>
          <w:szCs w:val="22"/>
        </w:rPr>
      </w:pPr>
      <w:r w:rsidRPr="00E010D3">
        <w:rPr>
          <w:sz w:val="22"/>
          <w:szCs w:val="22"/>
        </w:rPr>
        <w:t xml:space="preserve">świadczenie usług przewozowych </w:t>
      </w:r>
      <w:r w:rsidRPr="00E010D3">
        <w:rPr>
          <w:sz w:val="22"/>
          <w:szCs w:val="22"/>
          <w:lang w:val="x-none"/>
        </w:rPr>
        <w:t>wynikających z zawartych porozumień między jednostkami samorządu terytorialnego</w:t>
      </w:r>
      <w:r w:rsidRPr="00E010D3">
        <w:rPr>
          <w:sz w:val="22"/>
          <w:szCs w:val="22"/>
        </w:rPr>
        <w:t xml:space="preserve"> – 90.242,44 zł. </w:t>
      </w:r>
    </w:p>
    <w:p w:rsidR="00246F97" w:rsidRPr="00E010D3" w:rsidRDefault="00246F97" w:rsidP="00E010D3">
      <w:pPr>
        <w:pStyle w:val="Podtytu"/>
        <w:jc w:val="both"/>
        <w:rPr>
          <w:sz w:val="22"/>
          <w:szCs w:val="22"/>
        </w:rPr>
      </w:pPr>
    </w:p>
    <w:p w:rsidR="0021333E" w:rsidRPr="00E010D3" w:rsidRDefault="0021333E" w:rsidP="00E010D3">
      <w:pPr>
        <w:pStyle w:val="Podtytu"/>
        <w:jc w:val="both"/>
        <w:rPr>
          <w:sz w:val="22"/>
          <w:szCs w:val="22"/>
          <w:shd w:val="clear" w:color="auto" w:fill="FFFFFF"/>
          <w:lang w:val="x-none"/>
        </w:rPr>
      </w:pPr>
      <w:r w:rsidRPr="00E010D3">
        <w:rPr>
          <w:sz w:val="22"/>
          <w:szCs w:val="22"/>
          <w:u w:val="single"/>
        </w:rPr>
        <w:t>Rozdział 60013</w:t>
      </w:r>
      <w:r w:rsidRPr="00E010D3">
        <w:rPr>
          <w:sz w:val="22"/>
          <w:szCs w:val="22"/>
        </w:rPr>
        <w:t xml:space="preserve"> – zmniejsza się plan wydatków o kwotę </w:t>
      </w:r>
      <w:r w:rsidRPr="00E010D3">
        <w:rPr>
          <w:b/>
          <w:sz w:val="22"/>
          <w:szCs w:val="22"/>
        </w:rPr>
        <w:t xml:space="preserve">60,00 zł </w:t>
      </w:r>
      <w:r w:rsidRPr="00E010D3">
        <w:rPr>
          <w:sz w:val="22"/>
          <w:szCs w:val="22"/>
        </w:rPr>
        <w:t xml:space="preserve">przeznaczoną na </w:t>
      </w:r>
      <w:r w:rsidRPr="00E010D3">
        <w:rPr>
          <w:sz w:val="22"/>
          <w:szCs w:val="22"/>
          <w:shd w:val="clear" w:color="auto" w:fill="FFFFFF"/>
          <w:lang w:val="x-none"/>
        </w:rPr>
        <w:t>opłaty za umieszczenie urządzeń nie związanych z funkcjonowaniem drogi na podstawie decyzji wydanych przez Zarząd Województwa Łódzkiego.</w:t>
      </w:r>
    </w:p>
    <w:p w:rsidR="0021333E" w:rsidRPr="00E010D3" w:rsidRDefault="0021333E" w:rsidP="00E010D3">
      <w:pPr>
        <w:pStyle w:val="Podtytu"/>
        <w:jc w:val="both"/>
        <w:rPr>
          <w:sz w:val="22"/>
          <w:szCs w:val="22"/>
        </w:rPr>
      </w:pPr>
    </w:p>
    <w:p w:rsidR="0004773F" w:rsidRPr="00E010D3" w:rsidRDefault="00246F97" w:rsidP="00E010D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010D3">
        <w:rPr>
          <w:sz w:val="22"/>
          <w:szCs w:val="22"/>
          <w:u w:val="single"/>
        </w:rPr>
        <w:t>Rozdział 60014</w:t>
      </w:r>
      <w:r w:rsidRPr="00E010D3">
        <w:rPr>
          <w:sz w:val="22"/>
          <w:szCs w:val="22"/>
        </w:rPr>
        <w:t xml:space="preserve"> – zmniejsza się plan wydatków o kwotę </w:t>
      </w:r>
      <w:r w:rsidR="00806C7F" w:rsidRPr="00E010D3">
        <w:rPr>
          <w:b/>
          <w:sz w:val="22"/>
          <w:szCs w:val="22"/>
        </w:rPr>
        <w:t>101.449,82</w:t>
      </w:r>
      <w:r w:rsidRPr="00E010D3">
        <w:rPr>
          <w:b/>
          <w:sz w:val="22"/>
          <w:szCs w:val="22"/>
        </w:rPr>
        <w:t xml:space="preserve"> zł </w:t>
      </w:r>
      <w:r w:rsidRPr="00E010D3">
        <w:rPr>
          <w:sz w:val="22"/>
          <w:szCs w:val="22"/>
        </w:rPr>
        <w:t>przeznaczoną na</w:t>
      </w:r>
      <w:r w:rsidR="0021333E" w:rsidRPr="00E010D3">
        <w:rPr>
          <w:sz w:val="22"/>
          <w:szCs w:val="22"/>
        </w:rPr>
        <w:t>:</w:t>
      </w:r>
    </w:p>
    <w:p w:rsidR="00246F97" w:rsidRPr="00E010D3" w:rsidRDefault="00246F97" w:rsidP="00E010D3">
      <w:pPr>
        <w:pStyle w:val="Akapitzlist"/>
        <w:numPr>
          <w:ilvl w:val="0"/>
          <w:numId w:val="2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E010D3">
        <w:rPr>
          <w:rFonts w:eastAsiaTheme="minorHAnsi"/>
          <w:sz w:val="22"/>
          <w:szCs w:val="22"/>
          <w:lang w:eastAsia="en-US"/>
        </w:rPr>
        <w:t>realizację zadania w ramach zawartego porozumienia z Powiatem Tomaszo</w:t>
      </w:r>
      <w:r w:rsidR="0004773F" w:rsidRPr="00E010D3">
        <w:rPr>
          <w:rFonts w:eastAsiaTheme="minorHAnsi"/>
          <w:sz w:val="22"/>
          <w:szCs w:val="22"/>
          <w:lang w:eastAsia="en-US"/>
        </w:rPr>
        <w:t>wskim na </w:t>
      </w:r>
      <w:r w:rsidRPr="00E010D3">
        <w:rPr>
          <w:rFonts w:eastAsiaTheme="minorHAnsi"/>
          <w:sz w:val="22"/>
          <w:szCs w:val="22"/>
          <w:lang w:eastAsia="en-US"/>
        </w:rPr>
        <w:t>zorganizowanie i zarządzanie Strefą Płatnego Parkowania na drogach powia</w:t>
      </w:r>
      <w:r w:rsidR="0021333E" w:rsidRPr="00E010D3">
        <w:rPr>
          <w:rFonts w:eastAsiaTheme="minorHAnsi"/>
          <w:sz w:val="22"/>
          <w:szCs w:val="22"/>
          <w:lang w:eastAsia="en-US"/>
        </w:rPr>
        <w:t>tow</w:t>
      </w:r>
      <w:r w:rsidR="0004773F" w:rsidRPr="00E010D3">
        <w:rPr>
          <w:rFonts w:eastAsiaTheme="minorHAnsi"/>
          <w:sz w:val="22"/>
          <w:szCs w:val="22"/>
          <w:lang w:eastAsia="en-US"/>
        </w:rPr>
        <w:t>ych w </w:t>
      </w:r>
      <w:r w:rsidR="0021333E" w:rsidRPr="00E010D3">
        <w:rPr>
          <w:rFonts w:eastAsiaTheme="minorHAnsi"/>
          <w:sz w:val="22"/>
          <w:szCs w:val="22"/>
          <w:lang w:eastAsia="en-US"/>
        </w:rPr>
        <w:t>Tomaszowie Mazowieckim – 100.000,00 zł</w:t>
      </w:r>
      <w:r w:rsidR="0004773F" w:rsidRPr="00E010D3">
        <w:rPr>
          <w:rFonts w:eastAsiaTheme="minorHAnsi"/>
          <w:sz w:val="22"/>
          <w:szCs w:val="22"/>
          <w:lang w:eastAsia="en-US"/>
        </w:rPr>
        <w:t>,</w:t>
      </w:r>
    </w:p>
    <w:p w:rsidR="0004773F" w:rsidRPr="00E010D3" w:rsidRDefault="0004773F" w:rsidP="00E010D3">
      <w:pPr>
        <w:pStyle w:val="Akapitzlist"/>
        <w:numPr>
          <w:ilvl w:val="0"/>
          <w:numId w:val="2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E010D3">
        <w:rPr>
          <w:sz w:val="22"/>
          <w:szCs w:val="22"/>
          <w:lang w:val="x-none"/>
        </w:rPr>
        <w:t>opłaty za umieszczenie urządzeń nie związanych z funkcjonowaniem drogi na podstawie decyzji wydanych przez Zarząd Dróg Powiatowych – 1.</w:t>
      </w:r>
      <w:r w:rsidRPr="00E010D3">
        <w:rPr>
          <w:sz w:val="22"/>
          <w:szCs w:val="22"/>
        </w:rPr>
        <w:t>449,82 zł.</w:t>
      </w:r>
    </w:p>
    <w:p w:rsidR="00246F97" w:rsidRPr="00E010D3" w:rsidRDefault="00246F97" w:rsidP="00E010D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F7137" w:rsidRPr="00E010D3" w:rsidRDefault="00F83F90" w:rsidP="00E010D3">
      <w:pPr>
        <w:jc w:val="both"/>
        <w:rPr>
          <w:sz w:val="22"/>
          <w:szCs w:val="22"/>
        </w:rPr>
      </w:pPr>
      <w:r w:rsidRPr="00E010D3">
        <w:rPr>
          <w:sz w:val="22"/>
          <w:szCs w:val="22"/>
          <w:u w:val="single"/>
        </w:rPr>
        <w:t>Rozdział 60016</w:t>
      </w:r>
      <w:r w:rsidRPr="00E010D3">
        <w:rPr>
          <w:sz w:val="22"/>
          <w:szCs w:val="22"/>
        </w:rPr>
        <w:t xml:space="preserve"> – </w:t>
      </w:r>
      <w:r w:rsidR="009F7137" w:rsidRPr="00E010D3">
        <w:rPr>
          <w:sz w:val="22"/>
          <w:szCs w:val="22"/>
        </w:rPr>
        <w:t xml:space="preserve">zwiększa się plan wydatków o kwotę </w:t>
      </w:r>
      <w:r w:rsidR="0004773F" w:rsidRPr="00E010D3">
        <w:rPr>
          <w:b/>
          <w:sz w:val="22"/>
          <w:szCs w:val="22"/>
        </w:rPr>
        <w:t>21.985,96</w:t>
      </w:r>
      <w:r w:rsidR="009F7137" w:rsidRPr="00E010D3">
        <w:rPr>
          <w:b/>
          <w:sz w:val="22"/>
          <w:szCs w:val="22"/>
        </w:rPr>
        <w:t xml:space="preserve"> zł, </w:t>
      </w:r>
      <w:r w:rsidR="009F7137" w:rsidRPr="00E010D3">
        <w:rPr>
          <w:sz w:val="22"/>
          <w:szCs w:val="22"/>
        </w:rPr>
        <w:t>z tego:</w:t>
      </w:r>
    </w:p>
    <w:p w:rsidR="0004773F" w:rsidRPr="00E010D3" w:rsidRDefault="009F7137" w:rsidP="00E010D3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E010D3">
        <w:rPr>
          <w:sz w:val="22"/>
          <w:szCs w:val="22"/>
        </w:rPr>
        <w:t>zwiększa się o kwotę 43.400,00 zł z przeznaczeniem na</w:t>
      </w:r>
      <w:r w:rsidRPr="00E010D3">
        <w:rPr>
          <w:rFonts w:eastAsiaTheme="minorHAnsi"/>
          <w:sz w:val="22"/>
          <w:szCs w:val="22"/>
          <w:lang w:eastAsia="en-US"/>
        </w:rPr>
        <w:t xml:space="preserve"> administrowanie Strefą Płatnego Parkowania w Tomaszowie Mazowieckim</w:t>
      </w:r>
      <w:r w:rsidR="0004773F" w:rsidRPr="00E010D3">
        <w:rPr>
          <w:rFonts w:eastAsiaTheme="minorHAnsi"/>
          <w:sz w:val="22"/>
          <w:szCs w:val="22"/>
          <w:lang w:eastAsia="en-US"/>
        </w:rPr>
        <w:t>,</w:t>
      </w:r>
    </w:p>
    <w:p w:rsidR="0004773F" w:rsidRPr="00E010D3" w:rsidRDefault="009F7137" w:rsidP="00E010D3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E010D3">
        <w:rPr>
          <w:rFonts w:eastAsiaTheme="minorHAnsi"/>
          <w:sz w:val="22"/>
          <w:szCs w:val="22"/>
          <w:lang w:eastAsia="en-US"/>
        </w:rPr>
        <w:t xml:space="preserve">zmniejsza się o kwotę </w:t>
      </w:r>
      <w:r w:rsidR="0004773F" w:rsidRPr="00E010D3">
        <w:rPr>
          <w:rFonts w:eastAsiaTheme="minorHAnsi"/>
          <w:sz w:val="22"/>
          <w:szCs w:val="22"/>
          <w:lang w:eastAsia="en-US"/>
        </w:rPr>
        <w:t>21.414,04</w:t>
      </w:r>
      <w:r w:rsidRPr="00E010D3">
        <w:rPr>
          <w:rFonts w:eastAsiaTheme="minorHAnsi"/>
          <w:sz w:val="22"/>
          <w:szCs w:val="22"/>
          <w:lang w:eastAsia="en-US"/>
        </w:rPr>
        <w:t xml:space="preserve"> zł przeznaczoną na</w:t>
      </w:r>
      <w:r w:rsidR="0004773F" w:rsidRPr="00E010D3">
        <w:rPr>
          <w:rFonts w:eastAsiaTheme="minorHAnsi"/>
          <w:sz w:val="22"/>
          <w:szCs w:val="22"/>
          <w:lang w:eastAsia="en-US"/>
        </w:rPr>
        <w:t>:</w:t>
      </w:r>
    </w:p>
    <w:p w:rsidR="0004773F" w:rsidRPr="00E010D3" w:rsidRDefault="0004773F" w:rsidP="00E010D3">
      <w:pPr>
        <w:pStyle w:val="Podtytu"/>
        <w:numPr>
          <w:ilvl w:val="0"/>
          <w:numId w:val="23"/>
        </w:num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E010D3">
        <w:rPr>
          <w:sz w:val="22"/>
          <w:szCs w:val="22"/>
          <w:lang w:val="x-none"/>
        </w:rPr>
        <w:t>pomiary i analizy wskaźników rezultatu, opracowanie analiz finansowych dla projektów realizowanych ze środków zewnętrznych oraz innych wydatków związanych z utrzymaniem trwałości projektów finansowanych ze środków Unii Europejskiej</w:t>
      </w:r>
      <w:r w:rsidRPr="00E010D3">
        <w:rPr>
          <w:sz w:val="22"/>
          <w:szCs w:val="22"/>
        </w:rPr>
        <w:t xml:space="preserve"> – 10.529,00 zł,</w:t>
      </w:r>
    </w:p>
    <w:p w:rsidR="0004773F" w:rsidRPr="00E010D3" w:rsidRDefault="009F7137" w:rsidP="00E010D3">
      <w:pPr>
        <w:pStyle w:val="Podtytu"/>
        <w:numPr>
          <w:ilvl w:val="0"/>
          <w:numId w:val="23"/>
        </w:num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E010D3">
        <w:rPr>
          <w:sz w:val="22"/>
          <w:szCs w:val="22"/>
          <w:lang w:val="x-none"/>
        </w:rPr>
        <w:t>zimowe utrzymanie dróg</w:t>
      </w:r>
      <w:r w:rsidR="0004773F" w:rsidRPr="00E010D3">
        <w:rPr>
          <w:sz w:val="22"/>
          <w:szCs w:val="22"/>
        </w:rPr>
        <w:t xml:space="preserve"> – 10.550,00 zł,</w:t>
      </w:r>
    </w:p>
    <w:p w:rsidR="0004773F" w:rsidRPr="00E010D3" w:rsidRDefault="0004773F" w:rsidP="00E010D3">
      <w:pPr>
        <w:pStyle w:val="Akapitzlist"/>
        <w:numPr>
          <w:ilvl w:val="0"/>
          <w:numId w:val="23"/>
        </w:numPr>
        <w:tabs>
          <w:tab w:val="left" w:pos="284"/>
        </w:tabs>
        <w:jc w:val="both"/>
        <w:rPr>
          <w:sz w:val="22"/>
          <w:szCs w:val="22"/>
          <w:lang w:val="x-none"/>
        </w:rPr>
      </w:pPr>
      <w:r w:rsidRPr="00E010D3">
        <w:rPr>
          <w:sz w:val="22"/>
          <w:szCs w:val="22"/>
          <w:lang w:val="x-none"/>
        </w:rPr>
        <w:t xml:space="preserve">opłaty za stałe zajęcie terenu po zakończeniu robót na podstawie umowy użytkowania zawartej z Regionalnym Zarządem Gospodarki Wodnej w Warszawie – </w:t>
      </w:r>
      <w:r w:rsidR="004511AE" w:rsidRPr="00E010D3">
        <w:rPr>
          <w:sz w:val="22"/>
          <w:szCs w:val="22"/>
        </w:rPr>
        <w:t>274,00</w:t>
      </w:r>
      <w:r w:rsidRPr="00E010D3">
        <w:rPr>
          <w:sz w:val="22"/>
          <w:szCs w:val="22"/>
          <w:lang w:val="x-none"/>
        </w:rPr>
        <w:t xml:space="preserve"> zł,</w:t>
      </w:r>
    </w:p>
    <w:p w:rsidR="009F7137" w:rsidRPr="00E010D3" w:rsidRDefault="0004773F" w:rsidP="00E010D3">
      <w:pPr>
        <w:pStyle w:val="Podtytu"/>
        <w:numPr>
          <w:ilvl w:val="0"/>
          <w:numId w:val="23"/>
        </w:num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E010D3">
        <w:rPr>
          <w:sz w:val="22"/>
          <w:szCs w:val="22"/>
          <w:lang w:val="x-none"/>
        </w:rPr>
        <w:t>opłaty za wydanie decyzji płatniczej Państwowego Powiatowego Inspektora Sanitarnego</w:t>
      </w:r>
      <w:r w:rsidR="004511AE" w:rsidRPr="00E010D3">
        <w:rPr>
          <w:sz w:val="22"/>
          <w:szCs w:val="22"/>
        </w:rPr>
        <w:t xml:space="preserve"> – 61,04 zł,</w:t>
      </w:r>
      <w:r w:rsidRPr="00E010D3">
        <w:rPr>
          <w:sz w:val="22"/>
          <w:szCs w:val="22"/>
          <w:lang w:val="x-none"/>
        </w:rPr>
        <w:t xml:space="preserve"> </w:t>
      </w:r>
      <w:r w:rsidRPr="00E010D3">
        <w:rPr>
          <w:sz w:val="22"/>
          <w:szCs w:val="22"/>
        </w:rPr>
        <w:t>celem dostosowania planu do bieżącej realizacji zadań.</w:t>
      </w:r>
    </w:p>
    <w:p w:rsidR="00F83F90" w:rsidRPr="00E010D3" w:rsidRDefault="00F83F90" w:rsidP="00E010D3">
      <w:pPr>
        <w:jc w:val="both"/>
        <w:rPr>
          <w:sz w:val="22"/>
          <w:szCs w:val="22"/>
        </w:rPr>
      </w:pPr>
    </w:p>
    <w:p w:rsidR="009F7137" w:rsidRPr="00E010D3" w:rsidRDefault="009F7137" w:rsidP="00E010D3">
      <w:pPr>
        <w:jc w:val="both"/>
        <w:rPr>
          <w:sz w:val="22"/>
          <w:szCs w:val="22"/>
        </w:rPr>
      </w:pPr>
      <w:r w:rsidRPr="00E010D3">
        <w:rPr>
          <w:sz w:val="22"/>
          <w:szCs w:val="22"/>
          <w:u w:val="single"/>
        </w:rPr>
        <w:t>Rozdział 60095</w:t>
      </w:r>
      <w:r w:rsidRPr="00E010D3">
        <w:rPr>
          <w:sz w:val="22"/>
          <w:szCs w:val="22"/>
        </w:rPr>
        <w:t xml:space="preserve"> – zmniejsza się plan wydatków o kwotę </w:t>
      </w:r>
      <w:r w:rsidR="004511AE" w:rsidRPr="00E010D3">
        <w:rPr>
          <w:b/>
          <w:sz w:val="22"/>
          <w:szCs w:val="22"/>
        </w:rPr>
        <w:t>10.957,85</w:t>
      </w:r>
      <w:r w:rsidRPr="00E010D3">
        <w:rPr>
          <w:b/>
          <w:sz w:val="22"/>
          <w:szCs w:val="22"/>
        </w:rPr>
        <w:t xml:space="preserve"> zł, </w:t>
      </w:r>
      <w:r w:rsidRPr="00E010D3">
        <w:rPr>
          <w:sz w:val="22"/>
          <w:szCs w:val="22"/>
        </w:rPr>
        <w:t>z tego:</w:t>
      </w:r>
    </w:p>
    <w:p w:rsidR="004511AE" w:rsidRPr="00E010D3" w:rsidRDefault="009F7137" w:rsidP="00E010D3">
      <w:pPr>
        <w:jc w:val="both"/>
        <w:rPr>
          <w:sz w:val="22"/>
          <w:szCs w:val="22"/>
        </w:rPr>
      </w:pPr>
      <w:r w:rsidRPr="00E010D3">
        <w:rPr>
          <w:sz w:val="22"/>
          <w:szCs w:val="22"/>
        </w:rPr>
        <w:t>zwiększa się o kwotę 5.000,00 zł z przeznaczeniem na zakup wiaty przystankowej</w:t>
      </w:r>
      <w:r w:rsidR="004511AE" w:rsidRPr="00E010D3">
        <w:rPr>
          <w:sz w:val="22"/>
          <w:szCs w:val="22"/>
        </w:rPr>
        <w:t>,</w:t>
      </w:r>
    </w:p>
    <w:p w:rsidR="004511AE" w:rsidRPr="00E010D3" w:rsidRDefault="009F7137" w:rsidP="00E010D3">
      <w:pPr>
        <w:jc w:val="both"/>
        <w:rPr>
          <w:sz w:val="22"/>
          <w:szCs w:val="22"/>
        </w:rPr>
      </w:pPr>
      <w:r w:rsidRPr="00E010D3">
        <w:rPr>
          <w:sz w:val="22"/>
          <w:szCs w:val="22"/>
        </w:rPr>
        <w:t xml:space="preserve">zmniejsza się o kwotę </w:t>
      </w:r>
      <w:r w:rsidR="00806C7F" w:rsidRPr="00E010D3">
        <w:rPr>
          <w:sz w:val="22"/>
          <w:szCs w:val="22"/>
        </w:rPr>
        <w:t>15.957,85</w:t>
      </w:r>
      <w:r w:rsidRPr="00E010D3">
        <w:rPr>
          <w:sz w:val="22"/>
          <w:szCs w:val="22"/>
        </w:rPr>
        <w:t xml:space="preserve"> zł przeznaczoną na</w:t>
      </w:r>
      <w:r w:rsidR="004511AE" w:rsidRPr="00E010D3">
        <w:rPr>
          <w:sz w:val="22"/>
          <w:szCs w:val="22"/>
        </w:rPr>
        <w:t>:</w:t>
      </w:r>
    </w:p>
    <w:p w:rsidR="004511AE" w:rsidRPr="00E010D3" w:rsidRDefault="004511AE" w:rsidP="00E010D3">
      <w:pPr>
        <w:pStyle w:val="Akapitzlist"/>
        <w:numPr>
          <w:ilvl w:val="0"/>
          <w:numId w:val="24"/>
        </w:numPr>
        <w:jc w:val="both"/>
        <w:rPr>
          <w:sz w:val="22"/>
          <w:szCs w:val="22"/>
        </w:rPr>
      </w:pPr>
      <w:r w:rsidRPr="00E010D3">
        <w:rPr>
          <w:sz w:val="22"/>
          <w:szCs w:val="22"/>
        </w:rPr>
        <w:t>opłaty za energię – 1.449,85 zł,</w:t>
      </w:r>
    </w:p>
    <w:p w:rsidR="009F7137" w:rsidRPr="00E010D3" w:rsidRDefault="009F7137" w:rsidP="00E010D3">
      <w:pPr>
        <w:pStyle w:val="Akapitzlist"/>
        <w:numPr>
          <w:ilvl w:val="0"/>
          <w:numId w:val="24"/>
        </w:numPr>
        <w:jc w:val="both"/>
        <w:rPr>
          <w:sz w:val="22"/>
          <w:szCs w:val="22"/>
        </w:rPr>
      </w:pPr>
      <w:r w:rsidRPr="00E010D3">
        <w:rPr>
          <w:sz w:val="22"/>
          <w:szCs w:val="22"/>
          <w:lang w:val="x-none"/>
        </w:rPr>
        <w:t>usługi telekomunikacyjne zapew</w:t>
      </w:r>
      <w:r w:rsidR="00AD35A9" w:rsidRPr="00E010D3">
        <w:rPr>
          <w:sz w:val="22"/>
          <w:szCs w:val="22"/>
          <w:lang w:val="x-none"/>
        </w:rPr>
        <w:t>niające łączność telefoniczną i </w:t>
      </w:r>
      <w:r w:rsidRPr="00E010D3">
        <w:rPr>
          <w:sz w:val="22"/>
          <w:szCs w:val="22"/>
          <w:lang w:val="x-none"/>
        </w:rPr>
        <w:t>internetową</w:t>
      </w:r>
      <w:r w:rsidR="004511AE" w:rsidRPr="00E010D3">
        <w:rPr>
          <w:sz w:val="22"/>
          <w:szCs w:val="22"/>
        </w:rPr>
        <w:t xml:space="preserve"> – 9.632,00 zł,</w:t>
      </w:r>
    </w:p>
    <w:p w:rsidR="004511AE" w:rsidRPr="00E010D3" w:rsidRDefault="004511AE" w:rsidP="00E010D3">
      <w:pPr>
        <w:pStyle w:val="Akapitzlist"/>
        <w:numPr>
          <w:ilvl w:val="0"/>
          <w:numId w:val="24"/>
        </w:numPr>
        <w:jc w:val="both"/>
        <w:rPr>
          <w:sz w:val="22"/>
          <w:szCs w:val="22"/>
        </w:rPr>
      </w:pPr>
      <w:r w:rsidRPr="00E010D3">
        <w:rPr>
          <w:sz w:val="22"/>
          <w:szCs w:val="22"/>
        </w:rPr>
        <w:t>różne opłaty i składki – 4.876,00 zł.</w:t>
      </w:r>
    </w:p>
    <w:p w:rsidR="009F7137" w:rsidRPr="00E010D3" w:rsidRDefault="009F7137" w:rsidP="00E010D3">
      <w:pPr>
        <w:jc w:val="both"/>
        <w:rPr>
          <w:sz w:val="22"/>
          <w:szCs w:val="22"/>
        </w:rPr>
      </w:pPr>
    </w:p>
    <w:p w:rsidR="004511AE" w:rsidRPr="00E010D3" w:rsidRDefault="004511AE" w:rsidP="00E010D3">
      <w:pPr>
        <w:jc w:val="both"/>
        <w:rPr>
          <w:sz w:val="22"/>
          <w:szCs w:val="22"/>
        </w:rPr>
      </w:pPr>
    </w:p>
    <w:p w:rsidR="004511AE" w:rsidRPr="00E010D3" w:rsidRDefault="004511AE" w:rsidP="00E010D3">
      <w:pPr>
        <w:jc w:val="both"/>
        <w:rPr>
          <w:sz w:val="22"/>
          <w:szCs w:val="22"/>
        </w:rPr>
      </w:pPr>
    </w:p>
    <w:p w:rsidR="00840C7C" w:rsidRPr="00E010D3" w:rsidRDefault="00840C7C" w:rsidP="00E010D3">
      <w:pPr>
        <w:jc w:val="both"/>
        <w:rPr>
          <w:b/>
          <w:sz w:val="22"/>
          <w:szCs w:val="22"/>
        </w:rPr>
      </w:pPr>
      <w:r w:rsidRPr="00E010D3">
        <w:rPr>
          <w:b/>
          <w:sz w:val="22"/>
          <w:szCs w:val="22"/>
        </w:rPr>
        <w:lastRenderedPageBreak/>
        <w:t>DZIAŁ 700 – GOSPODARKA MIESZKANIOWA</w:t>
      </w:r>
    </w:p>
    <w:p w:rsidR="00840C7C" w:rsidRPr="00E010D3" w:rsidRDefault="00840C7C" w:rsidP="00E010D3">
      <w:pPr>
        <w:jc w:val="both"/>
        <w:rPr>
          <w:b/>
          <w:sz w:val="22"/>
          <w:szCs w:val="22"/>
        </w:rPr>
      </w:pPr>
    </w:p>
    <w:p w:rsidR="004511AE" w:rsidRPr="00E010D3" w:rsidRDefault="009F7137" w:rsidP="00E010D3">
      <w:pPr>
        <w:jc w:val="both"/>
        <w:rPr>
          <w:sz w:val="22"/>
          <w:szCs w:val="22"/>
        </w:rPr>
      </w:pPr>
      <w:r w:rsidRPr="00E010D3">
        <w:rPr>
          <w:sz w:val="22"/>
          <w:szCs w:val="22"/>
          <w:u w:val="single"/>
        </w:rPr>
        <w:t>Rozdział 70005</w:t>
      </w:r>
      <w:r w:rsidRPr="00E010D3">
        <w:rPr>
          <w:sz w:val="22"/>
          <w:szCs w:val="22"/>
        </w:rPr>
        <w:t xml:space="preserve"> – zmniejsza się plan wydatków o kwotę </w:t>
      </w:r>
      <w:r w:rsidR="004511AE" w:rsidRPr="00E010D3">
        <w:rPr>
          <w:b/>
          <w:sz w:val="22"/>
          <w:szCs w:val="22"/>
        </w:rPr>
        <w:t>37.843,46</w:t>
      </w:r>
      <w:r w:rsidRPr="00E010D3">
        <w:rPr>
          <w:b/>
          <w:sz w:val="22"/>
          <w:szCs w:val="22"/>
        </w:rPr>
        <w:t xml:space="preserve"> zł </w:t>
      </w:r>
      <w:r w:rsidR="00DB68B2" w:rsidRPr="00E010D3">
        <w:rPr>
          <w:sz w:val="22"/>
          <w:szCs w:val="22"/>
        </w:rPr>
        <w:t>przeznaczoną na</w:t>
      </w:r>
      <w:r w:rsidR="004511AE" w:rsidRPr="00E010D3">
        <w:rPr>
          <w:sz w:val="22"/>
          <w:szCs w:val="22"/>
        </w:rPr>
        <w:t>:</w:t>
      </w:r>
    </w:p>
    <w:p w:rsidR="004511AE" w:rsidRPr="00E010D3" w:rsidRDefault="00D72A26" w:rsidP="00E010D3">
      <w:pPr>
        <w:pStyle w:val="Akapitzlist"/>
        <w:numPr>
          <w:ilvl w:val="0"/>
          <w:numId w:val="25"/>
        </w:numPr>
        <w:jc w:val="both"/>
        <w:rPr>
          <w:sz w:val="22"/>
          <w:szCs w:val="22"/>
        </w:rPr>
      </w:pPr>
      <w:r w:rsidRPr="00E010D3">
        <w:rPr>
          <w:sz w:val="22"/>
          <w:szCs w:val="22"/>
          <w:lang w:val="x-none"/>
        </w:rPr>
        <w:t>pokrycie bieżących kosztów remontów i rozbiórek budynków komunalnego zasobu mieszkaniowego w związku z podpisaniem umowy dzierżawy pomiędzy Gminą Miasto Tomaszów Mazowiecki a Tomaszowskim Towarzystwem Budownictwa Społecznego Spółka z o.o.</w:t>
      </w:r>
      <w:r w:rsidRPr="00E010D3">
        <w:rPr>
          <w:sz w:val="22"/>
          <w:szCs w:val="22"/>
        </w:rPr>
        <w:t xml:space="preserve"> – 35.915,33 zł,</w:t>
      </w:r>
    </w:p>
    <w:p w:rsidR="00D72A26" w:rsidRPr="00E010D3" w:rsidRDefault="00D72A26" w:rsidP="00E010D3">
      <w:pPr>
        <w:pStyle w:val="Akapitzlist"/>
        <w:numPr>
          <w:ilvl w:val="0"/>
          <w:numId w:val="25"/>
        </w:numPr>
        <w:jc w:val="both"/>
        <w:rPr>
          <w:sz w:val="22"/>
          <w:szCs w:val="22"/>
        </w:rPr>
      </w:pPr>
      <w:r w:rsidRPr="00E010D3">
        <w:rPr>
          <w:sz w:val="22"/>
          <w:szCs w:val="22"/>
        </w:rPr>
        <w:t>rozbiórkę budynków położonych przy ulic Tkackiej 10 w Tomaszowie Mazowieckim – 775,00 zł,</w:t>
      </w:r>
    </w:p>
    <w:p w:rsidR="00DB68B2" w:rsidRPr="00E010D3" w:rsidRDefault="00DB68B2" w:rsidP="00E010D3">
      <w:pPr>
        <w:pStyle w:val="Akapitzlist"/>
        <w:numPr>
          <w:ilvl w:val="0"/>
          <w:numId w:val="25"/>
        </w:numPr>
        <w:jc w:val="both"/>
        <w:rPr>
          <w:sz w:val="22"/>
          <w:szCs w:val="22"/>
        </w:rPr>
      </w:pPr>
      <w:r w:rsidRPr="00E010D3">
        <w:rPr>
          <w:sz w:val="22"/>
          <w:szCs w:val="22"/>
        </w:rPr>
        <w:t xml:space="preserve">opłatę związaną z dzierżawą gruntu przeznaczonego na składowisko odpadów </w:t>
      </w:r>
      <w:r w:rsidR="00D72A26" w:rsidRPr="00E010D3">
        <w:rPr>
          <w:sz w:val="22"/>
          <w:szCs w:val="22"/>
        </w:rPr>
        <w:t>w </w:t>
      </w:r>
      <w:r w:rsidR="004511AE" w:rsidRPr="00E010D3">
        <w:rPr>
          <w:sz w:val="22"/>
          <w:szCs w:val="22"/>
        </w:rPr>
        <w:t>miejscowości Lubochnia Górki – 1.</w:t>
      </w:r>
      <w:r w:rsidR="00D72A26" w:rsidRPr="00E010D3">
        <w:rPr>
          <w:sz w:val="22"/>
          <w:szCs w:val="22"/>
        </w:rPr>
        <w:t>153,13 zł.</w:t>
      </w:r>
    </w:p>
    <w:p w:rsidR="009F7137" w:rsidRPr="00E010D3" w:rsidRDefault="009F7137" w:rsidP="00E010D3">
      <w:pPr>
        <w:jc w:val="both"/>
        <w:rPr>
          <w:sz w:val="22"/>
          <w:szCs w:val="22"/>
        </w:rPr>
      </w:pPr>
    </w:p>
    <w:p w:rsidR="00DB68B2" w:rsidRPr="00E010D3" w:rsidRDefault="00DB68B2" w:rsidP="00E010D3">
      <w:pPr>
        <w:jc w:val="both"/>
        <w:rPr>
          <w:b/>
          <w:sz w:val="22"/>
          <w:szCs w:val="22"/>
        </w:rPr>
      </w:pPr>
      <w:r w:rsidRPr="00E010D3">
        <w:rPr>
          <w:b/>
          <w:sz w:val="22"/>
          <w:szCs w:val="22"/>
        </w:rPr>
        <w:t>DZIAŁ 710 – DZIAŁALNOŚĆ USŁUGOWA</w:t>
      </w:r>
    </w:p>
    <w:p w:rsidR="00DB68B2" w:rsidRPr="00E010D3" w:rsidRDefault="00DB68B2" w:rsidP="00E010D3">
      <w:pPr>
        <w:jc w:val="both"/>
        <w:rPr>
          <w:b/>
          <w:sz w:val="22"/>
          <w:szCs w:val="22"/>
        </w:rPr>
      </w:pPr>
    </w:p>
    <w:p w:rsidR="00DB68B2" w:rsidRPr="00E010D3" w:rsidRDefault="00DB68B2" w:rsidP="00E010D3">
      <w:pPr>
        <w:jc w:val="both"/>
        <w:rPr>
          <w:sz w:val="22"/>
          <w:szCs w:val="22"/>
          <w:shd w:val="clear" w:color="auto" w:fill="FFFFFF"/>
          <w:lang w:val="x-none"/>
        </w:rPr>
      </w:pPr>
      <w:r w:rsidRPr="00E010D3">
        <w:rPr>
          <w:sz w:val="22"/>
          <w:szCs w:val="22"/>
          <w:u w:val="single"/>
        </w:rPr>
        <w:t>Rozdział 71004</w:t>
      </w:r>
      <w:r w:rsidRPr="00E010D3">
        <w:rPr>
          <w:sz w:val="22"/>
          <w:szCs w:val="22"/>
        </w:rPr>
        <w:t xml:space="preserve"> – zmniejsza się plan wydatków o kwotę </w:t>
      </w:r>
      <w:r w:rsidRPr="00E010D3">
        <w:rPr>
          <w:b/>
          <w:sz w:val="22"/>
          <w:szCs w:val="22"/>
        </w:rPr>
        <w:t xml:space="preserve">8.672,44 zł </w:t>
      </w:r>
      <w:r w:rsidR="00625FA0" w:rsidRPr="00E010D3">
        <w:rPr>
          <w:sz w:val="22"/>
          <w:szCs w:val="22"/>
        </w:rPr>
        <w:t>przeznaczoną na</w:t>
      </w:r>
      <w:r w:rsidR="00625FA0" w:rsidRPr="00E010D3">
        <w:rPr>
          <w:b/>
          <w:sz w:val="22"/>
          <w:szCs w:val="22"/>
        </w:rPr>
        <w:t xml:space="preserve"> </w:t>
      </w:r>
      <w:r w:rsidRPr="00E010D3">
        <w:rPr>
          <w:sz w:val="22"/>
          <w:szCs w:val="22"/>
          <w:shd w:val="clear" w:color="auto" w:fill="FFFFFF"/>
          <w:lang w:val="x-none"/>
        </w:rPr>
        <w:t>wynagrodzenia dla członków Miejskiej Komisji Urbanistyczno – Architektonicznej, osób sporządzających prognozy oddziaływania na środowisko, a także wydatki na zadania statutowe, w tym na: opracowanie ekofizjografii, prognozy oddziaływania na środowisko, operaty szacunkowe w celu ustalenia opłaty planistycznej, prognozy skutków finansowych i strategicznej oceny oddziaływania na środowisko oraz koszty wykonania kopii map i ogłoszenia w prasie.</w:t>
      </w:r>
    </w:p>
    <w:p w:rsidR="00DB68B2" w:rsidRPr="00E010D3" w:rsidRDefault="00DB68B2" w:rsidP="00E010D3">
      <w:pPr>
        <w:jc w:val="both"/>
        <w:rPr>
          <w:sz w:val="22"/>
          <w:szCs w:val="22"/>
        </w:rPr>
      </w:pPr>
    </w:p>
    <w:p w:rsidR="00625FA0" w:rsidRPr="00E010D3" w:rsidRDefault="00625FA0" w:rsidP="00E010D3">
      <w:pPr>
        <w:jc w:val="both"/>
        <w:rPr>
          <w:sz w:val="22"/>
          <w:szCs w:val="22"/>
        </w:rPr>
      </w:pPr>
      <w:r w:rsidRPr="00E010D3">
        <w:rPr>
          <w:sz w:val="22"/>
          <w:szCs w:val="22"/>
          <w:u w:val="single"/>
        </w:rPr>
        <w:t>Rozdział 71035</w:t>
      </w:r>
      <w:r w:rsidRPr="00E010D3">
        <w:rPr>
          <w:sz w:val="22"/>
          <w:szCs w:val="22"/>
        </w:rPr>
        <w:t xml:space="preserve"> – zmniejsza się plan wydatków o kwotę </w:t>
      </w:r>
      <w:r w:rsidRPr="00E010D3">
        <w:rPr>
          <w:b/>
          <w:sz w:val="22"/>
          <w:szCs w:val="22"/>
        </w:rPr>
        <w:t xml:space="preserve">5.900,00 zł </w:t>
      </w:r>
      <w:r w:rsidRPr="00E010D3">
        <w:rPr>
          <w:sz w:val="22"/>
          <w:szCs w:val="22"/>
        </w:rPr>
        <w:t xml:space="preserve">przeznaczoną na wynagrodzenia i składki od nich naliczane dla pracowników cmentarza miejskiego. </w:t>
      </w:r>
    </w:p>
    <w:p w:rsidR="00625FA0" w:rsidRPr="00E010D3" w:rsidRDefault="00625FA0" w:rsidP="00E010D3">
      <w:pPr>
        <w:jc w:val="both"/>
        <w:rPr>
          <w:sz w:val="22"/>
          <w:szCs w:val="22"/>
        </w:rPr>
      </w:pPr>
    </w:p>
    <w:p w:rsidR="00625FA0" w:rsidRPr="00E010D3" w:rsidRDefault="00625FA0" w:rsidP="00E010D3">
      <w:pPr>
        <w:pStyle w:val="Normal2"/>
        <w:jc w:val="both"/>
        <w:rPr>
          <w:color w:val="auto"/>
          <w:szCs w:val="22"/>
          <w:shd w:val="clear" w:color="auto" w:fill="FFFFFF"/>
          <w:lang w:val="x-none"/>
        </w:rPr>
      </w:pPr>
      <w:r w:rsidRPr="00E010D3">
        <w:rPr>
          <w:szCs w:val="22"/>
          <w:u w:val="single"/>
        </w:rPr>
        <w:t>Rozdział 71095</w:t>
      </w:r>
      <w:r w:rsidRPr="00E010D3">
        <w:rPr>
          <w:szCs w:val="22"/>
        </w:rPr>
        <w:t xml:space="preserve"> – zmniejsza się plan wydatków o kwotę </w:t>
      </w:r>
      <w:r w:rsidRPr="00E010D3">
        <w:rPr>
          <w:b/>
          <w:szCs w:val="22"/>
        </w:rPr>
        <w:t xml:space="preserve">9.720,00 zł </w:t>
      </w:r>
      <w:r w:rsidRPr="00E010D3">
        <w:rPr>
          <w:szCs w:val="22"/>
          <w:shd w:val="clear" w:color="auto" w:fill="FFFFFF"/>
        </w:rPr>
        <w:t>przeznaczoną na</w:t>
      </w:r>
      <w:r w:rsidRPr="00E010D3">
        <w:rPr>
          <w:szCs w:val="22"/>
          <w:shd w:val="clear" w:color="auto" w:fill="FFFFFF"/>
          <w:lang w:val="x-none"/>
        </w:rPr>
        <w:t xml:space="preserve"> wynagrodzenia dla osób sporządzających projekty decyzji w sprawach dotyczących wydawania decyzji </w:t>
      </w:r>
      <w:r w:rsidRPr="00E010D3">
        <w:rPr>
          <w:color w:val="auto"/>
          <w:szCs w:val="22"/>
          <w:shd w:val="clear" w:color="auto" w:fill="FFFFFF"/>
          <w:lang w:val="x-none"/>
        </w:rPr>
        <w:t>środowiskowych oraz na publikacje w prasie lokalnej związane z wyżej wymienionymi decyzjami.</w:t>
      </w:r>
    </w:p>
    <w:p w:rsidR="00625FA0" w:rsidRPr="00E010D3" w:rsidRDefault="00625FA0" w:rsidP="00E010D3">
      <w:pPr>
        <w:jc w:val="both"/>
        <w:rPr>
          <w:sz w:val="22"/>
          <w:szCs w:val="22"/>
        </w:rPr>
      </w:pPr>
    </w:p>
    <w:p w:rsidR="0088409F" w:rsidRPr="00E010D3" w:rsidRDefault="0088409F" w:rsidP="00E010D3">
      <w:pPr>
        <w:jc w:val="both"/>
        <w:rPr>
          <w:b/>
          <w:sz w:val="22"/>
          <w:szCs w:val="22"/>
          <w:shd w:val="clear" w:color="auto" w:fill="FFFFFF"/>
        </w:rPr>
      </w:pPr>
      <w:r w:rsidRPr="00E010D3">
        <w:rPr>
          <w:b/>
          <w:sz w:val="22"/>
          <w:szCs w:val="22"/>
          <w:shd w:val="clear" w:color="auto" w:fill="FFFFFF"/>
        </w:rPr>
        <w:t>DZIAŁ 750 – ADMINISTRACJA PUBLICZNA</w:t>
      </w:r>
    </w:p>
    <w:p w:rsidR="0088409F" w:rsidRPr="00E010D3" w:rsidRDefault="0088409F" w:rsidP="00E010D3">
      <w:pPr>
        <w:jc w:val="both"/>
        <w:rPr>
          <w:b/>
          <w:sz w:val="22"/>
          <w:szCs w:val="22"/>
          <w:shd w:val="clear" w:color="auto" w:fill="FFFFFF"/>
        </w:rPr>
      </w:pPr>
    </w:p>
    <w:p w:rsidR="00772AE2" w:rsidRPr="00E010D3" w:rsidRDefault="00891656" w:rsidP="00E010D3">
      <w:p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u w:val="single"/>
          <w:shd w:val="clear" w:color="auto" w:fill="FFFFFF"/>
        </w:rPr>
        <w:t>Rozdział 75023</w:t>
      </w:r>
      <w:r w:rsidRPr="00E010D3">
        <w:rPr>
          <w:sz w:val="22"/>
          <w:szCs w:val="22"/>
          <w:shd w:val="clear" w:color="auto" w:fill="FFFFFF"/>
        </w:rPr>
        <w:t xml:space="preserve"> – </w:t>
      </w:r>
      <w:r w:rsidR="00C92BC5" w:rsidRPr="00E010D3">
        <w:rPr>
          <w:sz w:val="22"/>
          <w:szCs w:val="22"/>
          <w:shd w:val="clear" w:color="auto" w:fill="FFFFFF"/>
        </w:rPr>
        <w:t xml:space="preserve">zmniejsza się plan wydatków </w:t>
      </w:r>
      <w:r w:rsidR="00AD35A9" w:rsidRPr="00E010D3">
        <w:rPr>
          <w:sz w:val="22"/>
          <w:szCs w:val="22"/>
          <w:shd w:val="clear" w:color="auto" w:fill="FFFFFF"/>
        </w:rPr>
        <w:t xml:space="preserve">o kwotę </w:t>
      </w:r>
      <w:r w:rsidR="00D72A26" w:rsidRPr="00E010D3">
        <w:rPr>
          <w:b/>
          <w:sz w:val="22"/>
          <w:szCs w:val="22"/>
          <w:shd w:val="clear" w:color="auto" w:fill="FFFFFF"/>
        </w:rPr>
        <w:t>13.240,00</w:t>
      </w:r>
      <w:r w:rsidR="00AD35A9" w:rsidRPr="00E010D3">
        <w:rPr>
          <w:b/>
          <w:sz w:val="22"/>
          <w:szCs w:val="22"/>
          <w:shd w:val="clear" w:color="auto" w:fill="FFFFFF"/>
        </w:rPr>
        <w:t xml:space="preserve"> zł, </w:t>
      </w:r>
      <w:r w:rsidR="00AD35A9" w:rsidRPr="00E010D3">
        <w:rPr>
          <w:sz w:val="22"/>
          <w:szCs w:val="22"/>
          <w:shd w:val="clear" w:color="auto" w:fill="FFFFFF"/>
        </w:rPr>
        <w:t>z tego:</w:t>
      </w:r>
    </w:p>
    <w:p w:rsidR="00AD35A9" w:rsidRPr="00E010D3" w:rsidRDefault="00AD35A9" w:rsidP="00E010D3">
      <w:p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shd w:val="clear" w:color="auto" w:fill="FFFFFF"/>
        </w:rPr>
        <w:t>zwiększa się o kwotę 50.092,28 zł z przeznaczeniem na:</w:t>
      </w:r>
    </w:p>
    <w:p w:rsidR="00AD35A9" w:rsidRPr="00E010D3" w:rsidRDefault="00AD35A9" w:rsidP="00E010D3">
      <w:pPr>
        <w:pStyle w:val="Akapitzlist"/>
        <w:numPr>
          <w:ilvl w:val="0"/>
          <w:numId w:val="11"/>
        </w:num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shd w:val="clear" w:color="auto" w:fill="FFFFFF"/>
        </w:rPr>
        <w:t>wynagrodzenia i składki od nich naliczane dla pracowników wykonujących remonty w Urzędzie Miasta – 4.724,28 zł,</w:t>
      </w:r>
    </w:p>
    <w:p w:rsidR="00AD35A9" w:rsidRPr="00E010D3" w:rsidRDefault="00AD35A9" w:rsidP="00E010D3">
      <w:pPr>
        <w:pStyle w:val="Akapitzlist"/>
        <w:numPr>
          <w:ilvl w:val="0"/>
          <w:numId w:val="11"/>
        </w:num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shd w:val="clear" w:color="auto" w:fill="FFFFFF"/>
        </w:rPr>
        <w:t>zakup materiałów i wyposażenia m.in. oprogramowania, sprzę</w:t>
      </w:r>
      <w:r w:rsidR="00D6416A" w:rsidRPr="00E010D3">
        <w:rPr>
          <w:sz w:val="22"/>
          <w:szCs w:val="22"/>
          <w:shd w:val="clear" w:color="auto" w:fill="FFFFFF"/>
        </w:rPr>
        <w:t>tu biurowego oraz stołów na salę</w:t>
      </w:r>
      <w:r w:rsidRPr="00E010D3">
        <w:rPr>
          <w:sz w:val="22"/>
          <w:szCs w:val="22"/>
          <w:shd w:val="clear" w:color="auto" w:fill="FFFFFF"/>
        </w:rPr>
        <w:t xml:space="preserve"> obrad </w:t>
      </w:r>
      <w:r w:rsidR="00D6416A" w:rsidRPr="00E010D3">
        <w:rPr>
          <w:sz w:val="22"/>
          <w:szCs w:val="22"/>
          <w:shd w:val="clear" w:color="auto" w:fill="FFFFFF"/>
        </w:rPr>
        <w:t>–</w:t>
      </w:r>
      <w:r w:rsidRPr="00E010D3">
        <w:rPr>
          <w:sz w:val="22"/>
          <w:szCs w:val="22"/>
          <w:shd w:val="clear" w:color="auto" w:fill="FFFFFF"/>
        </w:rPr>
        <w:t xml:space="preserve"> </w:t>
      </w:r>
      <w:r w:rsidR="00D6416A" w:rsidRPr="00E010D3">
        <w:rPr>
          <w:sz w:val="22"/>
          <w:szCs w:val="22"/>
          <w:shd w:val="clear" w:color="auto" w:fill="FFFFFF"/>
        </w:rPr>
        <w:t>35.368,00 zł,</w:t>
      </w:r>
    </w:p>
    <w:p w:rsidR="00AD35A9" w:rsidRPr="00E010D3" w:rsidRDefault="00D6416A" w:rsidP="00E010D3">
      <w:pPr>
        <w:pStyle w:val="Akapitzlist"/>
        <w:numPr>
          <w:ilvl w:val="0"/>
          <w:numId w:val="11"/>
        </w:num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shd w:val="clear" w:color="auto" w:fill="FFFFFF"/>
        </w:rPr>
        <w:t>usługi pocztowe oraz przygotowanie spotkania wigilijnego – 10.000,00 zł,</w:t>
      </w:r>
    </w:p>
    <w:p w:rsidR="00D6416A" w:rsidRPr="00E010D3" w:rsidRDefault="00D6416A" w:rsidP="00E010D3">
      <w:p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shd w:val="clear" w:color="auto" w:fill="FFFFFF"/>
        </w:rPr>
        <w:t xml:space="preserve">zmniejsza się o kwotę </w:t>
      </w:r>
      <w:r w:rsidR="00D72A26" w:rsidRPr="00E010D3">
        <w:rPr>
          <w:sz w:val="22"/>
          <w:szCs w:val="22"/>
          <w:shd w:val="clear" w:color="auto" w:fill="FFFFFF"/>
        </w:rPr>
        <w:t>63.332,28</w:t>
      </w:r>
      <w:r w:rsidRPr="00E010D3">
        <w:rPr>
          <w:sz w:val="22"/>
          <w:szCs w:val="22"/>
          <w:shd w:val="clear" w:color="auto" w:fill="FFFFFF"/>
        </w:rPr>
        <w:t xml:space="preserve"> zł przeznaczoną na:</w:t>
      </w:r>
    </w:p>
    <w:p w:rsidR="00D72A26" w:rsidRPr="00E010D3" w:rsidRDefault="00D72A26" w:rsidP="00E010D3">
      <w:pPr>
        <w:pStyle w:val="Akapitzlist"/>
        <w:numPr>
          <w:ilvl w:val="0"/>
          <w:numId w:val="12"/>
        </w:numPr>
        <w:jc w:val="both"/>
        <w:rPr>
          <w:b/>
          <w:sz w:val="22"/>
          <w:szCs w:val="22"/>
          <w:lang w:val="x-none"/>
        </w:rPr>
      </w:pPr>
      <w:r w:rsidRPr="00E010D3">
        <w:rPr>
          <w:sz w:val="22"/>
          <w:szCs w:val="22"/>
        </w:rPr>
        <w:t>wynagrodzenia</w:t>
      </w:r>
      <w:r w:rsidRPr="00E010D3">
        <w:rPr>
          <w:sz w:val="22"/>
          <w:szCs w:val="22"/>
          <w:lang w:val="x-none"/>
        </w:rPr>
        <w:t xml:space="preserve"> dla inspektorów nadzoru – </w:t>
      </w:r>
      <w:r w:rsidRPr="00E010D3">
        <w:rPr>
          <w:sz w:val="22"/>
          <w:szCs w:val="22"/>
        </w:rPr>
        <w:t>11.100,00</w:t>
      </w:r>
      <w:r w:rsidRPr="00E010D3">
        <w:rPr>
          <w:sz w:val="22"/>
          <w:szCs w:val="22"/>
          <w:lang w:val="x-none"/>
        </w:rPr>
        <w:t xml:space="preserve"> zł,</w:t>
      </w:r>
    </w:p>
    <w:p w:rsidR="00D6416A" w:rsidRPr="00E010D3" w:rsidRDefault="00D72A26" w:rsidP="00E010D3">
      <w:pPr>
        <w:pStyle w:val="Akapitzlist"/>
        <w:numPr>
          <w:ilvl w:val="0"/>
          <w:numId w:val="12"/>
        </w:num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</w:rPr>
        <w:t xml:space="preserve">wydatki związane z </w:t>
      </w:r>
      <w:r w:rsidR="00D6416A" w:rsidRPr="00E010D3">
        <w:rPr>
          <w:sz w:val="22"/>
          <w:szCs w:val="22"/>
          <w:lang w:val="x-none"/>
        </w:rPr>
        <w:t>poborem nie podatkowych należności budżetowych tj.: opłaty sądowe, obsługę komorniczą i prowizje bankowe oraz zakup</w:t>
      </w:r>
      <w:r w:rsidRPr="00E010D3">
        <w:rPr>
          <w:sz w:val="22"/>
          <w:szCs w:val="22"/>
          <w:lang w:val="x-none"/>
        </w:rPr>
        <w:t xml:space="preserve"> usług pozostałych związanych z ich </w:t>
      </w:r>
      <w:r w:rsidR="00D6416A" w:rsidRPr="00E010D3">
        <w:rPr>
          <w:sz w:val="22"/>
          <w:szCs w:val="22"/>
          <w:lang w:val="x-none"/>
        </w:rPr>
        <w:t>poborem</w:t>
      </w:r>
      <w:r w:rsidR="00D6416A" w:rsidRPr="00E010D3">
        <w:rPr>
          <w:sz w:val="22"/>
          <w:szCs w:val="22"/>
        </w:rPr>
        <w:t xml:space="preserve"> – 2.000,00 zł,</w:t>
      </w:r>
    </w:p>
    <w:p w:rsidR="00D6416A" w:rsidRPr="00E010D3" w:rsidRDefault="00D6416A" w:rsidP="00E010D3">
      <w:pPr>
        <w:pStyle w:val="Akapitzlist"/>
        <w:numPr>
          <w:ilvl w:val="0"/>
          <w:numId w:val="12"/>
        </w:num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shd w:val="clear" w:color="auto" w:fill="FFFFFF"/>
          <w:lang w:val="x-none"/>
        </w:rPr>
        <w:t>usługą w zakresie dostępu do Platformy VAT kom i wsparcia informatycznego</w:t>
      </w:r>
      <w:r w:rsidRPr="00E010D3">
        <w:rPr>
          <w:sz w:val="22"/>
          <w:szCs w:val="22"/>
          <w:shd w:val="clear" w:color="auto" w:fill="FFFFFF"/>
        </w:rPr>
        <w:t xml:space="preserve"> – 2.302,26 zł,</w:t>
      </w:r>
    </w:p>
    <w:p w:rsidR="00D6416A" w:rsidRPr="00E010D3" w:rsidRDefault="00212188" w:rsidP="00E010D3">
      <w:pPr>
        <w:pStyle w:val="Akapitzlist"/>
        <w:numPr>
          <w:ilvl w:val="0"/>
          <w:numId w:val="12"/>
        </w:num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shd w:val="clear" w:color="auto" w:fill="FFFFFF"/>
        </w:rPr>
        <w:t>usługi telekomunikacyjne w publicznej sieci telekomunikacyjnej – 45.000,00 zł,</w:t>
      </w:r>
    </w:p>
    <w:p w:rsidR="001C197C" w:rsidRPr="00E010D3" w:rsidRDefault="00212188" w:rsidP="00E010D3">
      <w:pPr>
        <w:pStyle w:val="Akapitzlist"/>
        <w:numPr>
          <w:ilvl w:val="0"/>
          <w:numId w:val="12"/>
        </w:num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shd w:val="clear" w:color="auto" w:fill="FFFFFF"/>
        </w:rPr>
        <w:t>usługi dostępu do szerokopa</w:t>
      </w:r>
      <w:r w:rsidR="00D72A26" w:rsidRPr="00E010D3">
        <w:rPr>
          <w:sz w:val="22"/>
          <w:szCs w:val="22"/>
          <w:shd w:val="clear" w:color="auto" w:fill="FFFFFF"/>
        </w:rPr>
        <w:t>smowego internetu – 2.790,02 zł,</w:t>
      </w:r>
    </w:p>
    <w:p w:rsidR="00D72A26" w:rsidRPr="00E010D3" w:rsidRDefault="00D72A26" w:rsidP="00E010D3">
      <w:pPr>
        <w:pStyle w:val="Akapitzlist"/>
        <w:numPr>
          <w:ilvl w:val="0"/>
          <w:numId w:val="12"/>
        </w:num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lang w:val="x-none"/>
        </w:rPr>
        <w:t>opłatą za wydanie interpretacji indywidualnych przez Izbę Skarbową oraz innych wydatków związanych z opłatami</w:t>
      </w:r>
      <w:r w:rsidRPr="00E010D3">
        <w:rPr>
          <w:sz w:val="22"/>
          <w:szCs w:val="22"/>
        </w:rPr>
        <w:t xml:space="preserve"> – 140,00 zł.</w:t>
      </w:r>
    </w:p>
    <w:p w:rsidR="00AD35A9" w:rsidRPr="00E010D3" w:rsidRDefault="00AD35A9" w:rsidP="00E010D3">
      <w:pPr>
        <w:jc w:val="both"/>
        <w:rPr>
          <w:sz w:val="22"/>
          <w:szCs w:val="22"/>
          <w:shd w:val="clear" w:color="auto" w:fill="FFFFFF"/>
        </w:rPr>
      </w:pPr>
    </w:p>
    <w:p w:rsidR="00212188" w:rsidRPr="00E010D3" w:rsidRDefault="00E02EA7" w:rsidP="00E010D3">
      <w:p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u w:val="single"/>
          <w:shd w:val="clear" w:color="auto" w:fill="FFFFFF"/>
        </w:rPr>
        <w:t>Rozdział 75075</w:t>
      </w:r>
      <w:r w:rsidRPr="00E010D3">
        <w:rPr>
          <w:sz w:val="22"/>
          <w:szCs w:val="22"/>
          <w:shd w:val="clear" w:color="auto" w:fill="FFFFFF"/>
        </w:rPr>
        <w:t xml:space="preserve"> </w:t>
      </w:r>
      <w:r w:rsidR="004143BF" w:rsidRPr="00E010D3">
        <w:rPr>
          <w:sz w:val="22"/>
          <w:szCs w:val="22"/>
          <w:shd w:val="clear" w:color="auto" w:fill="FFFFFF"/>
        </w:rPr>
        <w:t>–</w:t>
      </w:r>
      <w:r w:rsidRPr="00E010D3">
        <w:rPr>
          <w:sz w:val="22"/>
          <w:szCs w:val="22"/>
          <w:shd w:val="clear" w:color="auto" w:fill="FFFFFF"/>
        </w:rPr>
        <w:t xml:space="preserve"> </w:t>
      </w:r>
      <w:r w:rsidR="00212188" w:rsidRPr="00E010D3">
        <w:rPr>
          <w:sz w:val="22"/>
          <w:szCs w:val="22"/>
          <w:shd w:val="clear" w:color="auto" w:fill="FFFFFF"/>
        </w:rPr>
        <w:t>zmniejsza</w:t>
      </w:r>
      <w:r w:rsidR="004143BF" w:rsidRPr="00E010D3">
        <w:rPr>
          <w:sz w:val="22"/>
          <w:szCs w:val="22"/>
          <w:shd w:val="clear" w:color="auto" w:fill="FFFFFF"/>
        </w:rPr>
        <w:t xml:space="preserve"> się plan wydatków o kwotę </w:t>
      </w:r>
      <w:r w:rsidR="00D72A26" w:rsidRPr="00E010D3">
        <w:rPr>
          <w:b/>
          <w:sz w:val="22"/>
          <w:szCs w:val="22"/>
          <w:shd w:val="clear" w:color="auto" w:fill="FFFFFF"/>
        </w:rPr>
        <w:t>327.166,47</w:t>
      </w:r>
      <w:r w:rsidR="004143BF" w:rsidRPr="00E010D3">
        <w:rPr>
          <w:b/>
          <w:sz w:val="22"/>
          <w:szCs w:val="22"/>
          <w:shd w:val="clear" w:color="auto" w:fill="FFFFFF"/>
        </w:rPr>
        <w:t xml:space="preserve"> zł </w:t>
      </w:r>
      <w:r w:rsidR="00212188" w:rsidRPr="00E010D3">
        <w:rPr>
          <w:sz w:val="22"/>
          <w:szCs w:val="22"/>
          <w:shd w:val="clear" w:color="auto" w:fill="FFFFFF"/>
        </w:rPr>
        <w:t>przeznaczoną na:</w:t>
      </w:r>
    </w:p>
    <w:p w:rsidR="00806C7F" w:rsidRPr="00E010D3" w:rsidRDefault="00806C7F" w:rsidP="00E010D3">
      <w:pPr>
        <w:pStyle w:val="Podtytu"/>
        <w:numPr>
          <w:ilvl w:val="0"/>
          <w:numId w:val="13"/>
        </w:num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</w:rPr>
        <w:t xml:space="preserve">realizację projektu pn. </w:t>
      </w:r>
      <w:r w:rsidRPr="00E010D3">
        <w:rPr>
          <w:sz w:val="22"/>
          <w:szCs w:val="22"/>
          <w:lang w:val="x-none"/>
        </w:rPr>
        <w:t>„Kompleksowa promocja potencjału gospodarczego Miasta Tomaszowa Mazowieckiego i Powiatu Tomaszowskiego”</w:t>
      </w:r>
      <w:r w:rsidRPr="00E010D3">
        <w:rPr>
          <w:sz w:val="22"/>
          <w:szCs w:val="22"/>
        </w:rPr>
        <w:t xml:space="preserve"> </w:t>
      </w:r>
      <w:r w:rsidRPr="00E010D3">
        <w:rPr>
          <w:sz w:val="22"/>
          <w:szCs w:val="22"/>
          <w:lang w:val="x-none"/>
        </w:rPr>
        <w:t xml:space="preserve">– </w:t>
      </w:r>
      <w:r w:rsidRPr="00E010D3">
        <w:rPr>
          <w:sz w:val="22"/>
          <w:szCs w:val="22"/>
        </w:rPr>
        <w:t>291.533,39</w:t>
      </w:r>
      <w:r w:rsidRPr="00E010D3">
        <w:rPr>
          <w:sz w:val="22"/>
          <w:szCs w:val="22"/>
          <w:lang w:val="x-none"/>
        </w:rPr>
        <w:t xml:space="preserve"> zł w tym </w:t>
      </w:r>
      <w:r w:rsidRPr="00E010D3">
        <w:rPr>
          <w:sz w:val="22"/>
          <w:szCs w:val="22"/>
        </w:rPr>
        <w:t>21.865,00 </w:t>
      </w:r>
      <w:r w:rsidRPr="00E010D3">
        <w:rPr>
          <w:sz w:val="22"/>
          <w:szCs w:val="22"/>
          <w:lang w:val="x-none"/>
        </w:rPr>
        <w:t>zł w ramach porozumienia ze Starostwem Powiatowym</w:t>
      </w:r>
      <w:r w:rsidRPr="00E010D3">
        <w:rPr>
          <w:sz w:val="22"/>
          <w:szCs w:val="22"/>
        </w:rPr>
        <w:t>,</w:t>
      </w:r>
    </w:p>
    <w:p w:rsidR="00806C7F" w:rsidRPr="00E010D3" w:rsidRDefault="00212188" w:rsidP="00E010D3">
      <w:pPr>
        <w:pStyle w:val="Podtytu"/>
        <w:numPr>
          <w:ilvl w:val="0"/>
          <w:numId w:val="13"/>
        </w:num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lang w:val="x-none"/>
        </w:rPr>
        <w:t>organizację Miejskich i Powiatowych Zawodów Sportowo - Pożarniczych oraz Miejskich Eliminacji Ogólnopolskiego Turnieju Wiedzy Pożarniczej</w:t>
      </w:r>
      <w:r w:rsidRPr="00E010D3">
        <w:rPr>
          <w:sz w:val="22"/>
          <w:szCs w:val="22"/>
        </w:rPr>
        <w:t xml:space="preserve"> – 1.500,00 zł,</w:t>
      </w:r>
    </w:p>
    <w:p w:rsidR="00087866" w:rsidRPr="00E010D3" w:rsidRDefault="00806C7F" w:rsidP="00E010D3">
      <w:pPr>
        <w:pStyle w:val="Podtytu"/>
        <w:numPr>
          <w:ilvl w:val="0"/>
          <w:numId w:val="13"/>
        </w:num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lang w:val="x-none"/>
        </w:rPr>
        <w:lastRenderedPageBreak/>
        <w:t>akcja informacyjna i promocyjna związana z Tomaszowskim Budżetem Obywatelskim oraz Promocją Gospodarczą Miasta Tomaszowa Mazowieckiego</w:t>
      </w:r>
      <w:r w:rsidR="00087866" w:rsidRPr="00E010D3">
        <w:rPr>
          <w:sz w:val="22"/>
          <w:szCs w:val="22"/>
        </w:rPr>
        <w:t xml:space="preserve"> – 28.628,08 zł,</w:t>
      </w:r>
    </w:p>
    <w:p w:rsidR="00212188" w:rsidRPr="00E010D3" w:rsidRDefault="00212188" w:rsidP="00E010D3">
      <w:pPr>
        <w:pStyle w:val="Podtytu"/>
        <w:numPr>
          <w:ilvl w:val="0"/>
          <w:numId w:val="13"/>
        </w:num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</w:rPr>
        <w:t>promocję</w:t>
      </w:r>
      <w:r w:rsidRPr="00E010D3">
        <w:rPr>
          <w:sz w:val="22"/>
          <w:szCs w:val="22"/>
          <w:lang w:val="x-none"/>
        </w:rPr>
        <w:t xml:space="preserve"> Miasta poprzez organizację i udział w wydarzeniach społeczno-kulturalnych, sportowych, turystycznych, wystawienniczych, usługi reklamowe, ogłoszenia w środkach masowego przekazu oraz opracowanie i wydawanie materiałów promocyjnych</w:t>
      </w:r>
      <w:r w:rsidRPr="00E010D3">
        <w:rPr>
          <w:sz w:val="22"/>
          <w:szCs w:val="22"/>
        </w:rPr>
        <w:t xml:space="preserve"> – 5.505,00 zł.</w:t>
      </w:r>
    </w:p>
    <w:p w:rsidR="00212188" w:rsidRPr="00E010D3" w:rsidRDefault="00212188" w:rsidP="00E010D3">
      <w:pPr>
        <w:pStyle w:val="Podtytu"/>
        <w:ind w:left="720"/>
        <w:jc w:val="both"/>
        <w:outlineLvl w:val="9"/>
        <w:rPr>
          <w:sz w:val="22"/>
          <w:szCs w:val="22"/>
          <w:shd w:val="clear" w:color="auto" w:fill="FFFFFF"/>
        </w:rPr>
      </w:pPr>
    </w:p>
    <w:p w:rsidR="004659BA" w:rsidRPr="00E010D3" w:rsidRDefault="004143BF" w:rsidP="00E010D3">
      <w:p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u w:val="single"/>
          <w:shd w:val="clear" w:color="auto" w:fill="FFFFFF"/>
        </w:rPr>
        <w:t>Rozdział 75095</w:t>
      </w:r>
      <w:r w:rsidRPr="00E010D3">
        <w:rPr>
          <w:sz w:val="22"/>
          <w:szCs w:val="22"/>
          <w:shd w:val="clear" w:color="auto" w:fill="FFFFFF"/>
        </w:rPr>
        <w:t xml:space="preserve"> – zmniejsza się plan wydatków o kwotę </w:t>
      </w:r>
      <w:r w:rsidR="00362526" w:rsidRPr="00E010D3">
        <w:rPr>
          <w:b/>
          <w:sz w:val="22"/>
          <w:szCs w:val="22"/>
          <w:shd w:val="clear" w:color="auto" w:fill="FFFFFF"/>
        </w:rPr>
        <w:t>9.</w:t>
      </w:r>
      <w:r w:rsidR="004659BA" w:rsidRPr="00E010D3">
        <w:rPr>
          <w:b/>
          <w:sz w:val="22"/>
          <w:szCs w:val="22"/>
          <w:shd w:val="clear" w:color="auto" w:fill="FFFFFF"/>
        </w:rPr>
        <w:t>512</w:t>
      </w:r>
      <w:r w:rsidR="00362526" w:rsidRPr="00E010D3">
        <w:rPr>
          <w:b/>
          <w:sz w:val="22"/>
          <w:szCs w:val="22"/>
          <w:shd w:val="clear" w:color="auto" w:fill="FFFFFF"/>
        </w:rPr>
        <w:t>,00</w:t>
      </w:r>
      <w:r w:rsidRPr="00E010D3">
        <w:rPr>
          <w:b/>
          <w:sz w:val="22"/>
          <w:szCs w:val="22"/>
          <w:shd w:val="clear" w:color="auto" w:fill="FFFFFF"/>
        </w:rPr>
        <w:t xml:space="preserve"> zł </w:t>
      </w:r>
      <w:r w:rsidRPr="00E010D3">
        <w:rPr>
          <w:sz w:val="22"/>
          <w:szCs w:val="22"/>
          <w:shd w:val="clear" w:color="auto" w:fill="FFFFFF"/>
        </w:rPr>
        <w:t>przeznaczoną na</w:t>
      </w:r>
      <w:r w:rsidR="004659BA" w:rsidRPr="00E010D3">
        <w:rPr>
          <w:sz w:val="22"/>
          <w:szCs w:val="22"/>
          <w:shd w:val="clear" w:color="auto" w:fill="FFFFFF"/>
        </w:rPr>
        <w:t>:</w:t>
      </w:r>
    </w:p>
    <w:p w:rsidR="004659BA" w:rsidRPr="00E010D3" w:rsidRDefault="004659BA" w:rsidP="00E010D3">
      <w:pPr>
        <w:pStyle w:val="Akapitzlist"/>
        <w:numPr>
          <w:ilvl w:val="0"/>
          <w:numId w:val="13"/>
        </w:numPr>
        <w:jc w:val="both"/>
        <w:rPr>
          <w:sz w:val="22"/>
          <w:szCs w:val="22"/>
        </w:rPr>
      </w:pPr>
      <w:r w:rsidRPr="00E010D3">
        <w:rPr>
          <w:sz w:val="22"/>
          <w:szCs w:val="22"/>
        </w:rPr>
        <w:t>obsługę Rejonowej Międzyzakładowej Pracowniczej Kasy Zapomogowo-Pożyczkowej – 144,00 zł,</w:t>
      </w:r>
    </w:p>
    <w:p w:rsidR="004143BF" w:rsidRPr="00E010D3" w:rsidRDefault="004143BF" w:rsidP="00E010D3">
      <w:pPr>
        <w:pStyle w:val="Akapitzlist"/>
        <w:numPr>
          <w:ilvl w:val="0"/>
          <w:numId w:val="13"/>
        </w:numPr>
        <w:jc w:val="both"/>
        <w:rPr>
          <w:sz w:val="22"/>
          <w:szCs w:val="22"/>
        </w:rPr>
      </w:pPr>
      <w:r w:rsidRPr="00E010D3">
        <w:rPr>
          <w:sz w:val="22"/>
          <w:szCs w:val="22"/>
        </w:rPr>
        <w:t>sporządzenie weryfikacji obszaru i granic aglomeracji miasta z uwzględnieniem wskaźnika koncentra</w:t>
      </w:r>
      <w:r w:rsidR="004659BA" w:rsidRPr="00E010D3">
        <w:rPr>
          <w:sz w:val="22"/>
          <w:szCs w:val="22"/>
        </w:rPr>
        <w:t>cji oraz planowanych inwestycji – 9.368,00 zł.</w:t>
      </w:r>
    </w:p>
    <w:p w:rsidR="004143BF" w:rsidRPr="00E010D3" w:rsidRDefault="004143BF" w:rsidP="00E010D3">
      <w:pPr>
        <w:jc w:val="both"/>
        <w:rPr>
          <w:sz w:val="22"/>
          <w:szCs w:val="22"/>
          <w:shd w:val="clear" w:color="auto" w:fill="FFFFFF"/>
        </w:rPr>
      </w:pPr>
    </w:p>
    <w:p w:rsidR="000A0968" w:rsidRPr="00E010D3" w:rsidRDefault="000A0968" w:rsidP="00E010D3">
      <w:pPr>
        <w:jc w:val="both"/>
        <w:rPr>
          <w:b/>
          <w:sz w:val="22"/>
          <w:szCs w:val="22"/>
          <w:shd w:val="clear" w:color="auto" w:fill="FFFFFF"/>
        </w:rPr>
      </w:pPr>
      <w:r w:rsidRPr="00E010D3">
        <w:rPr>
          <w:b/>
          <w:sz w:val="22"/>
          <w:szCs w:val="22"/>
          <w:shd w:val="clear" w:color="auto" w:fill="FFFFFF"/>
        </w:rPr>
        <w:t>DZIAŁ 754 – BEZPIECZEŃSTWO PUBLICZNE I OCHRONA PRZECIWPOŻAROWA</w:t>
      </w:r>
    </w:p>
    <w:p w:rsidR="000A0968" w:rsidRPr="00E010D3" w:rsidRDefault="000A0968" w:rsidP="00E010D3">
      <w:pPr>
        <w:jc w:val="both"/>
        <w:rPr>
          <w:b/>
          <w:sz w:val="22"/>
          <w:szCs w:val="22"/>
          <w:shd w:val="clear" w:color="auto" w:fill="FFFFFF"/>
        </w:rPr>
      </w:pPr>
    </w:p>
    <w:p w:rsidR="009051CE" w:rsidRPr="00E010D3" w:rsidRDefault="00EE0C35" w:rsidP="00E010D3">
      <w:p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u w:val="single"/>
          <w:shd w:val="clear" w:color="auto" w:fill="FFFFFF"/>
        </w:rPr>
        <w:t>Rozdział 75412</w:t>
      </w:r>
      <w:r w:rsidRPr="00E010D3">
        <w:rPr>
          <w:sz w:val="22"/>
          <w:szCs w:val="22"/>
          <w:shd w:val="clear" w:color="auto" w:fill="FFFFFF"/>
        </w:rPr>
        <w:t xml:space="preserve"> – </w:t>
      </w:r>
      <w:r w:rsidR="00087866" w:rsidRPr="00E010D3">
        <w:rPr>
          <w:sz w:val="22"/>
          <w:szCs w:val="22"/>
          <w:shd w:val="clear" w:color="auto" w:fill="FFFFFF"/>
        </w:rPr>
        <w:t xml:space="preserve">zmniejsza się plan wydatków o kwotę </w:t>
      </w:r>
      <w:r w:rsidR="009051CE" w:rsidRPr="00E010D3">
        <w:rPr>
          <w:b/>
          <w:sz w:val="22"/>
          <w:szCs w:val="22"/>
          <w:shd w:val="clear" w:color="auto" w:fill="FFFFFF"/>
        </w:rPr>
        <w:t xml:space="preserve">387,93 zł </w:t>
      </w:r>
      <w:r w:rsidR="00252389">
        <w:rPr>
          <w:sz w:val="22"/>
          <w:szCs w:val="22"/>
          <w:shd w:val="clear" w:color="auto" w:fill="FFFFFF"/>
        </w:rPr>
        <w:t>z tego</w:t>
      </w:r>
      <w:r w:rsidR="009051CE" w:rsidRPr="00E010D3">
        <w:rPr>
          <w:sz w:val="22"/>
          <w:szCs w:val="22"/>
          <w:shd w:val="clear" w:color="auto" w:fill="FFFFFF"/>
        </w:rPr>
        <w:t>:</w:t>
      </w:r>
    </w:p>
    <w:p w:rsidR="00252389" w:rsidRDefault="00EE0C35" w:rsidP="00252389">
      <w:p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shd w:val="clear" w:color="auto" w:fill="FFFFFF"/>
        </w:rPr>
        <w:t>zwiększa się o kwotę 1.500,00 zł z przeznaczeniem na zakup materiałów i wyposażenia dla Jednostek Ochotniczych Straży Pożarnych Ludwik</w:t>
      </w:r>
      <w:r w:rsidR="009051CE" w:rsidRPr="00E010D3">
        <w:rPr>
          <w:sz w:val="22"/>
          <w:szCs w:val="22"/>
          <w:shd w:val="clear" w:color="auto" w:fill="FFFFFF"/>
        </w:rPr>
        <w:t xml:space="preserve">ów, </w:t>
      </w:r>
      <w:r w:rsidR="00252389">
        <w:rPr>
          <w:sz w:val="22"/>
          <w:szCs w:val="22"/>
          <w:shd w:val="clear" w:color="auto" w:fill="FFFFFF"/>
        </w:rPr>
        <w:t>Białobrzegi oraz Nagórzyce,</w:t>
      </w:r>
    </w:p>
    <w:p w:rsidR="009051CE" w:rsidRPr="00E010D3" w:rsidRDefault="009051CE" w:rsidP="00252389">
      <w:p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shd w:val="clear" w:color="auto" w:fill="FFFFFF"/>
        </w:rPr>
        <w:t xml:space="preserve">zmniejsza się o kwotę 1.887,93 zł </w:t>
      </w:r>
      <w:r w:rsidR="00252389">
        <w:rPr>
          <w:sz w:val="22"/>
          <w:szCs w:val="22"/>
          <w:shd w:val="clear" w:color="auto" w:fill="FFFFFF"/>
        </w:rPr>
        <w:t>przeznaczoną</w:t>
      </w:r>
      <w:r w:rsidRPr="00E010D3">
        <w:rPr>
          <w:sz w:val="22"/>
          <w:szCs w:val="22"/>
          <w:shd w:val="clear" w:color="auto" w:fill="FFFFFF"/>
        </w:rPr>
        <w:t xml:space="preserve"> na zakup wyposażenia urządzeń ratownictwa, niezbędnych do udzielenia pomocy poszkodowanym bezpośrednio na m</w:t>
      </w:r>
      <w:r w:rsidR="00252389">
        <w:rPr>
          <w:sz w:val="22"/>
          <w:szCs w:val="22"/>
          <w:shd w:val="clear" w:color="auto" w:fill="FFFFFF"/>
        </w:rPr>
        <w:t xml:space="preserve">iejscu popełnienia przestępstwa, w ramach zadania finansowanego z udziałem środków </w:t>
      </w:r>
      <w:r w:rsidR="00252389" w:rsidRPr="00E010D3">
        <w:rPr>
          <w:sz w:val="22"/>
          <w:szCs w:val="22"/>
          <w:shd w:val="clear" w:color="auto" w:fill="FFFFFF"/>
        </w:rPr>
        <w:t>z Funduszu Pomocy Pokrzywdzonym oraz Pomocy Postpenitencjarnej – Funduszu Sprawiedliwości</w:t>
      </w:r>
      <w:r w:rsidR="00252389">
        <w:rPr>
          <w:sz w:val="22"/>
          <w:szCs w:val="22"/>
          <w:shd w:val="clear" w:color="auto" w:fill="FFFFFF"/>
        </w:rPr>
        <w:t>.</w:t>
      </w:r>
    </w:p>
    <w:p w:rsidR="009051CE" w:rsidRPr="00E010D3" w:rsidRDefault="009051CE" w:rsidP="00E010D3">
      <w:pPr>
        <w:jc w:val="both"/>
        <w:rPr>
          <w:sz w:val="22"/>
          <w:szCs w:val="22"/>
          <w:shd w:val="clear" w:color="auto" w:fill="FFFFFF"/>
        </w:rPr>
      </w:pPr>
    </w:p>
    <w:p w:rsidR="0055406B" w:rsidRPr="00E010D3" w:rsidRDefault="000A0968" w:rsidP="00E010D3">
      <w:pPr>
        <w:jc w:val="both"/>
        <w:rPr>
          <w:sz w:val="22"/>
          <w:szCs w:val="22"/>
        </w:rPr>
      </w:pPr>
      <w:r w:rsidRPr="00E010D3">
        <w:rPr>
          <w:sz w:val="22"/>
          <w:szCs w:val="22"/>
          <w:u w:val="single"/>
          <w:shd w:val="clear" w:color="auto" w:fill="FFFFFF"/>
        </w:rPr>
        <w:t>Rozdział 75495</w:t>
      </w:r>
      <w:r w:rsidRPr="00E010D3">
        <w:rPr>
          <w:sz w:val="22"/>
          <w:szCs w:val="22"/>
          <w:shd w:val="clear" w:color="auto" w:fill="FFFFFF"/>
        </w:rPr>
        <w:t xml:space="preserve"> – </w:t>
      </w:r>
      <w:r w:rsidR="0055406B" w:rsidRPr="00E010D3">
        <w:rPr>
          <w:sz w:val="22"/>
          <w:szCs w:val="22"/>
          <w:shd w:val="clear" w:color="auto" w:fill="FFFFFF"/>
        </w:rPr>
        <w:t xml:space="preserve">zmniejsza się plan wydatków o kwotę </w:t>
      </w:r>
      <w:r w:rsidR="00EE0C35" w:rsidRPr="00E010D3">
        <w:rPr>
          <w:b/>
          <w:sz w:val="22"/>
          <w:szCs w:val="22"/>
          <w:shd w:val="clear" w:color="auto" w:fill="FFFFFF"/>
        </w:rPr>
        <w:t xml:space="preserve">2.500,00 zł </w:t>
      </w:r>
      <w:r w:rsidR="00EE0C35" w:rsidRPr="00E010D3">
        <w:rPr>
          <w:sz w:val="22"/>
          <w:szCs w:val="22"/>
          <w:shd w:val="clear" w:color="auto" w:fill="FFFFFF"/>
        </w:rPr>
        <w:t xml:space="preserve">przeznaczoną na </w:t>
      </w:r>
      <w:r w:rsidR="0055406B" w:rsidRPr="00E010D3">
        <w:rPr>
          <w:rFonts w:eastAsiaTheme="minorHAnsi"/>
          <w:sz w:val="22"/>
          <w:szCs w:val="22"/>
          <w:lang w:eastAsia="en-US"/>
        </w:rPr>
        <w:t xml:space="preserve">dofinansowanie w formie </w:t>
      </w:r>
      <w:r w:rsidR="0055406B" w:rsidRPr="00E010D3">
        <w:rPr>
          <w:rFonts w:eastAsiaTheme="minorHAnsi"/>
          <w:b/>
          <w:sz w:val="22"/>
          <w:szCs w:val="22"/>
          <w:lang w:eastAsia="en-US"/>
        </w:rPr>
        <w:t>dotacji celowej</w:t>
      </w:r>
      <w:r w:rsidR="0055406B" w:rsidRPr="00E010D3">
        <w:rPr>
          <w:rFonts w:eastAsiaTheme="minorHAnsi"/>
          <w:sz w:val="22"/>
          <w:szCs w:val="22"/>
          <w:lang w:eastAsia="en-US"/>
        </w:rPr>
        <w:t xml:space="preserve"> </w:t>
      </w:r>
      <w:r w:rsidR="00546924" w:rsidRPr="00E010D3">
        <w:rPr>
          <w:sz w:val="22"/>
          <w:szCs w:val="22"/>
        </w:rPr>
        <w:t>przyznawanych</w:t>
      </w:r>
      <w:r w:rsidR="009B4835" w:rsidRPr="00E010D3">
        <w:rPr>
          <w:sz w:val="22"/>
          <w:szCs w:val="22"/>
        </w:rPr>
        <w:t xml:space="preserve"> w ramach Programu współpracy z </w:t>
      </w:r>
      <w:r w:rsidR="00546924" w:rsidRPr="00E010D3">
        <w:rPr>
          <w:sz w:val="22"/>
          <w:szCs w:val="22"/>
        </w:rPr>
        <w:t xml:space="preserve">organizacjami pozarządowymi i podmiotami prowadzącymi </w:t>
      </w:r>
      <w:r w:rsidR="001A0BCD">
        <w:rPr>
          <w:sz w:val="22"/>
          <w:szCs w:val="22"/>
        </w:rPr>
        <w:t>działalność pożytku publicznego, zgodnie z</w:t>
      </w:r>
      <w:r w:rsidR="006D2275">
        <w:rPr>
          <w:sz w:val="22"/>
          <w:szCs w:val="22"/>
        </w:rPr>
        <w:t> </w:t>
      </w:r>
      <w:r w:rsidR="001A0BCD">
        <w:rPr>
          <w:sz w:val="22"/>
          <w:szCs w:val="22"/>
        </w:rPr>
        <w:t>załącznikiem nr 1 do uchwały.</w:t>
      </w:r>
    </w:p>
    <w:p w:rsidR="00EE0C35" w:rsidRPr="00E010D3" w:rsidRDefault="00EE0C35" w:rsidP="00E010D3">
      <w:pPr>
        <w:jc w:val="both"/>
        <w:rPr>
          <w:sz w:val="22"/>
          <w:szCs w:val="22"/>
          <w:shd w:val="clear" w:color="auto" w:fill="FFFFFF"/>
        </w:rPr>
      </w:pPr>
    </w:p>
    <w:p w:rsidR="000E4707" w:rsidRPr="00E010D3" w:rsidRDefault="000E4707" w:rsidP="00E010D3">
      <w:pPr>
        <w:jc w:val="both"/>
        <w:rPr>
          <w:b/>
          <w:sz w:val="22"/>
          <w:szCs w:val="22"/>
          <w:shd w:val="clear" w:color="auto" w:fill="FFFFFF"/>
        </w:rPr>
      </w:pPr>
      <w:r w:rsidRPr="00E010D3">
        <w:rPr>
          <w:b/>
          <w:sz w:val="22"/>
          <w:szCs w:val="22"/>
          <w:shd w:val="clear" w:color="auto" w:fill="FFFFFF"/>
        </w:rPr>
        <w:t>DZIAŁ 757 – OBSŁUGA DŁUGU PUBLICZNEGO</w:t>
      </w:r>
    </w:p>
    <w:p w:rsidR="000E4707" w:rsidRPr="00E010D3" w:rsidRDefault="000E4707" w:rsidP="00E010D3">
      <w:pPr>
        <w:jc w:val="both"/>
        <w:rPr>
          <w:b/>
          <w:sz w:val="22"/>
          <w:szCs w:val="22"/>
          <w:shd w:val="clear" w:color="auto" w:fill="FFFFFF"/>
        </w:rPr>
      </w:pPr>
    </w:p>
    <w:p w:rsidR="000E4707" w:rsidRPr="00E010D3" w:rsidRDefault="000E4707" w:rsidP="00E010D3">
      <w:p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u w:val="single"/>
          <w:shd w:val="clear" w:color="auto" w:fill="FFFFFF"/>
        </w:rPr>
        <w:t>Rozdział 75702</w:t>
      </w:r>
      <w:r w:rsidRPr="00E010D3">
        <w:rPr>
          <w:sz w:val="22"/>
          <w:szCs w:val="22"/>
          <w:shd w:val="clear" w:color="auto" w:fill="FFFFFF"/>
        </w:rPr>
        <w:t xml:space="preserve"> – zmniejsza się plan wydatków o kwotę </w:t>
      </w:r>
      <w:r w:rsidRPr="00E010D3">
        <w:rPr>
          <w:b/>
          <w:sz w:val="22"/>
          <w:szCs w:val="22"/>
          <w:shd w:val="clear" w:color="auto" w:fill="FFFFFF"/>
        </w:rPr>
        <w:t xml:space="preserve">664.470,00 zł </w:t>
      </w:r>
      <w:r w:rsidRPr="00E010D3">
        <w:rPr>
          <w:sz w:val="22"/>
          <w:szCs w:val="22"/>
          <w:shd w:val="clear" w:color="auto" w:fill="FFFFFF"/>
        </w:rPr>
        <w:t>przeznaczoną na odsetki z tytułu:</w:t>
      </w:r>
    </w:p>
    <w:p w:rsidR="000E4707" w:rsidRPr="00E010D3" w:rsidRDefault="000E4707" w:rsidP="00E010D3">
      <w:pPr>
        <w:pStyle w:val="Akapitzlist"/>
        <w:numPr>
          <w:ilvl w:val="0"/>
          <w:numId w:val="21"/>
        </w:num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shd w:val="clear" w:color="auto" w:fill="FFFFFF"/>
        </w:rPr>
        <w:t xml:space="preserve">kredytów na sfinansowanie przejściowego deficytu </w:t>
      </w:r>
      <w:r w:rsidR="006D2275">
        <w:rPr>
          <w:sz w:val="22"/>
          <w:szCs w:val="22"/>
          <w:shd w:val="clear" w:color="auto" w:fill="FFFFFF"/>
        </w:rPr>
        <w:t xml:space="preserve">budżetu </w:t>
      </w:r>
      <w:r w:rsidRPr="00E010D3">
        <w:rPr>
          <w:sz w:val="22"/>
          <w:szCs w:val="22"/>
          <w:shd w:val="clear" w:color="auto" w:fill="FFFFFF"/>
        </w:rPr>
        <w:t>– 107.693,00 zł,</w:t>
      </w:r>
    </w:p>
    <w:p w:rsidR="000E4707" w:rsidRPr="00E010D3" w:rsidRDefault="000E4707" w:rsidP="00E010D3">
      <w:pPr>
        <w:pStyle w:val="Akapitzlist"/>
        <w:numPr>
          <w:ilvl w:val="0"/>
          <w:numId w:val="21"/>
        </w:num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shd w:val="clear" w:color="auto" w:fill="FFFFFF"/>
        </w:rPr>
        <w:t>kredytów na sfinansowanie deficytu i spłaty wcześniej zaciągniętych zobowiązań – 440.765,00 zł,</w:t>
      </w:r>
    </w:p>
    <w:p w:rsidR="000E4707" w:rsidRPr="00E010D3" w:rsidRDefault="000E4707" w:rsidP="00E010D3">
      <w:pPr>
        <w:pStyle w:val="Akapitzlist"/>
        <w:numPr>
          <w:ilvl w:val="0"/>
          <w:numId w:val="21"/>
        </w:num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shd w:val="clear" w:color="auto" w:fill="FFFFFF"/>
        </w:rPr>
        <w:t>emisji obligacji – 116.012,00 zł.</w:t>
      </w:r>
    </w:p>
    <w:p w:rsidR="000E4707" w:rsidRPr="00E010D3" w:rsidRDefault="000E4707" w:rsidP="00E010D3">
      <w:pPr>
        <w:jc w:val="both"/>
        <w:rPr>
          <w:sz w:val="22"/>
          <w:szCs w:val="22"/>
          <w:shd w:val="clear" w:color="auto" w:fill="FFFFFF"/>
        </w:rPr>
      </w:pPr>
    </w:p>
    <w:p w:rsidR="000E4707" w:rsidRPr="00E010D3" w:rsidRDefault="000E4707" w:rsidP="00E010D3">
      <w:p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u w:val="single"/>
          <w:shd w:val="clear" w:color="auto" w:fill="FFFFFF"/>
        </w:rPr>
        <w:t>Rozdział 75704</w:t>
      </w:r>
      <w:r w:rsidRPr="00E010D3">
        <w:rPr>
          <w:sz w:val="22"/>
          <w:szCs w:val="22"/>
          <w:shd w:val="clear" w:color="auto" w:fill="FFFFFF"/>
        </w:rPr>
        <w:t xml:space="preserve"> – zmniejsza się plan wydatków o kwotę </w:t>
      </w:r>
      <w:r w:rsidRPr="00E010D3">
        <w:rPr>
          <w:b/>
          <w:sz w:val="22"/>
          <w:szCs w:val="22"/>
          <w:shd w:val="clear" w:color="auto" w:fill="FFFFFF"/>
        </w:rPr>
        <w:t xml:space="preserve">515.097,18 zł </w:t>
      </w:r>
      <w:r w:rsidRPr="00E010D3">
        <w:rPr>
          <w:sz w:val="22"/>
          <w:szCs w:val="22"/>
          <w:shd w:val="clear" w:color="auto" w:fill="FFFFFF"/>
        </w:rPr>
        <w:t xml:space="preserve">przeznaczoną na spłatę </w:t>
      </w:r>
      <w:r w:rsidR="006D2275">
        <w:rPr>
          <w:sz w:val="22"/>
          <w:szCs w:val="22"/>
          <w:shd w:val="clear" w:color="auto" w:fill="FFFFFF"/>
        </w:rPr>
        <w:t xml:space="preserve">potencjalnych </w:t>
      </w:r>
      <w:r w:rsidRPr="00E010D3">
        <w:rPr>
          <w:sz w:val="22"/>
          <w:szCs w:val="22"/>
          <w:shd w:val="clear" w:color="auto" w:fill="FFFFFF"/>
        </w:rPr>
        <w:t xml:space="preserve">zobowiązań z tytułu </w:t>
      </w:r>
      <w:r w:rsidR="006D2275">
        <w:rPr>
          <w:sz w:val="22"/>
          <w:szCs w:val="22"/>
          <w:shd w:val="clear" w:color="auto" w:fill="FFFFFF"/>
        </w:rPr>
        <w:t>udzielonych poręczeń kredytów dla TTBS Spółki z o.o.</w:t>
      </w:r>
    </w:p>
    <w:p w:rsidR="000E4707" w:rsidRPr="00E010D3" w:rsidRDefault="000E4707" w:rsidP="00E010D3">
      <w:pPr>
        <w:jc w:val="both"/>
        <w:rPr>
          <w:sz w:val="22"/>
          <w:szCs w:val="22"/>
          <w:shd w:val="clear" w:color="auto" w:fill="FFFFFF"/>
        </w:rPr>
      </w:pPr>
    </w:p>
    <w:p w:rsidR="00433D72" w:rsidRPr="00E010D3" w:rsidRDefault="00433D72" w:rsidP="00E010D3">
      <w:pPr>
        <w:jc w:val="both"/>
        <w:rPr>
          <w:b/>
          <w:sz w:val="22"/>
          <w:szCs w:val="22"/>
          <w:shd w:val="clear" w:color="auto" w:fill="FFFFFF"/>
        </w:rPr>
      </w:pPr>
      <w:r w:rsidRPr="00E010D3">
        <w:rPr>
          <w:b/>
          <w:sz w:val="22"/>
          <w:szCs w:val="22"/>
          <w:shd w:val="clear" w:color="auto" w:fill="FFFFFF"/>
        </w:rPr>
        <w:t>DZIAŁ 801 – OŚWIATA I WYCHOWANIE</w:t>
      </w:r>
    </w:p>
    <w:p w:rsidR="00433D72" w:rsidRPr="00B1293C" w:rsidRDefault="00433D72" w:rsidP="00E010D3">
      <w:pPr>
        <w:jc w:val="both"/>
        <w:rPr>
          <w:b/>
          <w:sz w:val="22"/>
          <w:szCs w:val="22"/>
          <w:shd w:val="clear" w:color="auto" w:fill="FFFFFF"/>
        </w:rPr>
      </w:pPr>
    </w:p>
    <w:p w:rsidR="002356D9" w:rsidRPr="00B1293C" w:rsidRDefault="00433D72" w:rsidP="00E010D3">
      <w:pPr>
        <w:jc w:val="both"/>
        <w:rPr>
          <w:sz w:val="22"/>
          <w:szCs w:val="22"/>
          <w:shd w:val="clear" w:color="auto" w:fill="FFFFFF"/>
        </w:rPr>
      </w:pPr>
      <w:r w:rsidRPr="00B1293C">
        <w:rPr>
          <w:sz w:val="22"/>
          <w:szCs w:val="22"/>
          <w:u w:val="single"/>
          <w:shd w:val="clear" w:color="auto" w:fill="FFFFFF"/>
        </w:rPr>
        <w:t>Rozdział 80101</w:t>
      </w:r>
      <w:r w:rsidRPr="00B1293C">
        <w:rPr>
          <w:sz w:val="22"/>
          <w:szCs w:val="22"/>
          <w:shd w:val="clear" w:color="auto" w:fill="FFFFFF"/>
        </w:rPr>
        <w:t xml:space="preserve"> – </w:t>
      </w:r>
      <w:r w:rsidR="00EE0C35" w:rsidRPr="00B1293C">
        <w:rPr>
          <w:sz w:val="22"/>
          <w:szCs w:val="22"/>
          <w:shd w:val="clear" w:color="auto" w:fill="FFFFFF"/>
        </w:rPr>
        <w:t>zmniejsza</w:t>
      </w:r>
      <w:r w:rsidRPr="00B1293C">
        <w:rPr>
          <w:sz w:val="22"/>
          <w:szCs w:val="22"/>
          <w:shd w:val="clear" w:color="auto" w:fill="FFFFFF"/>
        </w:rPr>
        <w:t xml:space="preserve"> się plan wydatków o kwotę </w:t>
      </w:r>
      <w:r w:rsidR="00086916" w:rsidRPr="00B1293C">
        <w:rPr>
          <w:b/>
          <w:sz w:val="22"/>
          <w:szCs w:val="22"/>
          <w:shd w:val="clear" w:color="auto" w:fill="FFFFFF"/>
        </w:rPr>
        <w:t>50.</w:t>
      </w:r>
      <w:r w:rsidR="00801319" w:rsidRPr="00B1293C">
        <w:rPr>
          <w:b/>
          <w:sz w:val="22"/>
          <w:szCs w:val="22"/>
          <w:shd w:val="clear" w:color="auto" w:fill="FFFFFF"/>
        </w:rPr>
        <w:t>423,32</w:t>
      </w:r>
      <w:r w:rsidRPr="00B1293C">
        <w:rPr>
          <w:b/>
          <w:sz w:val="22"/>
          <w:szCs w:val="22"/>
          <w:shd w:val="clear" w:color="auto" w:fill="FFFFFF"/>
        </w:rPr>
        <w:t xml:space="preserve"> zł</w:t>
      </w:r>
      <w:r w:rsidR="002356D9" w:rsidRPr="00B1293C">
        <w:rPr>
          <w:b/>
          <w:sz w:val="22"/>
          <w:szCs w:val="22"/>
          <w:shd w:val="clear" w:color="auto" w:fill="FFFFFF"/>
        </w:rPr>
        <w:t xml:space="preserve">, </w:t>
      </w:r>
      <w:r w:rsidR="002356D9" w:rsidRPr="00B1293C">
        <w:rPr>
          <w:sz w:val="22"/>
          <w:szCs w:val="22"/>
          <w:shd w:val="clear" w:color="auto" w:fill="FFFFFF"/>
        </w:rPr>
        <w:t>z tego:</w:t>
      </w:r>
    </w:p>
    <w:p w:rsidR="00086916" w:rsidRPr="00B1293C" w:rsidRDefault="002356D9" w:rsidP="00B1293C">
      <w:pPr>
        <w:jc w:val="both"/>
        <w:rPr>
          <w:sz w:val="22"/>
          <w:szCs w:val="22"/>
          <w:shd w:val="clear" w:color="auto" w:fill="FFFFFF"/>
        </w:rPr>
      </w:pPr>
      <w:r w:rsidRPr="00B1293C">
        <w:rPr>
          <w:sz w:val="22"/>
          <w:szCs w:val="22"/>
          <w:shd w:val="clear" w:color="auto" w:fill="FFFFFF"/>
        </w:rPr>
        <w:t xml:space="preserve">zwiększa się o kwotę </w:t>
      </w:r>
      <w:r w:rsidR="00B1293C" w:rsidRPr="00B1293C">
        <w:rPr>
          <w:sz w:val="22"/>
          <w:szCs w:val="22"/>
          <w:shd w:val="clear" w:color="auto" w:fill="FFFFFF"/>
        </w:rPr>
        <w:t>1.500,00</w:t>
      </w:r>
      <w:r w:rsidRPr="00B1293C">
        <w:rPr>
          <w:sz w:val="22"/>
          <w:szCs w:val="22"/>
          <w:shd w:val="clear" w:color="auto" w:fill="FFFFFF"/>
        </w:rPr>
        <w:t xml:space="preserve"> zł </w:t>
      </w:r>
      <w:r w:rsidR="00B1293C" w:rsidRPr="00B1293C">
        <w:rPr>
          <w:sz w:val="22"/>
          <w:szCs w:val="22"/>
          <w:shd w:val="clear" w:color="auto" w:fill="FFFFFF"/>
        </w:rPr>
        <w:t xml:space="preserve">z przeznaczeniem na </w:t>
      </w:r>
      <w:r w:rsidR="00F43DAE" w:rsidRPr="00B1293C">
        <w:rPr>
          <w:sz w:val="22"/>
          <w:szCs w:val="22"/>
          <w:highlight w:val="white"/>
          <w:lang w:val="x-none"/>
        </w:rPr>
        <w:t>pokrycie</w:t>
      </w:r>
      <w:r w:rsidR="00B1293C" w:rsidRPr="00B1293C">
        <w:rPr>
          <w:sz w:val="22"/>
          <w:szCs w:val="22"/>
          <w:highlight w:val="white"/>
          <w:lang w:val="x-none"/>
        </w:rPr>
        <w:t xml:space="preserve"> kosztów uczęszczania dzieci do </w:t>
      </w:r>
      <w:r w:rsidR="00F43DAE" w:rsidRPr="00B1293C">
        <w:rPr>
          <w:sz w:val="22"/>
          <w:szCs w:val="22"/>
          <w:highlight w:val="white"/>
          <w:lang w:val="x-none"/>
        </w:rPr>
        <w:t>pozaszkolnego punktu katechetycznego w Piotrkowie Trybunalskim</w:t>
      </w:r>
      <w:r w:rsidR="00F43DAE" w:rsidRPr="00B1293C">
        <w:rPr>
          <w:sz w:val="22"/>
          <w:szCs w:val="22"/>
        </w:rPr>
        <w:t>,</w:t>
      </w:r>
    </w:p>
    <w:p w:rsidR="00EE0C35" w:rsidRPr="00B1293C" w:rsidRDefault="002356D9" w:rsidP="00E010D3">
      <w:pPr>
        <w:jc w:val="both"/>
        <w:rPr>
          <w:sz w:val="22"/>
          <w:szCs w:val="22"/>
          <w:shd w:val="clear" w:color="auto" w:fill="FFFFFF"/>
        </w:rPr>
      </w:pPr>
      <w:r w:rsidRPr="00B1293C">
        <w:rPr>
          <w:sz w:val="22"/>
          <w:szCs w:val="22"/>
          <w:shd w:val="clear" w:color="auto" w:fill="FFFFFF"/>
        </w:rPr>
        <w:t xml:space="preserve">zmniejsza się o kwotę </w:t>
      </w:r>
      <w:r w:rsidR="00B1293C" w:rsidRPr="00B1293C">
        <w:rPr>
          <w:sz w:val="22"/>
          <w:szCs w:val="22"/>
          <w:shd w:val="clear" w:color="auto" w:fill="FFFFFF"/>
        </w:rPr>
        <w:t>51.923</w:t>
      </w:r>
      <w:r w:rsidR="00801319" w:rsidRPr="00B1293C">
        <w:rPr>
          <w:sz w:val="22"/>
          <w:szCs w:val="22"/>
          <w:shd w:val="clear" w:color="auto" w:fill="FFFFFF"/>
        </w:rPr>
        <w:t>,32</w:t>
      </w:r>
      <w:r w:rsidRPr="00B1293C">
        <w:rPr>
          <w:sz w:val="22"/>
          <w:szCs w:val="22"/>
          <w:shd w:val="clear" w:color="auto" w:fill="FFFFFF"/>
        </w:rPr>
        <w:t xml:space="preserve"> zł</w:t>
      </w:r>
      <w:r w:rsidR="00EE0C35" w:rsidRPr="00B1293C">
        <w:rPr>
          <w:sz w:val="22"/>
          <w:szCs w:val="22"/>
          <w:shd w:val="clear" w:color="auto" w:fill="FFFFFF"/>
        </w:rPr>
        <w:t xml:space="preserve"> przeznaczoną na:</w:t>
      </w:r>
    </w:p>
    <w:p w:rsidR="00467A52" w:rsidRPr="00B1293C" w:rsidRDefault="00EE0C35" w:rsidP="00E010D3">
      <w:pPr>
        <w:pStyle w:val="Akapitzlist"/>
        <w:numPr>
          <w:ilvl w:val="0"/>
          <w:numId w:val="13"/>
        </w:numPr>
        <w:jc w:val="both"/>
        <w:rPr>
          <w:sz w:val="22"/>
          <w:szCs w:val="22"/>
          <w:shd w:val="clear" w:color="auto" w:fill="FFFFFF"/>
        </w:rPr>
      </w:pPr>
      <w:r w:rsidRPr="00B1293C">
        <w:rPr>
          <w:sz w:val="22"/>
          <w:szCs w:val="22"/>
          <w:shd w:val="clear" w:color="auto" w:fill="FFFFFF"/>
        </w:rPr>
        <w:t>świadczenia na rzecz osób fizycznych – 10.000,00 zł,</w:t>
      </w:r>
    </w:p>
    <w:p w:rsidR="00EE0C35" w:rsidRPr="00B1293C" w:rsidRDefault="007263AF" w:rsidP="00E010D3">
      <w:pPr>
        <w:pStyle w:val="Akapitzlist"/>
        <w:numPr>
          <w:ilvl w:val="0"/>
          <w:numId w:val="13"/>
        </w:numPr>
        <w:jc w:val="both"/>
        <w:rPr>
          <w:sz w:val="22"/>
          <w:szCs w:val="22"/>
          <w:shd w:val="clear" w:color="auto" w:fill="FFFFFF"/>
        </w:rPr>
      </w:pPr>
      <w:r w:rsidRPr="00B1293C">
        <w:rPr>
          <w:sz w:val="22"/>
          <w:szCs w:val="22"/>
          <w:shd w:val="clear" w:color="auto" w:fill="FFFFFF"/>
        </w:rPr>
        <w:lastRenderedPageBreak/>
        <w:t xml:space="preserve">wynagrodzenia i składki od nich naliczane dla pracowników szkoły podstawowej – </w:t>
      </w:r>
      <w:r w:rsidR="00B1293C" w:rsidRPr="00B1293C">
        <w:rPr>
          <w:sz w:val="22"/>
          <w:szCs w:val="22"/>
          <w:shd w:val="clear" w:color="auto" w:fill="FFFFFF"/>
        </w:rPr>
        <w:t>28.850,00</w:t>
      </w:r>
      <w:r w:rsidRPr="00B1293C">
        <w:rPr>
          <w:sz w:val="22"/>
          <w:szCs w:val="22"/>
          <w:shd w:val="clear" w:color="auto" w:fill="FFFFFF"/>
        </w:rPr>
        <w:t> zł,</w:t>
      </w:r>
    </w:p>
    <w:p w:rsidR="007263AF" w:rsidRPr="00B1293C" w:rsidRDefault="007263AF" w:rsidP="00E010D3">
      <w:pPr>
        <w:pStyle w:val="Akapitzlist"/>
        <w:numPr>
          <w:ilvl w:val="0"/>
          <w:numId w:val="13"/>
        </w:numPr>
        <w:jc w:val="both"/>
        <w:rPr>
          <w:sz w:val="22"/>
          <w:szCs w:val="22"/>
          <w:shd w:val="clear" w:color="auto" w:fill="FFFFFF"/>
        </w:rPr>
      </w:pPr>
      <w:r w:rsidRPr="00B1293C">
        <w:rPr>
          <w:sz w:val="22"/>
          <w:szCs w:val="22"/>
          <w:shd w:val="clear" w:color="auto" w:fill="FFFFFF"/>
        </w:rPr>
        <w:t>realizację zadań statutowych w szkoł</w:t>
      </w:r>
      <w:r w:rsidR="00F43DAE" w:rsidRPr="00B1293C">
        <w:rPr>
          <w:sz w:val="22"/>
          <w:szCs w:val="22"/>
          <w:shd w:val="clear" w:color="auto" w:fill="FFFFFF"/>
        </w:rPr>
        <w:t>ach podstawowych – 12.076,00 zł,</w:t>
      </w:r>
    </w:p>
    <w:p w:rsidR="00F43DAE" w:rsidRPr="00B1293C" w:rsidRDefault="00F43DAE" w:rsidP="00E010D3">
      <w:pPr>
        <w:pStyle w:val="Akapitzlist"/>
        <w:numPr>
          <w:ilvl w:val="0"/>
          <w:numId w:val="13"/>
        </w:numPr>
        <w:jc w:val="both"/>
        <w:rPr>
          <w:sz w:val="22"/>
          <w:szCs w:val="22"/>
          <w:shd w:val="clear" w:color="auto" w:fill="FFFFFF"/>
        </w:rPr>
      </w:pPr>
      <w:r w:rsidRPr="00B1293C">
        <w:rPr>
          <w:sz w:val="22"/>
          <w:szCs w:val="22"/>
          <w:highlight w:val="white"/>
          <w:lang w:val="x-none"/>
        </w:rPr>
        <w:t>pokrycie kosztów uczęszczania dzieci do pozaszkolnego punktu katechetycznego w Piotrkowie Trybunalskim</w:t>
      </w:r>
      <w:r w:rsidRPr="00B1293C">
        <w:rPr>
          <w:sz w:val="22"/>
          <w:szCs w:val="22"/>
        </w:rPr>
        <w:t xml:space="preserve"> – </w:t>
      </w:r>
      <w:r w:rsidR="00801319" w:rsidRPr="00B1293C">
        <w:rPr>
          <w:sz w:val="22"/>
          <w:szCs w:val="22"/>
        </w:rPr>
        <w:t>997,32</w:t>
      </w:r>
      <w:r w:rsidRPr="00B1293C">
        <w:rPr>
          <w:sz w:val="22"/>
          <w:szCs w:val="22"/>
        </w:rPr>
        <w:t xml:space="preserve"> zł.</w:t>
      </w:r>
    </w:p>
    <w:p w:rsidR="006D2275" w:rsidRPr="00B1293C" w:rsidRDefault="006D2275" w:rsidP="00E010D3">
      <w:pPr>
        <w:jc w:val="both"/>
        <w:rPr>
          <w:sz w:val="22"/>
          <w:szCs w:val="22"/>
          <w:shd w:val="clear" w:color="auto" w:fill="FFFFFF"/>
        </w:rPr>
      </w:pPr>
    </w:p>
    <w:p w:rsidR="006D2275" w:rsidRPr="006D2275" w:rsidRDefault="006D2275" w:rsidP="006D2275">
      <w:pPr>
        <w:jc w:val="both"/>
        <w:rPr>
          <w:sz w:val="22"/>
          <w:szCs w:val="22"/>
          <w:shd w:val="clear" w:color="auto" w:fill="FFFFFF"/>
        </w:rPr>
      </w:pPr>
      <w:r w:rsidRPr="006D2275">
        <w:rPr>
          <w:sz w:val="22"/>
          <w:szCs w:val="22"/>
          <w:shd w:val="clear" w:color="auto" w:fill="FFFFFF"/>
        </w:rPr>
        <w:t xml:space="preserve">Ponadto zwiększa się plan wydatków o kwotę </w:t>
      </w:r>
      <w:r w:rsidRPr="006D2275">
        <w:rPr>
          <w:b/>
          <w:sz w:val="22"/>
          <w:szCs w:val="22"/>
          <w:shd w:val="clear" w:color="auto" w:fill="FFFFFF"/>
        </w:rPr>
        <w:t>5.256,00 zł</w:t>
      </w:r>
      <w:r w:rsidRPr="006D2275">
        <w:rPr>
          <w:sz w:val="22"/>
          <w:szCs w:val="22"/>
          <w:shd w:val="clear" w:color="auto" w:fill="FFFFFF"/>
        </w:rPr>
        <w:t xml:space="preserve"> z przeznaczeniem na </w:t>
      </w:r>
      <w:r>
        <w:rPr>
          <w:sz w:val="22"/>
          <w:szCs w:val="22"/>
          <w:shd w:val="clear" w:color="auto" w:fill="FFFFFF"/>
        </w:rPr>
        <w:t>wypłatę</w:t>
      </w:r>
      <w:r w:rsidRPr="006D2275">
        <w:rPr>
          <w:sz w:val="22"/>
          <w:szCs w:val="22"/>
          <w:shd w:val="clear" w:color="auto" w:fill="FFFFFF"/>
        </w:rPr>
        <w:t xml:space="preserve"> odpra</w:t>
      </w:r>
      <w:r>
        <w:rPr>
          <w:sz w:val="22"/>
          <w:szCs w:val="22"/>
          <w:shd w:val="clear" w:color="auto" w:fill="FFFFFF"/>
        </w:rPr>
        <w:t>w dla </w:t>
      </w:r>
      <w:r w:rsidRPr="006D2275">
        <w:rPr>
          <w:sz w:val="22"/>
          <w:szCs w:val="22"/>
          <w:shd w:val="clear" w:color="auto" w:fill="FFFFFF"/>
        </w:rPr>
        <w:t xml:space="preserve">zwalnianych nauczycieli w szkołach i placówkach oświatowych w trybie art. 20 ustawy z dnia 26 stycznia 1982 r. Karta Nauczyciela albo przechodzących na emeryturę na podstawie art. 88 ustawy – Karta Nauczyciela w związku z art. 225 ustawy z dnia 14 grudnia 2016 r. przepisy wprowadzające ustawę – Prawo Oświatowe lub z art. 20 ww. ustawy Karta Nauczyciela zgodnie z </w:t>
      </w:r>
      <w:r>
        <w:rPr>
          <w:sz w:val="22"/>
          <w:szCs w:val="22"/>
          <w:shd w:val="clear" w:color="auto" w:fill="FFFFFF"/>
        </w:rPr>
        <w:t>otrzymanymi środkami pochodzącymi</w:t>
      </w:r>
      <w:r w:rsidRPr="006D2275">
        <w:rPr>
          <w:sz w:val="22"/>
          <w:szCs w:val="22"/>
          <w:shd w:val="clear" w:color="auto" w:fill="FFFFFF"/>
        </w:rPr>
        <w:t xml:space="preserve"> z rezerwy części oświatowej subwe</w:t>
      </w:r>
      <w:r>
        <w:rPr>
          <w:sz w:val="22"/>
          <w:szCs w:val="22"/>
          <w:shd w:val="clear" w:color="auto" w:fill="FFFFFF"/>
        </w:rPr>
        <w:t xml:space="preserve">ncji ogólnej. Jednocześnie zmniejsza się o kwotę </w:t>
      </w:r>
      <w:r w:rsidRPr="006D2275">
        <w:rPr>
          <w:b/>
          <w:sz w:val="22"/>
          <w:szCs w:val="22"/>
          <w:shd w:val="clear" w:color="auto" w:fill="FFFFFF"/>
        </w:rPr>
        <w:t>5.256,00 zł</w:t>
      </w:r>
      <w:r>
        <w:rPr>
          <w:b/>
          <w:sz w:val="22"/>
          <w:szCs w:val="22"/>
          <w:shd w:val="clear" w:color="auto" w:fill="FFFFFF"/>
        </w:rPr>
        <w:t xml:space="preserve"> </w:t>
      </w:r>
      <w:r w:rsidRPr="006D2275">
        <w:rPr>
          <w:sz w:val="22"/>
          <w:szCs w:val="22"/>
          <w:shd w:val="clear" w:color="auto" w:fill="FFFFFF"/>
        </w:rPr>
        <w:t>środki własne przezna</w:t>
      </w:r>
      <w:r>
        <w:rPr>
          <w:sz w:val="22"/>
          <w:szCs w:val="22"/>
          <w:shd w:val="clear" w:color="auto" w:fill="FFFFFF"/>
        </w:rPr>
        <w:t>czone na </w:t>
      </w:r>
      <w:r w:rsidRPr="006D2275">
        <w:rPr>
          <w:sz w:val="22"/>
          <w:szCs w:val="22"/>
          <w:shd w:val="clear" w:color="auto" w:fill="FFFFFF"/>
        </w:rPr>
        <w:t xml:space="preserve">w/w cel. </w:t>
      </w:r>
    </w:p>
    <w:p w:rsidR="006D2275" w:rsidRPr="006D2275" w:rsidRDefault="006D2275" w:rsidP="00E010D3">
      <w:pPr>
        <w:jc w:val="both"/>
        <w:rPr>
          <w:color w:val="FF0000"/>
          <w:sz w:val="22"/>
          <w:szCs w:val="22"/>
          <w:shd w:val="clear" w:color="auto" w:fill="FFFFFF"/>
        </w:rPr>
      </w:pPr>
    </w:p>
    <w:p w:rsidR="00467A52" w:rsidRPr="00E010D3" w:rsidRDefault="00467A52" w:rsidP="00E010D3">
      <w:p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u w:val="single"/>
          <w:shd w:val="clear" w:color="auto" w:fill="FFFFFF"/>
        </w:rPr>
        <w:t>Rozdział 80104</w:t>
      </w:r>
      <w:r w:rsidRPr="00E010D3">
        <w:rPr>
          <w:sz w:val="22"/>
          <w:szCs w:val="22"/>
          <w:shd w:val="clear" w:color="auto" w:fill="FFFFFF"/>
        </w:rPr>
        <w:t xml:space="preserve"> – </w:t>
      </w:r>
      <w:r w:rsidR="007263AF" w:rsidRPr="00E010D3">
        <w:rPr>
          <w:sz w:val="22"/>
          <w:szCs w:val="22"/>
          <w:shd w:val="clear" w:color="auto" w:fill="FFFFFF"/>
        </w:rPr>
        <w:t>zmniejsza</w:t>
      </w:r>
      <w:r w:rsidRPr="00E010D3">
        <w:rPr>
          <w:sz w:val="22"/>
          <w:szCs w:val="22"/>
          <w:shd w:val="clear" w:color="auto" w:fill="FFFFFF"/>
        </w:rPr>
        <w:t xml:space="preserve"> się plan wydatków o kwotę </w:t>
      </w:r>
      <w:r w:rsidR="00F27ECE" w:rsidRPr="00E010D3">
        <w:rPr>
          <w:b/>
          <w:sz w:val="22"/>
          <w:szCs w:val="22"/>
          <w:shd w:val="clear" w:color="auto" w:fill="FFFFFF"/>
        </w:rPr>
        <w:t>103.609,48</w:t>
      </w:r>
      <w:r w:rsidRPr="00E010D3">
        <w:rPr>
          <w:b/>
          <w:sz w:val="22"/>
          <w:szCs w:val="22"/>
          <w:shd w:val="clear" w:color="auto" w:fill="FFFFFF"/>
        </w:rPr>
        <w:t xml:space="preserve"> zł</w:t>
      </w:r>
      <w:r w:rsidR="00F21B37" w:rsidRPr="00E010D3">
        <w:rPr>
          <w:b/>
          <w:sz w:val="22"/>
          <w:szCs w:val="22"/>
          <w:shd w:val="clear" w:color="auto" w:fill="FFFFFF"/>
        </w:rPr>
        <w:t>,</w:t>
      </w:r>
      <w:r w:rsidRPr="00E010D3">
        <w:rPr>
          <w:b/>
          <w:sz w:val="22"/>
          <w:szCs w:val="22"/>
          <w:shd w:val="clear" w:color="auto" w:fill="FFFFFF"/>
        </w:rPr>
        <w:t xml:space="preserve"> </w:t>
      </w:r>
      <w:r w:rsidR="005C3667" w:rsidRPr="00E010D3">
        <w:rPr>
          <w:sz w:val="22"/>
          <w:szCs w:val="22"/>
          <w:shd w:val="clear" w:color="auto" w:fill="FFFFFF"/>
        </w:rPr>
        <w:t>z tego</w:t>
      </w:r>
      <w:r w:rsidRPr="00E010D3">
        <w:rPr>
          <w:sz w:val="22"/>
          <w:szCs w:val="22"/>
          <w:shd w:val="clear" w:color="auto" w:fill="FFFFFF"/>
        </w:rPr>
        <w:t>:</w:t>
      </w:r>
    </w:p>
    <w:p w:rsidR="007263AF" w:rsidRPr="00E010D3" w:rsidRDefault="00467A52" w:rsidP="00E010D3">
      <w:p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shd w:val="clear" w:color="auto" w:fill="FFFFFF"/>
        </w:rPr>
        <w:t xml:space="preserve">zwiększa się o kwotę </w:t>
      </w:r>
      <w:r w:rsidR="007263AF" w:rsidRPr="00E010D3">
        <w:rPr>
          <w:sz w:val="22"/>
          <w:szCs w:val="22"/>
          <w:shd w:val="clear" w:color="auto" w:fill="FFFFFF"/>
        </w:rPr>
        <w:t>19.028,00</w:t>
      </w:r>
      <w:r w:rsidR="00F6049C" w:rsidRPr="00E010D3">
        <w:rPr>
          <w:sz w:val="22"/>
          <w:szCs w:val="22"/>
          <w:shd w:val="clear" w:color="auto" w:fill="FFFFFF"/>
        </w:rPr>
        <w:t xml:space="preserve"> zł z przeznaczeniem na</w:t>
      </w:r>
      <w:r w:rsidR="007263AF" w:rsidRPr="00E010D3">
        <w:rPr>
          <w:sz w:val="22"/>
          <w:szCs w:val="22"/>
          <w:shd w:val="clear" w:color="auto" w:fill="FFFFFF"/>
        </w:rPr>
        <w:t>:</w:t>
      </w:r>
    </w:p>
    <w:p w:rsidR="007263AF" w:rsidRPr="00E010D3" w:rsidRDefault="007263AF" w:rsidP="00E010D3">
      <w:pPr>
        <w:pStyle w:val="Akapitzlist"/>
        <w:numPr>
          <w:ilvl w:val="0"/>
          <w:numId w:val="15"/>
        </w:num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shd w:val="clear" w:color="auto" w:fill="FFFFFF"/>
        </w:rPr>
        <w:t>zakup wyposażenia do przedszkola – 551,00 zł,</w:t>
      </w:r>
    </w:p>
    <w:p w:rsidR="00F6049C" w:rsidRPr="00E010D3" w:rsidRDefault="00F6049C" w:rsidP="00E010D3">
      <w:pPr>
        <w:pStyle w:val="Akapitzlist"/>
        <w:numPr>
          <w:ilvl w:val="0"/>
          <w:numId w:val="14"/>
        </w:num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shd w:val="clear" w:color="auto" w:fill="FFFFFF"/>
        </w:rPr>
        <w:t>zakup artykułów spożywczych przeznaczonych na wyżywienie dzieci w przedszkolach</w:t>
      </w:r>
      <w:r w:rsidR="007263AF" w:rsidRPr="00E010D3">
        <w:rPr>
          <w:sz w:val="22"/>
          <w:szCs w:val="22"/>
          <w:shd w:val="clear" w:color="auto" w:fill="FFFFFF"/>
        </w:rPr>
        <w:t xml:space="preserve"> – 18.477,00 zł,</w:t>
      </w:r>
    </w:p>
    <w:p w:rsidR="007263AF" w:rsidRPr="00E010D3" w:rsidRDefault="0015401E" w:rsidP="00E010D3">
      <w:p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shd w:val="clear" w:color="auto" w:fill="FFFFFF"/>
        </w:rPr>
        <w:t xml:space="preserve">zmniejsza się o kwotę </w:t>
      </w:r>
      <w:r w:rsidR="00F27ECE" w:rsidRPr="00E010D3">
        <w:rPr>
          <w:sz w:val="22"/>
          <w:szCs w:val="22"/>
          <w:shd w:val="clear" w:color="auto" w:fill="FFFFFF"/>
        </w:rPr>
        <w:t>122.637,48</w:t>
      </w:r>
      <w:r w:rsidRPr="00E010D3">
        <w:rPr>
          <w:sz w:val="22"/>
          <w:szCs w:val="22"/>
          <w:shd w:val="clear" w:color="auto" w:fill="FFFFFF"/>
        </w:rPr>
        <w:t xml:space="preserve"> zł przeznac</w:t>
      </w:r>
      <w:r w:rsidR="00F6049C" w:rsidRPr="00E010D3">
        <w:rPr>
          <w:sz w:val="22"/>
          <w:szCs w:val="22"/>
          <w:shd w:val="clear" w:color="auto" w:fill="FFFFFF"/>
        </w:rPr>
        <w:t>zoną na:</w:t>
      </w:r>
    </w:p>
    <w:p w:rsidR="00464E9F" w:rsidRPr="00E010D3" w:rsidRDefault="007263AF" w:rsidP="00E010D3">
      <w:pPr>
        <w:pStyle w:val="BodyText21"/>
        <w:numPr>
          <w:ilvl w:val="0"/>
          <w:numId w:val="14"/>
        </w:numPr>
        <w:jc w:val="both"/>
        <w:rPr>
          <w:color w:val="auto"/>
          <w:szCs w:val="22"/>
          <w:highlight w:val="white"/>
          <w:lang w:val="x-none"/>
        </w:rPr>
      </w:pPr>
      <w:r w:rsidRPr="00E010D3">
        <w:rPr>
          <w:color w:val="auto"/>
          <w:szCs w:val="22"/>
          <w:highlight w:val="white"/>
          <w:lang w:val="x-none"/>
        </w:rPr>
        <w:t xml:space="preserve">dofinansowanie w formie </w:t>
      </w:r>
      <w:r w:rsidRPr="00E010D3">
        <w:rPr>
          <w:b/>
          <w:color w:val="auto"/>
          <w:szCs w:val="22"/>
          <w:highlight w:val="white"/>
          <w:lang w:val="x-none"/>
        </w:rPr>
        <w:t>dotacji podmiotowej</w:t>
      </w:r>
      <w:r w:rsidRPr="00E010D3">
        <w:rPr>
          <w:color w:val="auto"/>
          <w:szCs w:val="22"/>
          <w:highlight w:val="white"/>
          <w:lang w:val="x-none"/>
        </w:rPr>
        <w:t xml:space="preserve"> dla  </w:t>
      </w:r>
      <w:r w:rsidRPr="00E010D3">
        <w:rPr>
          <w:color w:val="auto"/>
          <w:szCs w:val="22"/>
          <w:highlight w:val="white"/>
        </w:rPr>
        <w:t>9</w:t>
      </w:r>
      <w:r w:rsidRPr="00E010D3">
        <w:rPr>
          <w:color w:val="auto"/>
          <w:szCs w:val="22"/>
          <w:highlight w:val="white"/>
          <w:lang w:val="x-none"/>
        </w:rPr>
        <w:t xml:space="preserve"> przedszkoli niepublicznych – </w:t>
      </w:r>
      <w:r w:rsidR="00F27ECE" w:rsidRPr="00E010D3">
        <w:rPr>
          <w:color w:val="auto"/>
          <w:szCs w:val="22"/>
          <w:highlight w:val="white"/>
        </w:rPr>
        <w:t>60.833,47</w:t>
      </w:r>
      <w:r w:rsidR="00E75D94" w:rsidRPr="00E010D3">
        <w:rPr>
          <w:color w:val="auto"/>
          <w:szCs w:val="22"/>
          <w:highlight w:val="white"/>
          <w:lang w:val="x-none"/>
        </w:rPr>
        <w:t> zł, zgodnie z załącznikiem nr 1</w:t>
      </w:r>
      <w:r w:rsidRPr="00E010D3">
        <w:rPr>
          <w:color w:val="auto"/>
          <w:szCs w:val="22"/>
          <w:highlight w:val="white"/>
          <w:lang w:val="x-none"/>
        </w:rPr>
        <w:t xml:space="preserve"> do uchwały,</w:t>
      </w:r>
    </w:p>
    <w:p w:rsidR="00464E9F" w:rsidRPr="00E010D3" w:rsidRDefault="00F6049C" w:rsidP="00E010D3">
      <w:pPr>
        <w:pStyle w:val="BodyText21"/>
        <w:numPr>
          <w:ilvl w:val="0"/>
          <w:numId w:val="14"/>
        </w:numPr>
        <w:jc w:val="both"/>
        <w:rPr>
          <w:color w:val="auto"/>
          <w:szCs w:val="22"/>
          <w:highlight w:val="white"/>
          <w:lang w:val="x-none"/>
        </w:rPr>
      </w:pPr>
      <w:r w:rsidRPr="00E010D3">
        <w:rPr>
          <w:color w:val="auto"/>
          <w:szCs w:val="22"/>
          <w:shd w:val="clear" w:color="auto" w:fill="FFFFFF"/>
        </w:rPr>
        <w:t xml:space="preserve">wynagrodzenia i składki od nich naliczane dla pracowników </w:t>
      </w:r>
      <w:r w:rsidR="008230D5" w:rsidRPr="00E010D3">
        <w:rPr>
          <w:color w:val="auto"/>
          <w:szCs w:val="22"/>
          <w:shd w:val="clear" w:color="auto" w:fill="FFFFFF"/>
        </w:rPr>
        <w:t>przedszkoli</w:t>
      </w:r>
      <w:r w:rsidRPr="00E010D3">
        <w:rPr>
          <w:color w:val="auto"/>
          <w:szCs w:val="22"/>
          <w:shd w:val="clear" w:color="auto" w:fill="FFFFFF"/>
        </w:rPr>
        <w:t xml:space="preserve"> – </w:t>
      </w:r>
      <w:r w:rsidR="00464E9F" w:rsidRPr="00E010D3">
        <w:rPr>
          <w:color w:val="auto"/>
          <w:szCs w:val="22"/>
          <w:shd w:val="clear" w:color="auto" w:fill="FFFFFF"/>
        </w:rPr>
        <w:t>20.922,41</w:t>
      </w:r>
      <w:r w:rsidRPr="00E010D3">
        <w:rPr>
          <w:color w:val="auto"/>
          <w:szCs w:val="22"/>
          <w:shd w:val="clear" w:color="auto" w:fill="FFFFFF"/>
        </w:rPr>
        <w:t xml:space="preserve"> zł,</w:t>
      </w:r>
    </w:p>
    <w:p w:rsidR="0015401E" w:rsidRPr="00E010D3" w:rsidRDefault="0015401E" w:rsidP="00E010D3">
      <w:pPr>
        <w:pStyle w:val="BodyText21"/>
        <w:numPr>
          <w:ilvl w:val="0"/>
          <w:numId w:val="14"/>
        </w:numPr>
        <w:jc w:val="both"/>
        <w:rPr>
          <w:color w:val="auto"/>
          <w:szCs w:val="22"/>
          <w:highlight w:val="white"/>
          <w:lang w:val="x-none"/>
        </w:rPr>
      </w:pPr>
      <w:r w:rsidRPr="00E010D3">
        <w:rPr>
          <w:color w:val="auto"/>
          <w:szCs w:val="22"/>
          <w:shd w:val="clear" w:color="auto" w:fill="FFFFFF"/>
        </w:rPr>
        <w:t xml:space="preserve">zakup artykułów spożywczych przeznaczonych na wyżywienie dzieci w przedszkolu – </w:t>
      </w:r>
      <w:r w:rsidR="00464E9F" w:rsidRPr="00E010D3">
        <w:rPr>
          <w:color w:val="auto"/>
          <w:szCs w:val="22"/>
          <w:shd w:val="clear" w:color="auto" w:fill="FFFFFF"/>
        </w:rPr>
        <w:t>40.881,60</w:t>
      </w:r>
      <w:r w:rsidRPr="00E010D3">
        <w:rPr>
          <w:color w:val="auto"/>
          <w:szCs w:val="22"/>
          <w:shd w:val="clear" w:color="auto" w:fill="FFFFFF"/>
        </w:rPr>
        <w:t xml:space="preserve"> zł.</w:t>
      </w:r>
    </w:p>
    <w:p w:rsidR="00433D72" w:rsidRPr="00E010D3" w:rsidRDefault="00433D72" w:rsidP="00E010D3">
      <w:pPr>
        <w:jc w:val="both"/>
        <w:rPr>
          <w:sz w:val="22"/>
          <w:szCs w:val="22"/>
          <w:shd w:val="clear" w:color="auto" w:fill="FFFFFF"/>
        </w:rPr>
      </w:pPr>
    </w:p>
    <w:p w:rsidR="00464E9F" w:rsidRPr="00E010D3" w:rsidRDefault="00464E9F" w:rsidP="00E010D3">
      <w:pPr>
        <w:jc w:val="both"/>
        <w:rPr>
          <w:sz w:val="22"/>
          <w:szCs w:val="22"/>
          <w:lang w:val="x-none"/>
        </w:rPr>
      </w:pPr>
      <w:r w:rsidRPr="00E010D3">
        <w:rPr>
          <w:sz w:val="22"/>
          <w:szCs w:val="22"/>
          <w:u w:val="single"/>
          <w:shd w:val="clear" w:color="auto" w:fill="FFFFFF"/>
        </w:rPr>
        <w:t>Rozdział 80106</w:t>
      </w:r>
      <w:r w:rsidRPr="00E010D3">
        <w:rPr>
          <w:sz w:val="22"/>
          <w:szCs w:val="22"/>
          <w:shd w:val="clear" w:color="auto" w:fill="FFFFFF"/>
        </w:rPr>
        <w:t xml:space="preserve"> – zmniejsza się plan wydatków o kwotę </w:t>
      </w:r>
      <w:r w:rsidRPr="00E010D3">
        <w:rPr>
          <w:b/>
          <w:sz w:val="22"/>
          <w:szCs w:val="22"/>
          <w:shd w:val="clear" w:color="auto" w:fill="FFFFFF"/>
        </w:rPr>
        <w:t xml:space="preserve">1.500,00 zł </w:t>
      </w:r>
      <w:r w:rsidRPr="00E010D3">
        <w:rPr>
          <w:sz w:val="22"/>
          <w:szCs w:val="22"/>
          <w:shd w:val="clear" w:color="auto" w:fill="FFFFFF"/>
        </w:rPr>
        <w:t xml:space="preserve">przeznaczoną na dofinansowanie </w:t>
      </w:r>
      <w:r w:rsidRPr="00E010D3">
        <w:rPr>
          <w:sz w:val="22"/>
          <w:szCs w:val="22"/>
          <w:highlight w:val="white"/>
          <w:lang w:val="x-none"/>
        </w:rPr>
        <w:t>w formie</w:t>
      </w:r>
      <w:r w:rsidRPr="00E010D3">
        <w:rPr>
          <w:b/>
          <w:sz w:val="22"/>
          <w:szCs w:val="22"/>
          <w:highlight w:val="white"/>
          <w:lang w:val="x-none"/>
        </w:rPr>
        <w:t xml:space="preserve"> dotacji podmiotowej </w:t>
      </w:r>
      <w:r w:rsidRPr="00E010D3">
        <w:rPr>
          <w:sz w:val="22"/>
          <w:szCs w:val="22"/>
          <w:highlight w:val="white"/>
          <w:lang w:val="x-none"/>
        </w:rPr>
        <w:t>dla niepublicznego Punktu Przedszkolnego „Paprotka”</w:t>
      </w:r>
      <w:r w:rsidR="001A0BCD">
        <w:rPr>
          <w:sz w:val="22"/>
          <w:szCs w:val="22"/>
          <w:highlight w:val="white"/>
        </w:rPr>
        <w:t>, zgodnie z</w:t>
      </w:r>
      <w:r w:rsidR="00323073">
        <w:rPr>
          <w:sz w:val="22"/>
          <w:szCs w:val="22"/>
          <w:highlight w:val="white"/>
        </w:rPr>
        <w:t> </w:t>
      </w:r>
      <w:r w:rsidR="001A0BCD">
        <w:rPr>
          <w:sz w:val="22"/>
          <w:szCs w:val="22"/>
          <w:highlight w:val="white"/>
        </w:rPr>
        <w:t>załącznikiem nr 1 do uchwały</w:t>
      </w:r>
      <w:r w:rsidRPr="00E010D3">
        <w:rPr>
          <w:sz w:val="22"/>
          <w:szCs w:val="22"/>
          <w:highlight w:val="white"/>
          <w:lang w:val="x-none"/>
        </w:rPr>
        <w:t>.</w:t>
      </w:r>
    </w:p>
    <w:p w:rsidR="00464E9F" w:rsidRPr="00E010D3" w:rsidRDefault="00464E9F" w:rsidP="00E010D3">
      <w:pPr>
        <w:jc w:val="both"/>
        <w:rPr>
          <w:sz w:val="22"/>
          <w:szCs w:val="22"/>
          <w:lang w:val="x-none"/>
        </w:rPr>
      </w:pPr>
    </w:p>
    <w:p w:rsidR="00E75D94" w:rsidRPr="00E010D3" w:rsidRDefault="00464E9F" w:rsidP="00E010D3">
      <w:pPr>
        <w:jc w:val="both"/>
        <w:rPr>
          <w:sz w:val="22"/>
          <w:szCs w:val="22"/>
        </w:rPr>
      </w:pPr>
      <w:r w:rsidRPr="00E010D3">
        <w:rPr>
          <w:sz w:val="22"/>
          <w:szCs w:val="22"/>
          <w:u w:val="single"/>
        </w:rPr>
        <w:t>Rozdział 80110</w:t>
      </w:r>
      <w:r w:rsidRPr="00E010D3">
        <w:rPr>
          <w:sz w:val="22"/>
          <w:szCs w:val="22"/>
        </w:rPr>
        <w:t xml:space="preserve"> – zmniejsza się plan wydatków o kwotę </w:t>
      </w:r>
      <w:r w:rsidR="00E75D94" w:rsidRPr="00E010D3">
        <w:rPr>
          <w:b/>
          <w:sz w:val="22"/>
          <w:szCs w:val="22"/>
        </w:rPr>
        <w:t>63.587,54</w:t>
      </w:r>
      <w:r w:rsidRPr="00E010D3">
        <w:rPr>
          <w:b/>
          <w:sz w:val="22"/>
          <w:szCs w:val="22"/>
        </w:rPr>
        <w:t xml:space="preserve"> zł </w:t>
      </w:r>
      <w:r w:rsidR="00A3438A" w:rsidRPr="00E010D3">
        <w:rPr>
          <w:sz w:val="22"/>
          <w:szCs w:val="22"/>
        </w:rPr>
        <w:t>z tego</w:t>
      </w:r>
      <w:r w:rsidR="00E75D94" w:rsidRPr="00E010D3">
        <w:rPr>
          <w:sz w:val="22"/>
          <w:szCs w:val="22"/>
        </w:rPr>
        <w:t>:</w:t>
      </w:r>
    </w:p>
    <w:p w:rsidR="00464E9F" w:rsidRPr="00E010D3" w:rsidRDefault="00323073" w:rsidP="00E010D3">
      <w:pPr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="00A3438A" w:rsidRPr="00E010D3">
        <w:rPr>
          <w:sz w:val="22"/>
          <w:szCs w:val="22"/>
        </w:rPr>
        <w:t xml:space="preserve">większa się o kwotę 9.112,46 zł z przeznaczeniem na składki naliczane od wynagrodzeń dla pracowników gimnazjum oraz zmniejsza się o kwotę 72.700,00 zł przeznaczoną na </w:t>
      </w:r>
      <w:r w:rsidR="006D2275">
        <w:rPr>
          <w:sz w:val="22"/>
          <w:szCs w:val="22"/>
        </w:rPr>
        <w:t xml:space="preserve">wynagrodzenia i </w:t>
      </w:r>
      <w:r w:rsidR="00464E9F" w:rsidRPr="00E010D3">
        <w:rPr>
          <w:sz w:val="22"/>
          <w:szCs w:val="22"/>
        </w:rPr>
        <w:t xml:space="preserve">składki </w:t>
      </w:r>
      <w:r w:rsidR="006D2275">
        <w:rPr>
          <w:sz w:val="22"/>
          <w:szCs w:val="22"/>
        </w:rPr>
        <w:t xml:space="preserve">od nich </w:t>
      </w:r>
      <w:r w:rsidR="00464E9F" w:rsidRPr="00E010D3">
        <w:rPr>
          <w:sz w:val="22"/>
          <w:szCs w:val="22"/>
        </w:rPr>
        <w:t xml:space="preserve">naliczane </w:t>
      </w:r>
      <w:r w:rsidR="00E75D94" w:rsidRPr="00E010D3">
        <w:rPr>
          <w:sz w:val="22"/>
          <w:szCs w:val="22"/>
        </w:rPr>
        <w:t>pracowników gimnazjum</w:t>
      </w:r>
      <w:r w:rsidR="00A3438A" w:rsidRPr="00E010D3">
        <w:rPr>
          <w:sz w:val="22"/>
          <w:szCs w:val="22"/>
        </w:rPr>
        <w:t>.</w:t>
      </w:r>
    </w:p>
    <w:p w:rsidR="00464E9F" w:rsidRPr="00E010D3" w:rsidRDefault="00464E9F" w:rsidP="00E010D3">
      <w:pPr>
        <w:jc w:val="both"/>
        <w:rPr>
          <w:sz w:val="22"/>
          <w:szCs w:val="22"/>
          <w:shd w:val="clear" w:color="auto" w:fill="FFFFFF"/>
        </w:rPr>
      </w:pPr>
    </w:p>
    <w:p w:rsidR="00F27ECE" w:rsidRPr="00E010D3" w:rsidRDefault="00F27ECE" w:rsidP="00E010D3">
      <w:p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u w:val="single"/>
          <w:shd w:val="clear" w:color="auto" w:fill="FFFFFF"/>
        </w:rPr>
        <w:t>Rozdział 80146</w:t>
      </w:r>
      <w:r w:rsidRPr="00E010D3">
        <w:rPr>
          <w:sz w:val="22"/>
          <w:szCs w:val="22"/>
          <w:shd w:val="clear" w:color="auto" w:fill="FFFFFF"/>
        </w:rPr>
        <w:t xml:space="preserve"> – zmniejsza się plan wydatków o kwotę </w:t>
      </w:r>
      <w:r w:rsidRPr="00E010D3">
        <w:rPr>
          <w:b/>
          <w:sz w:val="22"/>
          <w:szCs w:val="22"/>
          <w:shd w:val="clear" w:color="auto" w:fill="FFFFFF"/>
        </w:rPr>
        <w:t xml:space="preserve">502,68 zł </w:t>
      </w:r>
      <w:r w:rsidRPr="00E010D3">
        <w:rPr>
          <w:sz w:val="22"/>
          <w:szCs w:val="22"/>
          <w:shd w:val="clear" w:color="auto" w:fill="FFFFFF"/>
        </w:rPr>
        <w:t xml:space="preserve">przeznaczoną na dokształcanie i doskonalenie nauczycieli. </w:t>
      </w:r>
    </w:p>
    <w:p w:rsidR="00F27ECE" w:rsidRPr="00E010D3" w:rsidRDefault="00F27ECE" w:rsidP="00E010D3">
      <w:pPr>
        <w:jc w:val="both"/>
        <w:rPr>
          <w:sz w:val="22"/>
          <w:szCs w:val="22"/>
          <w:shd w:val="clear" w:color="auto" w:fill="FFFFFF"/>
        </w:rPr>
      </w:pPr>
    </w:p>
    <w:p w:rsidR="00A3438A" w:rsidRPr="00E010D3" w:rsidRDefault="00A3438A" w:rsidP="00E010D3">
      <w:p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u w:val="single"/>
          <w:shd w:val="clear" w:color="auto" w:fill="FFFFFF"/>
        </w:rPr>
        <w:t xml:space="preserve">Rozdział 80148 </w:t>
      </w:r>
      <w:r w:rsidRPr="00E010D3">
        <w:rPr>
          <w:sz w:val="22"/>
          <w:szCs w:val="22"/>
          <w:shd w:val="clear" w:color="auto" w:fill="FFFFFF"/>
        </w:rPr>
        <w:t xml:space="preserve">– zmniejsza się plan wydatków o kwotę </w:t>
      </w:r>
      <w:r w:rsidRPr="00E010D3">
        <w:rPr>
          <w:b/>
          <w:sz w:val="22"/>
          <w:szCs w:val="22"/>
          <w:shd w:val="clear" w:color="auto" w:fill="FFFFFF"/>
        </w:rPr>
        <w:t xml:space="preserve">21.700,00 zł </w:t>
      </w:r>
      <w:r w:rsidRPr="00E010D3">
        <w:rPr>
          <w:sz w:val="22"/>
          <w:szCs w:val="22"/>
          <w:shd w:val="clear" w:color="auto" w:fill="FFFFFF"/>
        </w:rPr>
        <w:t xml:space="preserve">przeznaczoną na wynagrodzenia i składki od nich naliczane dla pracowników stołówek szkolnych i przedszkolnych. </w:t>
      </w:r>
    </w:p>
    <w:p w:rsidR="00A3438A" w:rsidRPr="00E010D3" w:rsidRDefault="00A3438A" w:rsidP="00E010D3">
      <w:pPr>
        <w:jc w:val="both"/>
        <w:rPr>
          <w:sz w:val="22"/>
          <w:szCs w:val="22"/>
          <w:shd w:val="clear" w:color="auto" w:fill="FFFFFF"/>
        </w:rPr>
      </w:pPr>
    </w:p>
    <w:p w:rsidR="00464E9F" w:rsidRPr="00E010D3" w:rsidRDefault="00A119AB" w:rsidP="00E010D3">
      <w:p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u w:val="single"/>
          <w:shd w:val="clear" w:color="auto" w:fill="FFFFFF"/>
        </w:rPr>
        <w:t>Rozdział 80149</w:t>
      </w:r>
      <w:r w:rsidRPr="00E010D3">
        <w:rPr>
          <w:sz w:val="22"/>
          <w:szCs w:val="22"/>
          <w:shd w:val="clear" w:color="auto" w:fill="FFFFFF"/>
        </w:rPr>
        <w:t xml:space="preserve"> – </w:t>
      </w:r>
      <w:r w:rsidR="00464E9F" w:rsidRPr="00E010D3">
        <w:rPr>
          <w:sz w:val="22"/>
          <w:szCs w:val="22"/>
          <w:shd w:val="clear" w:color="auto" w:fill="FFFFFF"/>
        </w:rPr>
        <w:t>zmniejsza</w:t>
      </w:r>
      <w:r w:rsidRPr="00E010D3">
        <w:rPr>
          <w:sz w:val="22"/>
          <w:szCs w:val="22"/>
          <w:shd w:val="clear" w:color="auto" w:fill="FFFFFF"/>
        </w:rPr>
        <w:t xml:space="preserve"> się plan wydatków o kwotę </w:t>
      </w:r>
      <w:r w:rsidR="007650A3" w:rsidRPr="00E010D3">
        <w:rPr>
          <w:b/>
          <w:sz w:val="22"/>
          <w:szCs w:val="22"/>
          <w:shd w:val="clear" w:color="auto" w:fill="FFFFFF"/>
        </w:rPr>
        <w:t>212.915,57</w:t>
      </w:r>
      <w:r w:rsidRPr="00E010D3">
        <w:rPr>
          <w:b/>
          <w:sz w:val="22"/>
          <w:szCs w:val="22"/>
          <w:shd w:val="clear" w:color="auto" w:fill="FFFFFF"/>
        </w:rPr>
        <w:t xml:space="preserve"> zł</w:t>
      </w:r>
      <w:r w:rsidR="00464E9F" w:rsidRPr="00E010D3">
        <w:rPr>
          <w:b/>
          <w:sz w:val="22"/>
          <w:szCs w:val="22"/>
          <w:shd w:val="clear" w:color="auto" w:fill="FFFFFF"/>
        </w:rPr>
        <w:t xml:space="preserve">, </w:t>
      </w:r>
      <w:r w:rsidR="00464E9F" w:rsidRPr="00E010D3">
        <w:rPr>
          <w:sz w:val="22"/>
          <w:szCs w:val="22"/>
          <w:shd w:val="clear" w:color="auto" w:fill="FFFFFF"/>
        </w:rPr>
        <w:t>z tego:</w:t>
      </w:r>
    </w:p>
    <w:p w:rsidR="00A54E6C" w:rsidRPr="00E010D3" w:rsidRDefault="00464E9F" w:rsidP="00E010D3">
      <w:pPr>
        <w:jc w:val="both"/>
        <w:rPr>
          <w:sz w:val="22"/>
          <w:szCs w:val="22"/>
          <w:highlight w:val="white"/>
          <w:lang w:val="x-none"/>
        </w:rPr>
      </w:pPr>
      <w:r w:rsidRPr="00E010D3">
        <w:rPr>
          <w:sz w:val="22"/>
          <w:szCs w:val="22"/>
          <w:shd w:val="clear" w:color="auto" w:fill="FFFFFF"/>
        </w:rPr>
        <w:t xml:space="preserve">zwiększa się o kwotę 38.804,09 zł </w:t>
      </w:r>
      <w:r w:rsidR="00A54E6C" w:rsidRPr="00E010D3">
        <w:rPr>
          <w:sz w:val="22"/>
          <w:szCs w:val="22"/>
          <w:shd w:val="clear" w:color="auto" w:fill="FFFFFF"/>
        </w:rPr>
        <w:t xml:space="preserve">z przeznaczeniem na </w:t>
      </w:r>
      <w:r w:rsidR="00A54E6C" w:rsidRPr="00E010D3">
        <w:rPr>
          <w:sz w:val="22"/>
          <w:szCs w:val="22"/>
          <w:lang w:val="x-none"/>
        </w:rPr>
        <w:t xml:space="preserve">dofinansowanie w formie </w:t>
      </w:r>
      <w:r w:rsidR="00A54E6C" w:rsidRPr="00E010D3">
        <w:rPr>
          <w:b/>
          <w:sz w:val="22"/>
          <w:szCs w:val="22"/>
          <w:lang w:val="x-none"/>
        </w:rPr>
        <w:t>dotacji podmiotowej</w:t>
      </w:r>
      <w:r w:rsidR="00A54E6C" w:rsidRPr="00E010D3">
        <w:rPr>
          <w:sz w:val="22"/>
          <w:szCs w:val="22"/>
          <w:lang w:val="x-none"/>
        </w:rPr>
        <w:t xml:space="preserve"> dla </w:t>
      </w:r>
      <w:r w:rsidR="00A54E6C" w:rsidRPr="00E010D3">
        <w:rPr>
          <w:sz w:val="22"/>
          <w:szCs w:val="22"/>
        </w:rPr>
        <w:t>3</w:t>
      </w:r>
      <w:r w:rsidR="00A54E6C" w:rsidRPr="00E010D3">
        <w:rPr>
          <w:sz w:val="22"/>
          <w:szCs w:val="22"/>
          <w:lang w:val="x-none"/>
        </w:rPr>
        <w:t xml:space="preserve"> niepublicznych przedszkoli, zgodnie z załącznikiem nr </w:t>
      </w:r>
      <w:r w:rsidR="007650A3" w:rsidRPr="00E010D3">
        <w:rPr>
          <w:sz w:val="22"/>
          <w:szCs w:val="22"/>
        </w:rPr>
        <w:t>1</w:t>
      </w:r>
      <w:r w:rsidR="00A54E6C" w:rsidRPr="00E010D3">
        <w:rPr>
          <w:sz w:val="22"/>
          <w:szCs w:val="22"/>
          <w:lang w:val="x-none"/>
        </w:rPr>
        <w:t xml:space="preserve"> do uchwały,</w:t>
      </w:r>
    </w:p>
    <w:p w:rsidR="00A54E6C" w:rsidRPr="00E010D3" w:rsidRDefault="00A54E6C" w:rsidP="00E010D3">
      <w:p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shd w:val="clear" w:color="auto" w:fill="FFFFFF"/>
        </w:rPr>
        <w:t xml:space="preserve">zmniejsza się o kwotę </w:t>
      </w:r>
      <w:r w:rsidR="007650A3" w:rsidRPr="00E010D3">
        <w:rPr>
          <w:sz w:val="22"/>
          <w:szCs w:val="22"/>
          <w:shd w:val="clear" w:color="auto" w:fill="FFFFFF"/>
        </w:rPr>
        <w:t>251.719,66</w:t>
      </w:r>
      <w:r w:rsidRPr="00E010D3">
        <w:rPr>
          <w:sz w:val="22"/>
          <w:szCs w:val="22"/>
          <w:shd w:val="clear" w:color="auto" w:fill="FFFFFF"/>
        </w:rPr>
        <w:t xml:space="preserve"> zł przeznaczoną na:</w:t>
      </w:r>
    </w:p>
    <w:p w:rsidR="00A54E6C" w:rsidRPr="00E010D3" w:rsidRDefault="00A54E6C" w:rsidP="00E010D3">
      <w:pPr>
        <w:pStyle w:val="Akapitzlist"/>
        <w:numPr>
          <w:ilvl w:val="0"/>
          <w:numId w:val="16"/>
        </w:num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lang w:val="x-none"/>
        </w:rPr>
        <w:t xml:space="preserve">dofinansowanie w formie </w:t>
      </w:r>
      <w:r w:rsidRPr="00E010D3">
        <w:rPr>
          <w:b/>
          <w:sz w:val="22"/>
          <w:szCs w:val="22"/>
          <w:lang w:val="x-none"/>
        </w:rPr>
        <w:t>dotacji podmiotowej</w:t>
      </w:r>
      <w:r w:rsidRPr="00E010D3">
        <w:rPr>
          <w:sz w:val="22"/>
          <w:szCs w:val="22"/>
          <w:lang w:val="x-none"/>
        </w:rPr>
        <w:t xml:space="preserve"> dla </w:t>
      </w:r>
      <w:r w:rsidRPr="00E010D3">
        <w:rPr>
          <w:sz w:val="22"/>
          <w:szCs w:val="22"/>
        </w:rPr>
        <w:t>2</w:t>
      </w:r>
      <w:r w:rsidRPr="00E010D3">
        <w:rPr>
          <w:sz w:val="22"/>
          <w:szCs w:val="22"/>
          <w:lang w:val="x-none"/>
        </w:rPr>
        <w:t xml:space="preserve"> niepublicznych przedszkoli</w:t>
      </w:r>
      <w:r w:rsidRPr="00E010D3">
        <w:rPr>
          <w:sz w:val="22"/>
          <w:szCs w:val="22"/>
        </w:rPr>
        <w:t xml:space="preserve"> – 22.305,66 zł</w:t>
      </w:r>
      <w:r w:rsidRPr="00E010D3">
        <w:rPr>
          <w:sz w:val="22"/>
          <w:szCs w:val="22"/>
          <w:lang w:val="x-none"/>
        </w:rPr>
        <w:t xml:space="preserve">, zgodnie z załącznikiem nr </w:t>
      </w:r>
      <w:r w:rsidR="007650A3" w:rsidRPr="00E010D3">
        <w:rPr>
          <w:sz w:val="22"/>
          <w:szCs w:val="22"/>
        </w:rPr>
        <w:t>1</w:t>
      </w:r>
      <w:r w:rsidRPr="00E010D3">
        <w:rPr>
          <w:sz w:val="22"/>
          <w:szCs w:val="22"/>
          <w:lang w:val="x-none"/>
        </w:rPr>
        <w:t xml:space="preserve"> do uchwały</w:t>
      </w:r>
      <w:r w:rsidRPr="00E010D3">
        <w:rPr>
          <w:sz w:val="22"/>
          <w:szCs w:val="22"/>
        </w:rPr>
        <w:t>,</w:t>
      </w:r>
    </w:p>
    <w:p w:rsidR="00A54E6C" w:rsidRPr="00E010D3" w:rsidRDefault="00A54E6C" w:rsidP="00E010D3">
      <w:pPr>
        <w:pStyle w:val="Akapitzlist"/>
        <w:numPr>
          <w:ilvl w:val="0"/>
          <w:numId w:val="16"/>
        </w:num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</w:rPr>
        <w:t>wynagrodzenia</w:t>
      </w:r>
      <w:r w:rsidR="002F1082" w:rsidRPr="00E010D3">
        <w:rPr>
          <w:sz w:val="22"/>
          <w:szCs w:val="22"/>
        </w:rPr>
        <w:t xml:space="preserve"> i składki od nich naliczane </w:t>
      </w:r>
      <w:r w:rsidRPr="00E010D3">
        <w:rPr>
          <w:sz w:val="22"/>
          <w:szCs w:val="22"/>
        </w:rPr>
        <w:t xml:space="preserve">dla pracowników – </w:t>
      </w:r>
      <w:r w:rsidR="002F1082" w:rsidRPr="00E010D3">
        <w:rPr>
          <w:sz w:val="22"/>
          <w:szCs w:val="22"/>
        </w:rPr>
        <w:t>213.992,00</w:t>
      </w:r>
      <w:r w:rsidRPr="00E010D3">
        <w:rPr>
          <w:sz w:val="22"/>
          <w:szCs w:val="22"/>
        </w:rPr>
        <w:t xml:space="preserve"> zł,</w:t>
      </w:r>
    </w:p>
    <w:p w:rsidR="00A119AB" w:rsidRPr="00E010D3" w:rsidRDefault="002F1082" w:rsidP="00E010D3">
      <w:pPr>
        <w:pStyle w:val="Akapitzlist"/>
        <w:numPr>
          <w:ilvl w:val="0"/>
          <w:numId w:val="16"/>
        </w:num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shd w:val="clear" w:color="auto" w:fill="FFFFFF"/>
        </w:rPr>
        <w:t>realizację zadań statutowych w jednostkach oświatowych</w:t>
      </w:r>
      <w:r w:rsidR="00A54E6C" w:rsidRPr="00E010D3">
        <w:rPr>
          <w:sz w:val="22"/>
          <w:szCs w:val="22"/>
          <w:shd w:val="clear" w:color="auto" w:fill="FFFFFF"/>
        </w:rPr>
        <w:t xml:space="preserve"> – </w:t>
      </w:r>
      <w:r w:rsidRPr="00E010D3">
        <w:rPr>
          <w:sz w:val="22"/>
          <w:szCs w:val="22"/>
          <w:shd w:val="clear" w:color="auto" w:fill="FFFFFF"/>
        </w:rPr>
        <w:t>15.422,00</w:t>
      </w:r>
      <w:r w:rsidR="00A54E6C" w:rsidRPr="00E010D3">
        <w:rPr>
          <w:sz w:val="22"/>
          <w:szCs w:val="22"/>
          <w:shd w:val="clear" w:color="auto" w:fill="FFFFFF"/>
        </w:rPr>
        <w:t> zł.</w:t>
      </w:r>
    </w:p>
    <w:p w:rsidR="00002BF7" w:rsidRPr="00E010D3" w:rsidRDefault="00002BF7" w:rsidP="00E010D3">
      <w:pPr>
        <w:jc w:val="both"/>
        <w:rPr>
          <w:sz w:val="22"/>
          <w:szCs w:val="22"/>
          <w:shd w:val="clear" w:color="auto" w:fill="FFFFFF"/>
        </w:rPr>
      </w:pPr>
    </w:p>
    <w:p w:rsidR="002F1082" w:rsidRPr="00E010D3" w:rsidRDefault="002F1082" w:rsidP="00E010D3">
      <w:p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u w:val="single"/>
          <w:shd w:val="clear" w:color="auto" w:fill="FFFFFF"/>
        </w:rPr>
        <w:t>Rozdział 80150</w:t>
      </w:r>
      <w:r w:rsidRPr="00E010D3">
        <w:rPr>
          <w:sz w:val="22"/>
          <w:szCs w:val="22"/>
          <w:shd w:val="clear" w:color="auto" w:fill="FFFFFF"/>
        </w:rPr>
        <w:t xml:space="preserve"> – zmniejsza się plan wydatków o kwotę </w:t>
      </w:r>
      <w:r w:rsidRPr="00E010D3">
        <w:rPr>
          <w:b/>
          <w:sz w:val="22"/>
          <w:szCs w:val="22"/>
          <w:shd w:val="clear" w:color="auto" w:fill="FFFFFF"/>
        </w:rPr>
        <w:t xml:space="preserve">269.555,73 zł </w:t>
      </w:r>
      <w:r w:rsidRPr="00E010D3">
        <w:rPr>
          <w:sz w:val="22"/>
          <w:szCs w:val="22"/>
          <w:shd w:val="clear" w:color="auto" w:fill="FFFFFF"/>
        </w:rPr>
        <w:t xml:space="preserve">przeznaczoną na wynagrodzenia dla pracowników jednostek oświatowych. </w:t>
      </w:r>
    </w:p>
    <w:p w:rsidR="002F1082" w:rsidRPr="00E010D3" w:rsidRDefault="002F1082" w:rsidP="00E010D3">
      <w:pPr>
        <w:jc w:val="both"/>
        <w:rPr>
          <w:sz w:val="22"/>
          <w:szCs w:val="22"/>
          <w:shd w:val="clear" w:color="auto" w:fill="FFFFFF"/>
        </w:rPr>
      </w:pPr>
    </w:p>
    <w:p w:rsidR="002F1082" w:rsidRPr="00E010D3" w:rsidRDefault="002F1082" w:rsidP="00E010D3">
      <w:p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u w:val="single"/>
          <w:shd w:val="clear" w:color="auto" w:fill="FFFFFF"/>
        </w:rPr>
        <w:t>Rozdział 80152</w:t>
      </w:r>
      <w:r w:rsidRPr="00E010D3">
        <w:rPr>
          <w:sz w:val="22"/>
          <w:szCs w:val="22"/>
          <w:shd w:val="clear" w:color="auto" w:fill="FFFFFF"/>
        </w:rPr>
        <w:t xml:space="preserve"> – zmniejsza się plan wydatków </w:t>
      </w:r>
      <w:r w:rsidRPr="00E010D3">
        <w:rPr>
          <w:b/>
          <w:sz w:val="22"/>
          <w:szCs w:val="22"/>
          <w:shd w:val="clear" w:color="auto" w:fill="FFFFFF"/>
        </w:rPr>
        <w:t xml:space="preserve">58.603,03 zł </w:t>
      </w:r>
      <w:r w:rsidRPr="00E010D3">
        <w:rPr>
          <w:sz w:val="22"/>
          <w:szCs w:val="22"/>
          <w:shd w:val="clear" w:color="auto" w:fill="FFFFFF"/>
        </w:rPr>
        <w:t xml:space="preserve">przeznaczoną na wynagrodzenia dla pracowników jednostek oświatowych. </w:t>
      </w:r>
    </w:p>
    <w:p w:rsidR="002F1082" w:rsidRPr="00E010D3" w:rsidRDefault="002F1082" w:rsidP="00E010D3">
      <w:pPr>
        <w:jc w:val="both"/>
        <w:rPr>
          <w:sz w:val="22"/>
          <w:szCs w:val="22"/>
          <w:shd w:val="clear" w:color="auto" w:fill="FFFFFF"/>
        </w:rPr>
      </w:pPr>
    </w:p>
    <w:p w:rsidR="00A54E6C" w:rsidRPr="00E010D3" w:rsidRDefault="00A54E6C" w:rsidP="00E010D3">
      <w:p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u w:val="single"/>
          <w:shd w:val="clear" w:color="auto" w:fill="FFFFFF"/>
        </w:rPr>
        <w:t>Rozdział 80195</w:t>
      </w:r>
      <w:r w:rsidRPr="00E010D3">
        <w:rPr>
          <w:sz w:val="22"/>
          <w:szCs w:val="22"/>
          <w:shd w:val="clear" w:color="auto" w:fill="FFFFFF"/>
        </w:rPr>
        <w:t xml:space="preserve"> – zmniejsza się plan wydatków o kwotę </w:t>
      </w:r>
      <w:r w:rsidR="00A3438A" w:rsidRPr="00E010D3">
        <w:rPr>
          <w:b/>
          <w:sz w:val="22"/>
          <w:szCs w:val="22"/>
          <w:shd w:val="clear" w:color="auto" w:fill="FFFFFF"/>
        </w:rPr>
        <w:t>89.978,66</w:t>
      </w:r>
      <w:r w:rsidRPr="00E010D3">
        <w:rPr>
          <w:b/>
          <w:sz w:val="22"/>
          <w:szCs w:val="22"/>
          <w:shd w:val="clear" w:color="auto" w:fill="FFFFFF"/>
        </w:rPr>
        <w:t xml:space="preserve"> zł, </w:t>
      </w:r>
      <w:r w:rsidRPr="00E010D3">
        <w:rPr>
          <w:sz w:val="22"/>
          <w:szCs w:val="22"/>
          <w:shd w:val="clear" w:color="auto" w:fill="FFFFFF"/>
        </w:rPr>
        <w:t>z tego:</w:t>
      </w:r>
    </w:p>
    <w:p w:rsidR="00A54E6C" w:rsidRPr="00E010D3" w:rsidRDefault="00A54E6C" w:rsidP="00E010D3">
      <w:p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shd w:val="clear" w:color="auto" w:fill="FFFFFF"/>
        </w:rPr>
        <w:t>zwiększa się o kwotę 8.000,00 zł z przeznaczeniem na:</w:t>
      </w:r>
    </w:p>
    <w:p w:rsidR="00A54E6C" w:rsidRPr="00E010D3" w:rsidRDefault="00A54E6C" w:rsidP="00E010D3">
      <w:pPr>
        <w:pStyle w:val="Akapitzlist"/>
        <w:numPr>
          <w:ilvl w:val="0"/>
          <w:numId w:val="17"/>
        </w:num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shd w:val="clear" w:color="auto" w:fill="FFFFFF"/>
        </w:rPr>
        <w:t>opłaty za zużytą energię na basenie szkolnym w Zespole Szkolno-Przedszkolnym nr 2 – 7.500,00 zł,</w:t>
      </w:r>
    </w:p>
    <w:p w:rsidR="00A54E6C" w:rsidRPr="00E010D3" w:rsidRDefault="00A54E6C" w:rsidP="00E010D3">
      <w:pPr>
        <w:pStyle w:val="Akapitzlist"/>
        <w:numPr>
          <w:ilvl w:val="0"/>
          <w:numId w:val="17"/>
        </w:num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shd w:val="clear" w:color="auto" w:fill="FFFFFF"/>
          <w:lang w:val="x-none"/>
        </w:rPr>
        <w:t>dzierżawę systemu ATMS Kids do rozliczania czasu i kosztów pobytu dzieci w przedszkolach i oddziałach przedszkolnych</w:t>
      </w:r>
      <w:r w:rsidR="00777BF3" w:rsidRPr="00E010D3">
        <w:rPr>
          <w:sz w:val="22"/>
          <w:szCs w:val="22"/>
          <w:shd w:val="clear" w:color="auto" w:fill="FFFFFF"/>
        </w:rPr>
        <w:t xml:space="preserve"> – 500,00 zł,</w:t>
      </w:r>
    </w:p>
    <w:p w:rsidR="00777BF3" w:rsidRPr="00E010D3" w:rsidRDefault="00777BF3" w:rsidP="00E010D3">
      <w:p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shd w:val="clear" w:color="auto" w:fill="FFFFFF"/>
        </w:rPr>
        <w:t xml:space="preserve">zmniejsza się o kwotę </w:t>
      </w:r>
      <w:r w:rsidR="00A3438A" w:rsidRPr="00E010D3">
        <w:rPr>
          <w:sz w:val="22"/>
          <w:szCs w:val="22"/>
          <w:shd w:val="clear" w:color="auto" w:fill="FFFFFF"/>
        </w:rPr>
        <w:t>97.978,66</w:t>
      </w:r>
      <w:r w:rsidRPr="00E010D3">
        <w:rPr>
          <w:sz w:val="22"/>
          <w:szCs w:val="22"/>
          <w:shd w:val="clear" w:color="auto" w:fill="FFFFFF"/>
        </w:rPr>
        <w:t xml:space="preserve"> zł przeznaczoną na:</w:t>
      </w:r>
    </w:p>
    <w:p w:rsidR="00A3438A" w:rsidRPr="00E010D3" w:rsidRDefault="00A3438A" w:rsidP="00E010D3">
      <w:pPr>
        <w:pStyle w:val="Akapitzlist"/>
        <w:numPr>
          <w:ilvl w:val="0"/>
          <w:numId w:val="18"/>
        </w:num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E010D3">
        <w:rPr>
          <w:rFonts w:eastAsiaTheme="minorHAnsi"/>
          <w:sz w:val="22"/>
          <w:szCs w:val="22"/>
          <w:lang w:eastAsia="en-US"/>
        </w:rPr>
        <w:lastRenderedPageBreak/>
        <w:t>wynagrodzenia i składki od nich naliczane dla pracowników basenu w Szkole Podstawowej nr 10 – 70.200,00 zł,</w:t>
      </w:r>
    </w:p>
    <w:p w:rsidR="00777BF3" w:rsidRPr="00E010D3" w:rsidRDefault="00777BF3" w:rsidP="00E010D3">
      <w:pPr>
        <w:pStyle w:val="Akapitzlist"/>
        <w:numPr>
          <w:ilvl w:val="0"/>
          <w:numId w:val="18"/>
        </w:num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E010D3">
        <w:rPr>
          <w:rFonts w:eastAsiaTheme="minorHAnsi"/>
          <w:sz w:val="22"/>
          <w:szCs w:val="22"/>
          <w:lang w:eastAsia="en-US"/>
        </w:rPr>
        <w:t>propagowanie postaw proekologicznych oraz wspieranie wszelkich przedsięwzięć mających na celu ochronę środowiska naturalnego – 5.000,00 zł,</w:t>
      </w:r>
      <w:r w:rsidR="000E48B3">
        <w:rPr>
          <w:rFonts w:eastAsiaTheme="minorHAnsi"/>
          <w:sz w:val="22"/>
          <w:szCs w:val="22"/>
          <w:lang w:eastAsia="en-US"/>
        </w:rPr>
        <w:t xml:space="preserve"> zgodnie z załącznikiem nr 3 do uchwały,</w:t>
      </w:r>
    </w:p>
    <w:p w:rsidR="00777BF3" w:rsidRPr="00E010D3" w:rsidRDefault="00777BF3" w:rsidP="00E010D3">
      <w:pPr>
        <w:pStyle w:val="Akapitzlist"/>
        <w:numPr>
          <w:ilvl w:val="0"/>
          <w:numId w:val="18"/>
        </w:num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E010D3">
        <w:rPr>
          <w:rFonts w:eastAsiaTheme="minorHAnsi"/>
          <w:sz w:val="22"/>
          <w:szCs w:val="22"/>
          <w:lang w:eastAsia="en-US"/>
        </w:rPr>
        <w:t>konkurs ekologiczny w szkołach i przedszkolach pn. „Szkoły przyjazne pszczołom” w ramach programu „Gmina przyjazna pszczołom” – 3.096,30 zł,</w:t>
      </w:r>
      <w:r w:rsidR="000E48B3">
        <w:rPr>
          <w:rFonts w:eastAsiaTheme="minorHAnsi"/>
          <w:sz w:val="22"/>
          <w:szCs w:val="22"/>
          <w:lang w:eastAsia="en-US"/>
        </w:rPr>
        <w:t xml:space="preserve"> zgodnie z załącznikiem nr 3 do uchwały,</w:t>
      </w:r>
    </w:p>
    <w:p w:rsidR="00A3438A" w:rsidRPr="00E010D3" w:rsidRDefault="00A3438A" w:rsidP="00E010D3">
      <w:pPr>
        <w:pStyle w:val="Akapitzlist"/>
        <w:numPr>
          <w:ilvl w:val="0"/>
          <w:numId w:val="18"/>
        </w:num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E010D3">
        <w:rPr>
          <w:rFonts w:eastAsiaTheme="minorHAnsi"/>
          <w:sz w:val="22"/>
          <w:szCs w:val="22"/>
          <w:lang w:eastAsia="en-US"/>
        </w:rPr>
        <w:t>remonty w placówkach oświatowych – 13.162,06 zł,</w:t>
      </w:r>
    </w:p>
    <w:p w:rsidR="00A3438A" w:rsidRPr="00E010D3" w:rsidRDefault="00777BF3" w:rsidP="00E010D3">
      <w:pPr>
        <w:pStyle w:val="Akapitzlist"/>
        <w:numPr>
          <w:ilvl w:val="0"/>
          <w:numId w:val="18"/>
        </w:num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E010D3">
        <w:rPr>
          <w:sz w:val="22"/>
          <w:szCs w:val="22"/>
          <w:shd w:val="clear" w:color="auto" w:fill="FFFFFF"/>
          <w:lang w:val="x-none"/>
        </w:rPr>
        <w:t>zakup licencji oprogramowania służącego rekrutacji dzieci do przedszkoli i oddziałów przedszkolnych w szkołach podstawowych</w:t>
      </w:r>
      <w:r w:rsidRPr="00E010D3">
        <w:rPr>
          <w:sz w:val="22"/>
          <w:szCs w:val="22"/>
          <w:shd w:val="clear" w:color="auto" w:fill="FFFFFF"/>
        </w:rPr>
        <w:t xml:space="preserve"> – 500,00 zł,</w:t>
      </w:r>
    </w:p>
    <w:p w:rsidR="00A3438A" w:rsidRPr="00E010D3" w:rsidRDefault="00A3438A" w:rsidP="00E010D3">
      <w:pPr>
        <w:pStyle w:val="Akapitzlist"/>
        <w:numPr>
          <w:ilvl w:val="0"/>
          <w:numId w:val="18"/>
        </w:num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E010D3">
        <w:rPr>
          <w:sz w:val="22"/>
          <w:szCs w:val="22"/>
          <w:highlight w:val="white"/>
          <w:lang w:val="x-none"/>
        </w:rPr>
        <w:t>pomiary i analizy wskaźników rezultatu, opracowanie analiz finansowych dla projektów realizowanych ze środków zewnętrznych oraz innych wydatków związanych z utrzymaniem trwałości projektów finansowych ze środków Unii Europejskiej</w:t>
      </w:r>
      <w:r w:rsidRPr="00E010D3">
        <w:rPr>
          <w:sz w:val="22"/>
          <w:szCs w:val="22"/>
        </w:rPr>
        <w:t xml:space="preserve"> – 1.020,30 zł,</w:t>
      </w:r>
    </w:p>
    <w:p w:rsidR="00777BF3" w:rsidRPr="00E010D3" w:rsidRDefault="00777BF3" w:rsidP="00E010D3">
      <w:pPr>
        <w:pStyle w:val="Akapitzlist"/>
        <w:numPr>
          <w:ilvl w:val="0"/>
          <w:numId w:val="18"/>
        </w:num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E010D3">
        <w:rPr>
          <w:sz w:val="22"/>
          <w:szCs w:val="22"/>
          <w:shd w:val="clear" w:color="auto" w:fill="FFFFFF"/>
        </w:rPr>
        <w:t xml:space="preserve">program ekologiczny </w:t>
      </w:r>
      <w:r w:rsidRPr="00E010D3">
        <w:rPr>
          <w:rFonts w:eastAsiaTheme="minorHAnsi"/>
          <w:sz w:val="22"/>
          <w:szCs w:val="22"/>
          <w:lang w:eastAsia="en-US"/>
        </w:rPr>
        <w:t>pn. „Spotkania z naturą” w Szkole Podstawowej nr 1 w Tomas</w:t>
      </w:r>
      <w:r w:rsidR="000E48B3">
        <w:rPr>
          <w:rFonts w:eastAsiaTheme="minorHAnsi"/>
          <w:sz w:val="22"/>
          <w:szCs w:val="22"/>
          <w:lang w:eastAsia="en-US"/>
        </w:rPr>
        <w:t>zowie Mazowieckim – 5.000,00 zł, zgodnie z załącznikiem nr 3 do uchwały.</w:t>
      </w:r>
    </w:p>
    <w:p w:rsidR="00777BF3" w:rsidRPr="00E010D3" w:rsidRDefault="00777BF3" w:rsidP="00E010D3">
      <w:pPr>
        <w:pStyle w:val="Akapitzlist"/>
        <w:jc w:val="both"/>
        <w:rPr>
          <w:sz w:val="22"/>
          <w:szCs w:val="22"/>
          <w:shd w:val="clear" w:color="auto" w:fill="FFFFFF"/>
        </w:rPr>
      </w:pPr>
    </w:p>
    <w:p w:rsidR="00E817C9" w:rsidRPr="00E010D3" w:rsidRDefault="00A3438A" w:rsidP="00E010D3">
      <w:pPr>
        <w:jc w:val="both"/>
        <w:rPr>
          <w:b/>
          <w:sz w:val="22"/>
          <w:szCs w:val="22"/>
          <w:shd w:val="clear" w:color="auto" w:fill="FFFFFF"/>
        </w:rPr>
      </w:pPr>
      <w:r w:rsidRPr="00E010D3">
        <w:rPr>
          <w:b/>
          <w:sz w:val="22"/>
          <w:szCs w:val="22"/>
          <w:shd w:val="clear" w:color="auto" w:fill="FFFFFF"/>
        </w:rPr>
        <w:t>D</w:t>
      </w:r>
      <w:r w:rsidR="00E817C9" w:rsidRPr="00E010D3">
        <w:rPr>
          <w:b/>
          <w:sz w:val="22"/>
          <w:szCs w:val="22"/>
          <w:shd w:val="clear" w:color="auto" w:fill="FFFFFF"/>
        </w:rPr>
        <w:t>ZIAŁ 851 – OCHRONA ZDROWIA</w:t>
      </w:r>
    </w:p>
    <w:p w:rsidR="00E817C9" w:rsidRPr="00E010D3" w:rsidRDefault="00E817C9" w:rsidP="00E010D3">
      <w:pPr>
        <w:jc w:val="both"/>
        <w:rPr>
          <w:b/>
          <w:sz w:val="22"/>
          <w:szCs w:val="22"/>
          <w:shd w:val="clear" w:color="auto" w:fill="FFFFFF"/>
        </w:rPr>
      </w:pPr>
    </w:p>
    <w:p w:rsidR="00EF2227" w:rsidRPr="00E010D3" w:rsidRDefault="00220042" w:rsidP="00E010D3">
      <w:p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u w:val="single"/>
          <w:shd w:val="clear" w:color="auto" w:fill="FFFFFF"/>
        </w:rPr>
        <w:t>Rozdział 85154</w:t>
      </w:r>
      <w:r w:rsidRPr="00E010D3">
        <w:rPr>
          <w:sz w:val="22"/>
          <w:szCs w:val="22"/>
          <w:shd w:val="clear" w:color="auto" w:fill="FFFFFF"/>
        </w:rPr>
        <w:t xml:space="preserve"> – zwiększa się plan wydatków o kwotę </w:t>
      </w:r>
      <w:r w:rsidR="000E3606" w:rsidRPr="00E010D3">
        <w:rPr>
          <w:b/>
          <w:sz w:val="22"/>
          <w:szCs w:val="22"/>
          <w:shd w:val="clear" w:color="auto" w:fill="FFFFFF"/>
        </w:rPr>
        <w:t>3.462,18</w:t>
      </w:r>
      <w:r w:rsidR="00777BF3" w:rsidRPr="00E010D3">
        <w:rPr>
          <w:sz w:val="22"/>
          <w:szCs w:val="22"/>
          <w:shd w:val="clear" w:color="auto" w:fill="FFFFFF"/>
        </w:rPr>
        <w:t xml:space="preserve"> </w:t>
      </w:r>
      <w:r w:rsidRPr="00E010D3">
        <w:rPr>
          <w:b/>
          <w:sz w:val="22"/>
          <w:szCs w:val="22"/>
          <w:shd w:val="clear" w:color="auto" w:fill="FFFFFF"/>
        </w:rPr>
        <w:t>zł</w:t>
      </w:r>
      <w:r w:rsidR="00777BF3" w:rsidRPr="00E010D3">
        <w:rPr>
          <w:sz w:val="22"/>
          <w:szCs w:val="22"/>
          <w:shd w:val="clear" w:color="auto" w:fill="FFFFFF"/>
        </w:rPr>
        <w:t xml:space="preserve"> </w:t>
      </w:r>
      <w:r w:rsidR="003420A2" w:rsidRPr="00E010D3">
        <w:rPr>
          <w:sz w:val="22"/>
          <w:szCs w:val="22"/>
          <w:shd w:val="clear" w:color="auto" w:fill="FFFFFF"/>
        </w:rPr>
        <w:t xml:space="preserve">z przeznaczeniem na </w:t>
      </w:r>
      <w:r w:rsidR="00EF2227" w:rsidRPr="00E010D3">
        <w:rPr>
          <w:sz w:val="22"/>
          <w:szCs w:val="22"/>
          <w:shd w:val="clear" w:color="auto" w:fill="FFFFFF"/>
        </w:rPr>
        <w:t>zakup materiałów związanych z prowadzeniem profilaktycznej działalnośc</w:t>
      </w:r>
      <w:r w:rsidR="006D2275">
        <w:rPr>
          <w:sz w:val="22"/>
          <w:szCs w:val="22"/>
          <w:shd w:val="clear" w:color="auto" w:fill="FFFFFF"/>
        </w:rPr>
        <w:t xml:space="preserve">i informacyjnej i edukacyjnej </w:t>
      </w:r>
      <w:r w:rsidR="001E3693" w:rsidRPr="001E3693">
        <w:rPr>
          <w:sz w:val="22"/>
          <w:szCs w:val="22"/>
          <w:shd w:val="clear" w:color="auto" w:fill="FFFFFF"/>
        </w:rPr>
        <w:t>wynikających</w:t>
      </w:r>
      <w:r w:rsidR="006D2275" w:rsidRPr="001E3693">
        <w:rPr>
          <w:sz w:val="22"/>
          <w:szCs w:val="22"/>
          <w:shd w:val="clear" w:color="auto" w:fill="FFFFFF"/>
        </w:rPr>
        <w:t xml:space="preserve"> z </w:t>
      </w:r>
      <w:r w:rsidR="001E3693" w:rsidRPr="001E3693">
        <w:rPr>
          <w:sz w:val="22"/>
          <w:szCs w:val="22"/>
          <w:highlight w:val="white"/>
          <w:lang w:val="x-none"/>
        </w:rPr>
        <w:t>Miejskiego Programu Profilaktyki i Rozwiązywania Problemów Alkoholowych</w:t>
      </w:r>
      <w:r w:rsidR="001A0BCD" w:rsidRPr="001E3693">
        <w:rPr>
          <w:sz w:val="22"/>
          <w:szCs w:val="22"/>
          <w:shd w:val="clear" w:color="auto" w:fill="FFFFFF"/>
        </w:rPr>
        <w:t>,</w:t>
      </w:r>
      <w:r w:rsidR="001A0BCD" w:rsidRPr="001E3693">
        <w:rPr>
          <w:sz w:val="22"/>
          <w:szCs w:val="22"/>
          <w:shd w:val="clear" w:color="auto" w:fill="FFFFFF"/>
        </w:rPr>
        <w:t xml:space="preserve"> zgodnie z</w:t>
      </w:r>
      <w:r w:rsidR="001A0BCD">
        <w:rPr>
          <w:sz w:val="22"/>
          <w:szCs w:val="22"/>
          <w:shd w:val="clear" w:color="auto" w:fill="FFFFFF"/>
        </w:rPr>
        <w:t xml:space="preserve"> załącznikiem nr 2 do uchwały.</w:t>
      </w:r>
    </w:p>
    <w:p w:rsidR="00EF2227" w:rsidRPr="00E010D3" w:rsidRDefault="00EF2227" w:rsidP="00E010D3">
      <w:pPr>
        <w:jc w:val="both"/>
        <w:rPr>
          <w:sz w:val="22"/>
          <w:szCs w:val="22"/>
          <w:u w:val="single"/>
          <w:shd w:val="clear" w:color="auto" w:fill="FFFFFF"/>
        </w:rPr>
      </w:pPr>
    </w:p>
    <w:p w:rsidR="00E817C9" w:rsidRPr="00E010D3" w:rsidRDefault="00E817C9" w:rsidP="00E010D3">
      <w:p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u w:val="single"/>
          <w:shd w:val="clear" w:color="auto" w:fill="FFFFFF"/>
        </w:rPr>
        <w:t>Rozdział 85195</w:t>
      </w:r>
      <w:r w:rsidRPr="00E010D3">
        <w:rPr>
          <w:sz w:val="22"/>
          <w:szCs w:val="22"/>
          <w:shd w:val="clear" w:color="auto" w:fill="FFFFFF"/>
        </w:rPr>
        <w:t xml:space="preserve"> – zwiększa się plan wydatków o kwotę </w:t>
      </w:r>
      <w:r w:rsidR="003420A2" w:rsidRPr="00E010D3">
        <w:rPr>
          <w:b/>
          <w:sz w:val="22"/>
          <w:szCs w:val="22"/>
          <w:shd w:val="clear" w:color="auto" w:fill="FFFFFF"/>
        </w:rPr>
        <w:t>33.722,05</w:t>
      </w:r>
      <w:r w:rsidRPr="00E010D3">
        <w:rPr>
          <w:b/>
          <w:sz w:val="22"/>
          <w:szCs w:val="22"/>
          <w:shd w:val="clear" w:color="auto" w:fill="FFFFFF"/>
        </w:rPr>
        <w:t xml:space="preserve"> zł </w:t>
      </w:r>
      <w:r w:rsidRPr="00E010D3">
        <w:rPr>
          <w:sz w:val="22"/>
          <w:szCs w:val="22"/>
          <w:shd w:val="clear" w:color="auto" w:fill="FFFFFF"/>
        </w:rPr>
        <w:t>z przeznaczeniem na:</w:t>
      </w:r>
    </w:p>
    <w:p w:rsidR="00A408E3" w:rsidRPr="00E010D3" w:rsidRDefault="003420A2" w:rsidP="00E010D3">
      <w:pPr>
        <w:pStyle w:val="Akapitzlist"/>
        <w:numPr>
          <w:ilvl w:val="0"/>
          <w:numId w:val="2"/>
        </w:num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shd w:val="clear" w:color="auto" w:fill="FFFFFF"/>
        </w:rPr>
        <w:t>zakup sprzętu medyczno-rehabilitacyjnego dla</w:t>
      </w:r>
      <w:r w:rsidR="00EF2227" w:rsidRPr="00E010D3">
        <w:rPr>
          <w:sz w:val="22"/>
          <w:szCs w:val="22"/>
          <w:shd w:val="clear" w:color="auto" w:fill="FFFFFF"/>
        </w:rPr>
        <w:t xml:space="preserve"> </w:t>
      </w:r>
      <w:r w:rsidR="00A408E3" w:rsidRPr="00E010D3">
        <w:rPr>
          <w:sz w:val="22"/>
          <w:szCs w:val="22"/>
          <w:shd w:val="clear" w:color="auto" w:fill="FFFFFF"/>
        </w:rPr>
        <w:t>Ośrodka Rehabilitacji Dzieci Niepełnosprawnych</w:t>
      </w:r>
      <w:r w:rsidR="005C3667" w:rsidRPr="00E010D3">
        <w:rPr>
          <w:sz w:val="22"/>
          <w:szCs w:val="22"/>
          <w:shd w:val="clear" w:color="auto" w:fill="FFFFFF"/>
        </w:rPr>
        <w:t xml:space="preserve"> </w:t>
      </w:r>
      <w:r w:rsidR="00EF2227" w:rsidRPr="00E010D3">
        <w:rPr>
          <w:sz w:val="22"/>
          <w:szCs w:val="22"/>
          <w:shd w:val="clear" w:color="auto" w:fill="FFFFFF"/>
        </w:rPr>
        <w:t xml:space="preserve">– </w:t>
      </w:r>
      <w:r w:rsidRPr="00E010D3">
        <w:rPr>
          <w:sz w:val="22"/>
          <w:szCs w:val="22"/>
          <w:shd w:val="clear" w:color="auto" w:fill="FFFFFF"/>
        </w:rPr>
        <w:t>29.226,00 zł, w tym kwota wynikająca z porozumień z gminami -24.496,00 zł,</w:t>
      </w:r>
    </w:p>
    <w:p w:rsidR="00EF2227" w:rsidRPr="00E010D3" w:rsidRDefault="007325B9" w:rsidP="00E010D3">
      <w:pPr>
        <w:pStyle w:val="Akapitzlist"/>
        <w:numPr>
          <w:ilvl w:val="0"/>
          <w:numId w:val="5"/>
        </w:numPr>
        <w:contextualSpacing w:val="0"/>
        <w:jc w:val="both"/>
        <w:rPr>
          <w:sz w:val="22"/>
          <w:szCs w:val="22"/>
          <w:shd w:val="clear" w:color="auto" w:fill="FFFFFF"/>
        </w:rPr>
      </w:pPr>
      <w:r w:rsidRPr="00E010D3">
        <w:rPr>
          <w:rFonts w:eastAsiaTheme="minorHAnsi"/>
          <w:sz w:val="22"/>
          <w:szCs w:val="22"/>
          <w:lang w:eastAsia="en-US"/>
        </w:rPr>
        <w:t xml:space="preserve">współfinansowanie przez gminę opłat za dzieci pozbawione opieki i wychowania rodziców, umieszczone przez sąd w zakładzie opiekuńczo-leczniczym – </w:t>
      </w:r>
      <w:r w:rsidR="003420A2" w:rsidRPr="00E010D3">
        <w:rPr>
          <w:rFonts w:eastAsiaTheme="minorHAnsi"/>
          <w:sz w:val="22"/>
          <w:szCs w:val="22"/>
          <w:lang w:eastAsia="en-US"/>
        </w:rPr>
        <w:t>4.496,05</w:t>
      </w:r>
      <w:r w:rsidRPr="00E010D3">
        <w:rPr>
          <w:rFonts w:eastAsiaTheme="minorHAnsi"/>
          <w:sz w:val="22"/>
          <w:szCs w:val="22"/>
          <w:lang w:eastAsia="en-US"/>
        </w:rPr>
        <w:t xml:space="preserve"> zł.</w:t>
      </w:r>
    </w:p>
    <w:p w:rsidR="00EF2227" w:rsidRPr="00E010D3" w:rsidRDefault="00EF2227" w:rsidP="00E010D3">
      <w:pPr>
        <w:jc w:val="both"/>
        <w:rPr>
          <w:b/>
          <w:sz w:val="22"/>
          <w:szCs w:val="22"/>
          <w:shd w:val="clear" w:color="auto" w:fill="FFFFFF"/>
        </w:rPr>
      </w:pPr>
    </w:p>
    <w:p w:rsidR="00A408E3" w:rsidRPr="00E010D3" w:rsidRDefault="00A408E3" w:rsidP="00E010D3">
      <w:pPr>
        <w:jc w:val="both"/>
        <w:rPr>
          <w:b/>
          <w:sz w:val="22"/>
          <w:szCs w:val="22"/>
          <w:shd w:val="clear" w:color="auto" w:fill="FFFFFF"/>
        </w:rPr>
      </w:pPr>
      <w:r w:rsidRPr="00E010D3">
        <w:rPr>
          <w:b/>
          <w:sz w:val="22"/>
          <w:szCs w:val="22"/>
          <w:shd w:val="clear" w:color="auto" w:fill="FFFFFF"/>
        </w:rPr>
        <w:t>DZIAŁ 852 – POMOC SPOŁECZNA</w:t>
      </w:r>
    </w:p>
    <w:p w:rsidR="00A408E3" w:rsidRPr="00E010D3" w:rsidRDefault="00A408E3" w:rsidP="00E010D3">
      <w:pPr>
        <w:jc w:val="both"/>
        <w:rPr>
          <w:b/>
          <w:sz w:val="22"/>
          <w:szCs w:val="22"/>
          <w:shd w:val="clear" w:color="auto" w:fill="FFFFFF"/>
        </w:rPr>
      </w:pPr>
    </w:p>
    <w:p w:rsidR="007325B9" w:rsidRPr="00E010D3" w:rsidRDefault="00A408E3" w:rsidP="00E010D3">
      <w:p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u w:val="single"/>
          <w:shd w:val="clear" w:color="auto" w:fill="FFFFFF"/>
        </w:rPr>
        <w:t>Rozdział 852</w:t>
      </w:r>
      <w:r w:rsidR="003420A2" w:rsidRPr="00E010D3">
        <w:rPr>
          <w:sz w:val="22"/>
          <w:szCs w:val="22"/>
          <w:u w:val="single"/>
          <w:shd w:val="clear" w:color="auto" w:fill="FFFFFF"/>
        </w:rPr>
        <w:t>15</w:t>
      </w:r>
      <w:r w:rsidRPr="00E010D3">
        <w:rPr>
          <w:sz w:val="22"/>
          <w:szCs w:val="22"/>
          <w:shd w:val="clear" w:color="auto" w:fill="FFFFFF"/>
        </w:rPr>
        <w:t xml:space="preserve"> – </w:t>
      </w:r>
      <w:r w:rsidR="003420A2" w:rsidRPr="00E010D3">
        <w:rPr>
          <w:sz w:val="22"/>
          <w:szCs w:val="22"/>
          <w:shd w:val="clear" w:color="auto" w:fill="FFFFFF"/>
        </w:rPr>
        <w:t>zmniejsza</w:t>
      </w:r>
      <w:r w:rsidRPr="00E010D3">
        <w:rPr>
          <w:sz w:val="22"/>
          <w:szCs w:val="22"/>
          <w:shd w:val="clear" w:color="auto" w:fill="FFFFFF"/>
        </w:rPr>
        <w:t xml:space="preserve"> się plan wydatków o kwotę </w:t>
      </w:r>
      <w:r w:rsidR="003420A2" w:rsidRPr="00E010D3">
        <w:rPr>
          <w:b/>
          <w:sz w:val="22"/>
          <w:szCs w:val="22"/>
          <w:shd w:val="clear" w:color="auto" w:fill="FFFFFF"/>
        </w:rPr>
        <w:t>108.202,00</w:t>
      </w:r>
      <w:r w:rsidRPr="00E010D3">
        <w:rPr>
          <w:b/>
          <w:sz w:val="22"/>
          <w:szCs w:val="22"/>
          <w:shd w:val="clear" w:color="auto" w:fill="FFFFFF"/>
        </w:rPr>
        <w:t xml:space="preserve"> zł </w:t>
      </w:r>
      <w:r w:rsidR="003420A2" w:rsidRPr="00E010D3">
        <w:rPr>
          <w:sz w:val="22"/>
          <w:szCs w:val="22"/>
          <w:shd w:val="clear" w:color="auto" w:fill="FFFFFF"/>
        </w:rPr>
        <w:t>przeznaczoną na wypłatę dodatków mieszkaniowych.</w:t>
      </w:r>
    </w:p>
    <w:p w:rsidR="003420A2" w:rsidRPr="00E010D3" w:rsidRDefault="003420A2" w:rsidP="00E010D3">
      <w:pPr>
        <w:jc w:val="both"/>
        <w:rPr>
          <w:sz w:val="22"/>
          <w:szCs w:val="22"/>
          <w:shd w:val="clear" w:color="auto" w:fill="FFFFFF"/>
        </w:rPr>
      </w:pPr>
    </w:p>
    <w:p w:rsidR="003420A2" w:rsidRPr="00E010D3" w:rsidRDefault="003420A2" w:rsidP="00E010D3">
      <w:p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u w:val="single"/>
          <w:shd w:val="clear" w:color="auto" w:fill="FFFFFF"/>
        </w:rPr>
        <w:t>Rozdział 85219</w:t>
      </w:r>
      <w:r w:rsidRPr="00E010D3">
        <w:rPr>
          <w:sz w:val="22"/>
          <w:szCs w:val="22"/>
          <w:shd w:val="clear" w:color="auto" w:fill="FFFFFF"/>
        </w:rPr>
        <w:t xml:space="preserve"> – zmniejsza się plan wydatków o kwotę </w:t>
      </w:r>
      <w:r w:rsidRPr="00E010D3">
        <w:rPr>
          <w:b/>
          <w:sz w:val="22"/>
          <w:szCs w:val="22"/>
          <w:shd w:val="clear" w:color="auto" w:fill="FFFFFF"/>
        </w:rPr>
        <w:t xml:space="preserve">12.165,12 zł </w:t>
      </w:r>
      <w:r w:rsidRPr="00E010D3">
        <w:rPr>
          <w:sz w:val="22"/>
          <w:szCs w:val="22"/>
          <w:shd w:val="clear" w:color="auto" w:fill="FFFFFF"/>
        </w:rPr>
        <w:t>przeznaczoną na zakup usług remontowych w Miejskim Ośrodku Pomocy Społecznej.</w:t>
      </w:r>
    </w:p>
    <w:p w:rsidR="003420A2" w:rsidRPr="00E010D3" w:rsidRDefault="003420A2" w:rsidP="00E010D3">
      <w:pPr>
        <w:jc w:val="both"/>
        <w:rPr>
          <w:sz w:val="22"/>
          <w:szCs w:val="22"/>
          <w:shd w:val="clear" w:color="auto" w:fill="FFFFFF"/>
        </w:rPr>
      </w:pPr>
    </w:p>
    <w:p w:rsidR="003420A2" w:rsidRPr="00E010D3" w:rsidRDefault="003420A2" w:rsidP="00E010D3">
      <w:p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u w:val="single"/>
          <w:shd w:val="clear" w:color="auto" w:fill="FFFFFF"/>
        </w:rPr>
        <w:t>Rozdział 85228</w:t>
      </w:r>
      <w:r w:rsidRPr="00E010D3">
        <w:rPr>
          <w:sz w:val="22"/>
          <w:szCs w:val="22"/>
          <w:shd w:val="clear" w:color="auto" w:fill="FFFFFF"/>
        </w:rPr>
        <w:t xml:space="preserve"> – zmniejsza się plan wydatków o kwotę </w:t>
      </w:r>
      <w:r w:rsidRPr="00E010D3">
        <w:rPr>
          <w:b/>
          <w:sz w:val="22"/>
          <w:szCs w:val="22"/>
          <w:shd w:val="clear" w:color="auto" w:fill="FFFFFF"/>
        </w:rPr>
        <w:t xml:space="preserve">4.194,00 zł </w:t>
      </w:r>
      <w:r w:rsidRPr="00E010D3">
        <w:rPr>
          <w:sz w:val="22"/>
          <w:szCs w:val="22"/>
          <w:shd w:val="clear" w:color="auto" w:fill="FFFFFF"/>
        </w:rPr>
        <w:t>przeznaczoną na wynagrodzenia i składki od nich naliczane dla opiekunów świadczących usługi opiekuńcze.</w:t>
      </w:r>
    </w:p>
    <w:p w:rsidR="00E23098" w:rsidRPr="00E010D3" w:rsidRDefault="00E23098" w:rsidP="00E010D3">
      <w:pPr>
        <w:jc w:val="both"/>
        <w:rPr>
          <w:sz w:val="22"/>
          <w:szCs w:val="22"/>
          <w:shd w:val="clear" w:color="auto" w:fill="FFFFFF"/>
        </w:rPr>
      </w:pPr>
    </w:p>
    <w:p w:rsidR="003420A2" w:rsidRPr="00E010D3" w:rsidRDefault="003420A2" w:rsidP="00E010D3">
      <w:p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u w:val="single"/>
          <w:shd w:val="clear" w:color="auto" w:fill="FFFFFF"/>
        </w:rPr>
        <w:t>Rozdział 85295</w:t>
      </w:r>
      <w:r w:rsidRPr="00E010D3">
        <w:rPr>
          <w:sz w:val="22"/>
          <w:szCs w:val="22"/>
          <w:shd w:val="clear" w:color="auto" w:fill="FFFFFF"/>
        </w:rPr>
        <w:t xml:space="preserve"> </w:t>
      </w:r>
      <w:r w:rsidR="00C002D4" w:rsidRPr="00E010D3">
        <w:rPr>
          <w:sz w:val="22"/>
          <w:szCs w:val="22"/>
          <w:shd w:val="clear" w:color="auto" w:fill="FFFFFF"/>
        </w:rPr>
        <w:t>–</w:t>
      </w:r>
      <w:r w:rsidRPr="00E010D3">
        <w:rPr>
          <w:sz w:val="22"/>
          <w:szCs w:val="22"/>
          <w:shd w:val="clear" w:color="auto" w:fill="FFFFFF"/>
        </w:rPr>
        <w:t xml:space="preserve"> </w:t>
      </w:r>
      <w:r w:rsidR="000D4E65">
        <w:rPr>
          <w:sz w:val="22"/>
          <w:szCs w:val="22"/>
          <w:shd w:val="clear" w:color="auto" w:fill="FFFFFF"/>
        </w:rPr>
        <w:t>zmniejsza</w:t>
      </w:r>
      <w:r w:rsidR="00C002D4" w:rsidRPr="00E010D3">
        <w:rPr>
          <w:sz w:val="22"/>
          <w:szCs w:val="22"/>
          <w:shd w:val="clear" w:color="auto" w:fill="FFFFFF"/>
        </w:rPr>
        <w:t xml:space="preserve"> się plan wydatków o kwotę </w:t>
      </w:r>
      <w:r w:rsidR="000D4E65">
        <w:rPr>
          <w:b/>
          <w:sz w:val="22"/>
          <w:szCs w:val="22"/>
          <w:shd w:val="clear" w:color="auto" w:fill="FFFFFF"/>
        </w:rPr>
        <w:t>63.400,00</w:t>
      </w:r>
      <w:r w:rsidR="00C002D4" w:rsidRPr="00E010D3">
        <w:rPr>
          <w:b/>
          <w:sz w:val="22"/>
          <w:szCs w:val="22"/>
          <w:shd w:val="clear" w:color="auto" w:fill="FFFFFF"/>
        </w:rPr>
        <w:t xml:space="preserve"> zł, </w:t>
      </w:r>
      <w:r w:rsidR="00C002D4" w:rsidRPr="00E010D3">
        <w:rPr>
          <w:sz w:val="22"/>
          <w:szCs w:val="22"/>
          <w:shd w:val="clear" w:color="auto" w:fill="FFFFFF"/>
        </w:rPr>
        <w:t>z tego:</w:t>
      </w:r>
    </w:p>
    <w:p w:rsidR="00C002D4" w:rsidRPr="00E010D3" w:rsidRDefault="00C002D4" w:rsidP="00E010D3">
      <w:p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shd w:val="clear" w:color="auto" w:fill="FFFFFF"/>
        </w:rPr>
        <w:t xml:space="preserve">zwiększa się o kwotę 398,00 zł z przeznaczeniem na wynagrodzenia dla pracowników w związku z realizacją projektu pn. </w:t>
      </w:r>
      <w:r w:rsidRPr="00E010D3">
        <w:rPr>
          <w:sz w:val="22"/>
          <w:szCs w:val="22"/>
          <w:shd w:val="clear" w:color="auto" w:fill="FFFFFF"/>
          <w:lang w:val="x-none"/>
        </w:rPr>
        <w:t>„Tomaszowskie Centrum Usług Społecznych”</w:t>
      </w:r>
      <w:r w:rsidRPr="00E010D3">
        <w:rPr>
          <w:sz w:val="22"/>
          <w:szCs w:val="22"/>
          <w:shd w:val="clear" w:color="auto" w:fill="FFFFFF"/>
        </w:rPr>
        <w:t>,</w:t>
      </w:r>
    </w:p>
    <w:p w:rsidR="00C002D4" w:rsidRPr="00E010D3" w:rsidRDefault="00C002D4" w:rsidP="00E010D3">
      <w:p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shd w:val="clear" w:color="auto" w:fill="FFFFFF"/>
        </w:rPr>
        <w:t xml:space="preserve">zmniejsza się o kwotę </w:t>
      </w:r>
      <w:r w:rsidR="000E3606" w:rsidRPr="00E010D3">
        <w:rPr>
          <w:sz w:val="22"/>
          <w:szCs w:val="22"/>
          <w:shd w:val="clear" w:color="auto" w:fill="FFFFFF"/>
        </w:rPr>
        <w:t>63.798,00</w:t>
      </w:r>
      <w:r w:rsidRPr="00E010D3">
        <w:rPr>
          <w:sz w:val="22"/>
          <w:szCs w:val="22"/>
          <w:shd w:val="clear" w:color="auto" w:fill="FFFFFF"/>
        </w:rPr>
        <w:t xml:space="preserve"> zł przeznaczoną na:</w:t>
      </w:r>
    </w:p>
    <w:p w:rsidR="000E3606" w:rsidRPr="00E010D3" w:rsidRDefault="000E3606" w:rsidP="00E010D3">
      <w:pPr>
        <w:pStyle w:val="Normal2"/>
        <w:numPr>
          <w:ilvl w:val="0"/>
          <w:numId w:val="2"/>
        </w:numPr>
        <w:jc w:val="both"/>
        <w:rPr>
          <w:szCs w:val="22"/>
          <w:shd w:val="clear" w:color="auto" w:fill="FFFFFF"/>
          <w:lang w:val="x-none"/>
        </w:rPr>
      </w:pPr>
      <w:r w:rsidRPr="00E010D3">
        <w:rPr>
          <w:szCs w:val="22"/>
          <w:shd w:val="clear" w:color="auto" w:fill="FFFFFF"/>
          <w:lang w:val="x-none"/>
        </w:rPr>
        <w:t>wypłatę świadczeń za wykonywanie prac społecznie – użytecznych, realizowanych przez MOPS – 47.</w:t>
      </w:r>
      <w:r w:rsidRPr="00E010D3">
        <w:rPr>
          <w:szCs w:val="22"/>
          <w:shd w:val="clear" w:color="auto" w:fill="FFFFFF"/>
        </w:rPr>
        <w:t>400,00 zł,</w:t>
      </w:r>
    </w:p>
    <w:p w:rsidR="00C002D4" w:rsidRPr="00E010D3" w:rsidRDefault="00C002D4" w:rsidP="00E010D3">
      <w:pPr>
        <w:pStyle w:val="Akapitzlist"/>
        <w:numPr>
          <w:ilvl w:val="0"/>
          <w:numId w:val="2"/>
        </w:num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shd w:val="clear" w:color="auto" w:fill="FFFFFF"/>
        </w:rPr>
        <w:t xml:space="preserve">wynagrodzenia dla pracowników w związku z realizacją projektu pn. </w:t>
      </w:r>
      <w:r w:rsidRPr="00E010D3">
        <w:rPr>
          <w:sz w:val="22"/>
          <w:szCs w:val="22"/>
          <w:shd w:val="clear" w:color="auto" w:fill="FFFFFF"/>
          <w:lang w:val="x-none"/>
        </w:rPr>
        <w:t>„Tomaszowskie Centrum Usług Społecznych”</w:t>
      </w:r>
      <w:r w:rsidRPr="00E010D3">
        <w:rPr>
          <w:sz w:val="22"/>
          <w:szCs w:val="22"/>
          <w:shd w:val="clear" w:color="auto" w:fill="FFFFFF"/>
        </w:rPr>
        <w:t xml:space="preserve"> – 398,00 zł,</w:t>
      </w:r>
    </w:p>
    <w:p w:rsidR="00C002D4" w:rsidRPr="00E010D3" w:rsidRDefault="006D2275" w:rsidP="00E010D3">
      <w:pPr>
        <w:pStyle w:val="Akapitzlist"/>
        <w:numPr>
          <w:ilvl w:val="0"/>
          <w:numId w:val="2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usługi remontowe w Domu Dziennego Pobytu</w:t>
      </w:r>
      <w:r w:rsidR="00C002D4" w:rsidRPr="00E010D3">
        <w:rPr>
          <w:sz w:val="22"/>
          <w:szCs w:val="22"/>
          <w:shd w:val="clear" w:color="auto" w:fill="FFFFFF"/>
        </w:rPr>
        <w:t xml:space="preserve"> – 16.000,00 zł</w:t>
      </w:r>
      <w:r w:rsidR="000E3606" w:rsidRPr="00E010D3">
        <w:rPr>
          <w:sz w:val="22"/>
          <w:szCs w:val="22"/>
          <w:shd w:val="clear" w:color="auto" w:fill="FFFFFF"/>
        </w:rPr>
        <w:t>.</w:t>
      </w:r>
    </w:p>
    <w:p w:rsidR="00C002D4" w:rsidRDefault="00C002D4" w:rsidP="00E010D3">
      <w:pPr>
        <w:jc w:val="both"/>
        <w:rPr>
          <w:sz w:val="22"/>
          <w:szCs w:val="22"/>
          <w:shd w:val="clear" w:color="auto" w:fill="FFFFFF"/>
        </w:rPr>
      </w:pPr>
    </w:p>
    <w:p w:rsidR="00DC7FF1" w:rsidRDefault="00DC7FF1" w:rsidP="00E010D3">
      <w:pPr>
        <w:jc w:val="both"/>
        <w:rPr>
          <w:sz w:val="22"/>
          <w:szCs w:val="22"/>
          <w:shd w:val="clear" w:color="auto" w:fill="FFFFFF"/>
        </w:rPr>
      </w:pPr>
    </w:p>
    <w:p w:rsidR="00DC7FF1" w:rsidRDefault="00DC7FF1" w:rsidP="00E010D3">
      <w:pPr>
        <w:jc w:val="both"/>
        <w:rPr>
          <w:sz w:val="22"/>
          <w:szCs w:val="22"/>
          <w:shd w:val="clear" w:color="auto" w:fill="FFFFFF"/>
        </w:rPr>
      </w:pPr>
    </w:p>
    <w:p w:rsidR="00DC7FF1" w:rsidRPr="00E010D3" w:rsidRDefault="00DC7FF1" w:rsidP="00E010D3">
      <w:pPr>
        <w:jc w:val="both"/>
        <w:rPr>
          <w:sz w:val="22"/>
          <w:szCs w:val="22"/>
          <w:shd w:val="clear" w:color="auto" w:fill="FFFFFF"/>
        </w:rPr>
      </w:pPr>
    </w:p>
    <w:p w:rsidR="00E23098" w:rsidRPr="00E010D3" w:rsidRDefault="00E23098" w:rsidP="00E010D3">
      <w:pPr>
        <w:jc w:val="both"/>
        <w:rPr>
          <w:b/>
          <w:sz w:val="22"/>
          <w:szCs w:val="22"/>
          <w:shd w:val="clear" w:color="auto" w:fill="FFFFFF"/>
        </w:rPr>
      </w:pPr>
      <w:r w:rsidRPr="00E010D3">
        <w:rPr>
          <w:b/>
          <w:sz w:val="22"/>
          <w:szCs w:val="22"/>
          <w:shd w:val="clear" w:color="auto" w:fill="FFFFFF"/>
        </w:rPr>
        <w:t>DZIAŁ 853 – POZOSTAŁE ZADANIA W ZAKRESIE POLITYKI SPOŁECZNEJ</w:t>
      </w:r>
    </w:p>
    <w:p w:rsidR="00E23098" w:rsidRPr="00E010D3" w:rsidRDefault="00E23098" w:rsidP="00E010D3">
      <w:pPr>
        <w:jc w:val="both"/>
        <w:rPr>
          <w:b/>
          <w:sz w:val="22"/>
          <w:szCs w:val="22"/>
          <w:shd w:val="clear" w:color="auto" w:fill="FFFFFF"/>
        </w:rPr>
      </w:pPr>
    </w:p>
    <w:p w:rsidR="00C002D4" w:rsidRPr="00E010D3" w:rsidRDefault="00E23098" w:rsidP="00E010D3">
      <w:pPr>
        <w:tabs>
          <w:tab w:val="left" w:pos="426"/>
        </w:tabs>
        <w:jc w:val="both"/>
        <w:rPr>
          <w:sz w:val="22"/>
          <w:szCs w:val="22"/>
        </w:rPr>
      </w:pPr>
      <w:r w:rsidRPr="00E010D3">
        <w:rPr>
          <w:sz w:val="22"/>
          <w:szCs w:val="22"/>
          <w:u w:val="single"/>
          <w:shd w:val="clear" w:color="auto" w:fill="FFFFFF"/>
        </w:rPr>
        <w:t>Rozdział 85395</w:t>
      </w:r>
      <w:r w:rsidRPr="00E010D3">
        <w:rPr>
          <w:sz w:val="22"/>
          <w:szCs w:val="22"/>
          <w:shd w:val="clear" w:color="auto" w:fill="FFFFFF"/>
        </w:rPr>
        <w:t xml:space="preserve"> – zmniejsza się plan wydatków o kwotę </w:t>
      </w:r>
      <w:r w:rsidR="00C002D4" w:rsidRPr="00E010D3">
        <w:rPr>
          <w:b/>
          <w:sz w:val="22"/>
          <w:szCs w:val="22"/>
          <w:shd w:val="clear" w:color="auto" w:fill="FFFFFF"/>
        </w:rPr>
        <w:t>4.496,05</w:t>
      </w:r>
      <w:r w:rsidR="00555E21" w:rsidRPr="00E010D3">
        <w:rPr>
          <w:b/>
          <w:sz w:val="22"/>
          <w:szCs w:val="22"/>
          <w:shd w:val="clear" w:color="auto" w:fill="FFFFFF"/>
        </w:rPr>
        <w:t xml:space="preserve"> zł, </w:t>
      </w:r>
      <w:r w:rsidR="00C002D4" w:rsidRPr="00E010D3">
        <w:rPr>
          <w:sz w:val="22"/>
          <w:szCs w:val="22"/>
          <w:shd w:val="clear" w:color="auto" w:fill="FFFFFF"/>
        </w:rPr>
        <w:t>przeznaczoną na</w:t>
      </w:r>
      <w:r w:rsidR="00C002D4" w:rsidRPr="00E010D3">
        <w:rPr>
          <w:sz w:val="22"/>
          <w:szCs w:val="22"/>
          <w:lang w:val="x-none"/>
        </w:rPr>
        <w:t xml:space="preserve"> wynagrodzenia i składki od nich naliczane oraz </w:t>
      </w:r>
      <w:r w:rsidR="006D2275">
        <w:rPr>
          <w:sz w:val="22"/>
          <w:szCs w:val="22"/>
        </w:rPr>
        <w:t xml:space="preserve">na </w:t>
      </w:r>
      <w:r w:rsidR="006D2275">
        <w:rPr>
          <w:sz w:val="22"/>
          <w:szCs w:val="22"/>
          <w:lang w:val="x-none"/>
        </w:rPr>
        <w:t>obsługę</w:t>
      </w:r>
      <w:r w:rsidR="00C002D4" w:rsidRPr="00E010D3">
        <w:rPr>
          <w:sz w:val="22"/>
          <w:szCs w:val="22"/>
          <w:lang w:val="x-none"/>
        </w:rPr>
        <w:t xml:space="preserve"> </w:t>
      </w:r>
      <w:r w:rsidR="00C002D4" w:rsidRPr="00E010D3">
        <w:rPr>
          <w:sz w:val="22"/>
          <w:szCs w:val="22"/>
          <w:lang w:val="x-none"/>
        </w:rPr>
        <w:lastRenderedPageBreak/>
        <w:t>Tomaszowskiej Rady Seniorów,</w:t>
      </w:r>
      <w:r w:rsidR="00C002D4" w:rsidRPr="00E010D3">
        <w:rPr>
          <w:sz w:val="22"/>
          <w:szCs w:val="22"/>
        </w:rPr>
        <w:t xml:space="preserve"> </w:t>
      </w:r>
      <w:r w:rsidR="00C002D4" w:rsidRPr="00E010D3">
        <w:rPr>
          <w:sz w:val="22"/>
          <w:szCs w:val="22"/>
          <w:lang w:val="x-none"/>
        </w:rPr>
        <w:t>wsparcia działań artystycznych, kulturalnych i rekreacyjnych seniorów,</w:t>
      </w:r>
      <w:r w:rsidR="00C002D4" w:rsidRPr="00E010D3">
        <w:rPr>
          <w:sz w:val="22"/>
          <w:szCs w:val="22"/>
        </w:rPr>
        <w:t xml:space="preserve"> </w:t>
      </w:r>
      <w:r w:rsidR="00C002D4" w:rsidRPr="00E010D3">
        <w:rPr>
          <w:sz w:val="22"/>
          <w:szCs w:val="22"/>
          <w:lang w:val="x-none"/>
        </w:rPr>
        <w:t>działania promujących i propagujących wolontariat,</w:t>
      </w:r>
      <w:r w:rsidR="00C002D4" w:rsidRPr="00E010D3">
        <w:rPr>
          <w:sz w:val="22"/>
          <w:szCs w:val="22"/>
        </w:rPr>
        <w:t xml:space="preserve"> </w:t>
      </w:r>
      <w:r w:rsidR="00C002D4" w:rsidRPr="00E010D3">
        <w:rPr>
          <w:sz w:val="22"/>
          <w:szCs w:val="22"/>
          <w:lang w:val="x-none"/>
        </w:rPr>
        <w:t>organizacji pobytu dzieci i młodzieży w ramach współpracy ze społecznością z innych państw</w:t>
      </w:r>
      <w:r w:rsidR="00C002D4" w:rsidRPr="00E010D3">
        <w:rPr>
          <w:sz w:val="22"/>
          <w:szCs w:val="22"/>
        </w:rPr>
        <w:t>.</w:t>
      </w:r>
    </w:p>
    <w:p w:rsidR="005A419F" w:rsidRPr="00E010D3" w:rsidRDefault="005A419F" w:rsidP="00E010D3">
      <w:pPr>
        <w:jc w:val="both"/>
        <w:rPr>
          <w:sz w:val="22"/>
          <w:szCs w:val="22"/>
          <w:shd w:val="clear" w:color="auto" w:fill="FFFFFF"/>
        </w:rPr>
      </w:pPr>
    </w:p>
    <w:p w:rsidR="00A408E3" w:rsidRPr="00E010D3" w:rsidRDefault="00A408E3" w:rsidP="00E010D3">
      <w:pPr>
        <w:jc w:val="both"/>
        <w:rPr>
          <w:b/>
          <w:sz w:val="22"/>
          <w:szCs w:val="22"/>
          <w:shd w:val="clear" w:color="auto" w:fill="FFFFFF"/>
        </w:rPr>
      </w:pPr>
      <w:r w:rsidRPr="00E010D3">
        <w:rPr>
          <w:b/>
          <w:sz w:val="22"/>
          <w:szCs w:val="22"/>
          <w:shd w:val="clear" w:color="auto" w:fill="FFFFFF"/>
        </w:rPr>
        <w:t>DZIAŁ 854 – EDUKACYJNA OPIEKA WYCHOWAWCZA</w:t>
      </w:r>
    </w:p>
    <w:p w:rsidR="00A408E3" w:rsidRPr="00E010D3" w:rsidRDefault="00A408E3" w:rsidP="00E010D3">
      <w:pPr>
        <w:jc w:val="both"/>
        <w:rPr>
          <w:b/>
          <w:sz w:val="22"/>
          <w:szCs w:val="22"/>
          <w:shd w:val="clear" w:color="auto" w:fill="FFFFFF"/>
        </w:rPr>
      </w:pPr>
    </w:p>
    <w:p w:rsidR="00C1022F" w:rsidRPr="00E010D3" w:rsidRDefault="00A408E3" w:rsidP="00E010D3">
      <w:p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u w:val="single"/>
          <w:shd w:val="clear" w:color="auto" w:fill="FFFFFF"/>
        </w:rPr>
        <w:t>Rozdział 85401</w:t>
      </w:r>
      <w:r w:rsidRPr="00E010D3">
        <w:rPr>
          <w:sz w:val="22"/>
          <w:szCs w:val="22"/>
          <w:shd w:val="clear" w:color="auto" w:fill="FFFFFF"/>
        </w:rPr>
        <w:t xml:space="preserve"> </w:t>
      </w:r>
      <w:r w:rsidR="005A419F" w:rsidRPr="00E010D3">
        <w:rPr>
          <w:sz w:val="22"/>
          <w:szCs w:val="22"/>
          <w:shd w:val="clear" w:color="auto" w:fill="FFFFFF"/>
        </w:rPr>
        <w:t>–</w:t>
      </w:r>
      <w:r w:rsidRPr="00E010D3">
        <w:rPr>
          <w:sz w:val="22"/>
          <w:szCs w:val="22"/>
          <w:shd w:val="clear" w:color="auto" w:fill="FFFFFF"/>
        </w:rPr>
        <w:t xml:space="preserve"> </w:t>
      </w:r>
      <w:r w:rsidR="00C002D4" w:rsidRPr="00E010D3">
        <w:rPr>
          <w:sz w:val="22"/>
          <w:szCs w:val="22"/>
          <w:shd w:val="clear" w:color="auto" w:fill="FFFFFF"/>
        </w:rPr>
        <w:t>zmniejsza</w:t>
      </w:r>
      <w:r w:rsidR="002A7590" w:rsidRPr="00E010D3">
        <w:rPr>
          <w:sz w:val="22"/>
          <w:szCs w:val="22"/>
          <w:shd w:val="clear" w:color="auto" w:fill="FFFFFF"/>
        </w:rPr>
        <w:t xml:space="preserve"> się plan wydatków o kwotę </w:t>
      </w:r>
      <w:r w:rsidR="00286AC4" w:rsidRPr="00E010D3">
        <w:rPr>
          <w:b/>
          <w:sz w:val="22"/>
          <w:szCs w:val="22"/>
          <w:shd w:val="clear" w:color="auto" w:fill="FFFFFF"/>
        </w:rPr>
        <w:t xml:space="preserve">36.807,31 </w:t>
      </w:r>
      <w:r w:rsidR="00C1022F" w:rsidRPr="00E010D3">
        <w:rPr>
          <w:b/>
          <w:sz w:val="22"/>
          <w:szCs w:val="22"/>
          <w:shd w:val="clear" w:color="auto" w:fill="FFFFFF"/>
        </w:rPr>
        <w:t>zł</w:t>
      </w:r>
      <w:r w:rsidR="00C1022F" w:rsidRPr="00E010D3">
        <w:rPr>
          <w:sz w:val="22"/>
          <w:szCs w:val="22"/>
          <w:shd w:val="clear" w:color="auto" w:fill="FFFFFF"/>
        </w:rPr>
        <w:t>, z tego:</w:t>
      </w:r>
    </w:p>
    <w:p w:rsidR="00286AC4" w:rsidRPr="00E010D3" w:rsidRDefault="00C1022F" w:rsidP="00E010D3">
      <w:p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shd w:val="clear" w:color="auto" w:fill="FFFFFF"/>
        </w:rPr>
        <w:t xml:space="preserve">zwiększa się o kwotę </w:t>
      </w:r>
      <w:r w:rsidR="00CA3B54" w:rsidRPr="00E010D3">
        <w:rPr>
          <w:sz w:val="22"/>
          <w:szCs w:val="22"/>
          <w:shd w:val="clear" w:color="auto" w:fill="FFFFFF"/>
        </w:rPr>
        <w:t>4.976,00</w:t>
      </w:r>
      <w:r w:rsidR="002A7590" w:rsidRPr="00E010D3">
        <w:rPr>
          <w:sz w:val="22"/>
          <w:szCs w:val="22"/>
          <w:shd w:val="clear" w:color="auto" w:fill="FFFFFF"/>
        </w:rPr>
        <w:t xml:space="preserve"> zł</w:t>
      </w:r>
      <w:r w:rsidR="002A7590" w:rsidRPr="00E010D3">
        <w:rPr>
          <w:b/>
          <w:sz w:val="22"/>
          <w:szCs w:val="22"/>
          <w:shd w:val="clear" w:color="auto" w:fill="FFFFFF"/>
        </w:rPr>
        <w:t xml:space="preserve"> </w:t>
      </w:r>
      <w:r w:rsidR="00B80D4E" w:rsidRPr="00E010D3">
        <w:rPr>
          <w:sz w:val="22"/>
          <w:szCs w:val="22"/>
          <w:shd w:val="clear" w:color="auto" w:fill="FFFFFF"/>
        </w:rPr>
        <w:t>z przeznaczeniem na </w:t>
      </w:r>
      <w:r w:rsidR="00CA3B54" w:rsidRPr="00E010D3">
        <w:rPr>
          <w:sz w:val="22"/>
          <w:szCs w:val="22"/>
          <w:shd w:val="clear" w:color="auto" w:fill="FFFFFF"/>
        </w:rPr>
        <w:t>remont</w:t>
      </w:r>
      <w:r w:rsidR="00B80D4E" w:rsidRPr="00E010D3">
        <w:rPr>
          <w:sz w:val="22"/>
          <w:szCs w:val="22"/>
          <w:shd w:val="clear" w:color="auto" w:fill="FFFFFF"/>
        </w:rPr>
        <w:t xml:space="preserve"> świetlic</w:t>
      </w:r>
      <w:r w:rsidR="00CA3B54" w:rsidRPr="00E010D3">
        <w:rPr>
          <w:sz w:val="22"/>
          <w:szCs w:val="22"/>
          <w:shd w:val="clear" w:color="auto" w:fill="FFFFFF"/>
        </w:rPr>
        <w:t>y szkolnej</w:t>
      </w:r>
      <w:r w:rsidR="00B80D4E" w:rsidRPr="00E010D3">
        <w:rPr>
          <w:sz w:val="22"/>
          <w:szCs w:val="22"/>
          <w:shd w:val="clear" w:color="auto" w:fill="FFFFFF"/>
        </w:rPr>
        <w:t xml:space="preserve"> w </w:t>
      </w:r>
      <w:r w:rsidR="00CA3B54" w:rsidRPr="00E010D3">
        <w:rPr>
          <w:sz w:val="22"/>
          <w:szCs w:val="22"/>
          <w:shd w:val="clear" w:color="auto" w:fill="FFFFFF"/>
        </w:rPr>
        <w:t>jednostce</w:t>
      </w:r>
      <w:r w:rsidRPr="00E010D3">
        <w:rPr>
          <w:sz w:val="22"/>
          <w:szCs w:val="22"/>
          <w:shd w:val="clear" w:color="auto" w:fill="FFFFFF"/>
        </w:rPr>
        <w:t xml:space="preserve"> oświatow</w:t>
      </w:r>
      <w:r w:rsidR="00CA3B54" w:rsidRPr="00E010D3">
        <w:rPr>
          <w:sz w:val="22"/>
          <w:szCs w:val="22"/>
          <w:shd w:val="clear" w:color="auto" w:fill="FFFFFF"/>
        </w:rPr>
        <w:t>ej</w:t>
      </w:r>
      <w:r w:rsidR="00286AC4" w:rsidRPr="00E010D3">
        <w:rPr>
          <w:sz w:val="22"/>
          <w:szCs w:val="22"/>
          <w:shd w:val="clear" w:color="auto" w:fill="FFFFFF"/>
        </w:rPr>
        <w:t>,</w:t>
      </w:r>
    </w:p>
    <w:p w:rsidR="00C1022F" w:rsidRPr="00E010D3" w:rsidRDefault="00286AC4" w:rsidP="00E010D3">
      <w:p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shd w:val="clear" w:color="auto" w:fill="FFFFFF"/>
        </w:rPr>
        <w:t>z</w:t>
      </w:r>
      <w:r w:rsidR="00C1022F" w:rsidRPr="00E010D3">
        <w:rPr>
          <w:sz w:val="22"/>
          <w:szCs w:val="22"/>
          <w:shd w:val="clear" w:color="auto" w:fill="FFFFFF"/>
        </w:rPr>
        <w:t xml:space="preserve">mniejsza się o kwotę </w:t>
      </w:r>
      <w:r w:rsidRPr="00E010D3">
        <w:rPr>
          <w:sz w:val="22"/>
          <w:szCs w:val="22"/>
          <w:shd w:val="clear" w:color="auto" w:fill="FFFFFF"/>
        </w:rPr>
        <w:t>41.783,31</w:t>
      </w:r>
      <w:r w:rsidR="00C1022F" w:rsidRPr="00E010D3">
        <w:rPr>
          <w:sz w:val="22"/>
          <w:szCs w:val="22"/>
          <w:shd w:val="clear" w:color="auto" w:fill="FFFFFF"/>
        </w:rPr>
        <w:t xml:space="preserve"> zł przeznaczoną na wynagrodzenia </w:t>
      </w:r>
      <w:r w:rsidRPr="00E010D3">
        <w:rPr>
          <w:sz w:val="22"/>
          <w:szCs w:val="22"/>
          <w:shd w:val="clear" w:color="auto" w:fill="FFFFFF"/>
        </w:rPr>
        <w:t>i składki od nich naliczane dla </w:t>
      </w:r>
      <w:r w:rsidR="00C1022F" w:rsidRPr="00E010D3">
        <w:rPr>
          <w:sz w:val="22"/>
          <w:szCs w:val="22"/>
          <w:shd w:val="clear" w:color="auto" w:fill="FFFFFF"/>
        </w:rPr>
        <w:t xml:space="preserve">pracowników </w:t>
      </w:r>
      <w:r w:rsidR="0033571C" w:rsidRPr="00E010D3">
        <w:rPr>
          <w:sz w:val="22"/>
          <w:szCs w:val="22"/>
          <w:shd w:val="clear" w:color="auto" w:fill="FFFFFF"/>
        </w:rPr>
        <w:t>zatrudniony</w:t>
      </w:r>
      <w:r w:rsidR="00CA3B54" w:rsidRPr="00E010D3">
        <w:rPr>
          <w:sz w:val="22"/>
          <w:szCs w:val="22"/>
          <w:shd w:val="clear" w:color="auto" w:fill="FFFFFF"/>
        </w:rPr>
        <w:t>ch na świetlicach</w:t>
      </w:r>
      <w:r w:rsidR="00170376" w:rsidRPr="00E010D3">
        <w:rPr>
          <w:sz w:val="22"/>
          <w:szCs w:val="22"/>
          <w:shd w:val="clear" w:color="auto" w:fill="FFFFFF"/>
        </w:rPr>
        <w:t xml:space="preserve"> w </w:t>
      </w:r>
      <w:r w:rsidR="00C1022F" w:rsidRPr="00E010D3">
        <w:rPr>
          <w:sz w:val="22"/>
          <w:szCs w:val="22"/>
          <w:shd w:val="clear" w:color="auto" w:fill="FFFFFF"/>
        </w:rPr>
        <w:t>jednost</w:t>
      </w:r>
      <w:r w:rsidR="00CA3B54" w:rsidRPr="00E010D3">
        <w:rPr>
          <w:sz w:val="22"/>
          <w:szCs w:val="22"/>
          <w:shd w:val="clear" w:color="auto" w:fill="FFFFFF"/>
        </w:rPr>
        <w:t>kach</w:t>
      </w:r>
      <w:r w:rsidR="00C1022F" w:rsidRPr="00E010D3">
        <w:rPr>
          <w:sz w:val="22"/>
          <w:szCs w:val="22"/>
          <w:shd w:val="clear" w:color="auto" w:fill="FFFFFF"/>
        </w:rPr>
        <w:t xml:space="preserve"> oświatow</w:t>
      </w:r>
      <w:r w:rsidR="00CA3B54" w:rsidRPr="00E010D3">
        <w:rPr>
          <w:sz w:val="22"/>
          <w:szCs w:val="22"/>
          <w:shd w:val="clear" w:color="auto" w:fill="FFFFFF"/>
        </w:rPr>
        <w:t>ych</w:t>
      </w:r>
      <w:r w:rsidR="00C1022F" w:rsidRPr="00E010D3">
        <w:rPr>
          <w:sz w:val="22"/>
          <w:szCs w:val="22"/>
          <w:shd w:val="clear" w:color="auto" w:fill="FFFFFF"/>
        </w:rPr>
        <w:t>.</w:t>
      </w:r>
    </w:p>
    <w:p w:rsidR="00B80D4E" w:rsidRPr="00E010D3" w:rsidRDefault="00B80D4E" w:rsidP="00E010D3">
      <w:pPr>
        <w:jc w:val="both"/>
        <w:rPr>
          <w:b/>
          <w:sz w:val="22"/>
          <w:szCs w:val="22"/>
          <w:shd w:val="clear" w:color="auto" w:fill="FFFFFF"/>
        </w:rPr>
      </w:pPr>
    </w:p>
    <w:p w:rsidR="00CA3B54" w:rsidRPr="00E010D3" w:rsidRDefault="00CA3B54" w:rsidP="00E010D3">
      <w:p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u w:val="single"/>
          <w:shd w:val="clear" w:color="auto" w:fill="FFFFFF"/>
        </w:rPr>
        <w:t>Rozdział 85404</w:t>
      </w:r>
      <w:r w:rsidRPr="00E010D3">
        <w:rPr>
          <w:sz w:val="22"/>
          <w:szCs w:val="22"/>
          <w:shd w:val="clear" w:color="auto" w:fill="FFFFFF"/>
        </w:rPr>
        <w:t xml:space="preserve"> – </w:t>
      </w:r>
      <w:r w:rsidR="003B1F6F" w:rsidRPr="00E010D3">
        <w:rPr>
          <w:sz w:val="22"/>
          <w:szCs w:val="22"/>
          <w:shd w:val="clear" w:color="auto" w:fill="FFFFFF"/>
        </w:rPr>
        <w:t>zwiększa</w:t>
      </w:r>
      <w:r w:rsidRPr="00E010D3">
        <w:rPr>
          <w:sz w:val="22"/>
          <w:szCs w:val="22"/>
          <w:shd w:val="clear" w:color="auto" w:fill="FFFFFF"/>
        </w:rPr>
        <w:t xml:space="preserve"> się plan wydatków o kwotę </w:t>
      </w:r>
      <w:r w:rsidR="003B1F6F" w:rsidRPr="00E010D3">
        <w:rPr>
          <w:b/>
          <w:sz w:val="22"/>
          <w:szCs w:val="22"/>
          <w:shd w:val="clear" w:color="auto" w:fill="FFFFFF"/>
        </w:rPr>
        <w:t>777,43</w:t>
      </w:r>
      <w:r w:rsidRPr="00E010D3">
        <w:rPr>
          <w:b/>
          <w:sz w:val="22"/>
          <w:szCs w:val="22"/>
          <w:shd w:val="clear" w:color="auto" w:fill="FFFFFF"/>
        </w:rPr>
        <w:t xml:space="preserve"> zł, </w:t>
      </w:r>
      <w:r w:rsidRPr="00E010D3">
        <w:rPr>
          <w:sz w:val="22"/>
          <w:szCs w:val="22"/>
          <w:shd w:val="clear" w:color="auto" w:fill="FFFFFF"/>
        </w:rPr>
        <w:t>z tego:</w:t>
      </w:r>
    </w:p>
    <w:p w:rsidR="003B1F6F" w:rsidRPr="00E010D3" w:rsidRDefault="00CA3B54" w:rsidP="00E010D3">
      <w:p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shd w:val="clear" w:color="auto" w:fill="FFFFFF"/>
        </w:rPr>
        <w:t xml:space="preserve">zwiększa się o kwotę </w:t>
      </w:r>
      <w:r w:rsidR="003B1F6F" w:rsidRPr="00E010D3">
        <w:rPr>
          <w:sz w:val="22"/>
          <w:szCs w:val="22"/>
          <w:shd w:val="clear" w:color="auto" w:fill="FFFFFF"/>
        </w:rPr>
        <w:t>3.934,84</w:t>
      </w:r>
      <w:r w:rsidRPr="00E010D3">
        <w:rPr>
          <w:sz w:val="22"/>
          <w:szCs w:val="22"/>
          <w:shd w:val="clear" w:color="auto" w:fill="FFFFFF"/>
        </w:rPr>
        <w:t xml:space="preserve"> zł z przeznaczeniem na </w:t>
      </w:r>
      <w:r w:rsidRPr="00E010D3">
        <w:rPr>
          <w:sz w:val="22"/>
          <w:szCs w:val="22"/>
          <w:shd w:val="clear" w:color="auto" w:fill="FFFFFF"/>
          <w:lang w:val="x-none"/>
        </w:rPr>
        <w:t xml:space="preserve">dofinansowanie w formie dotacji podmiotowej dla </w:t>
      </w:r>
      <w:r w:rsidRPr="00E010D3">
        <w:rPr>
          <w:sz w:val="22"/>
          <w:szCs w:val="22"/>
          <w:shd w:val="clear" w:color="auto" w:fill="FFFFFF"/>
        </w:rPr>
        <w:t xml:space="preserve">3 </w:t>
      </w:r>
      <w:r w:rsidRPr="00E010D3">
        <w:rPr>
          <w:sz w:val="22"/>
          <w:szCs w:val="22"/>
          <w:shd w:val="clear" w:color="auto" w:fill="FFFFFF"/>
          <w:lang w:val="x-none"/>
        </w:rPr>
        <w:t>niepublicznych jednostek oświatowych</w:t>
      </w:r>
      <w:r w:rsidR="003B1F6F" w:rsidRPr="00E010D3">
        <w:rPr>
          <w:sz w:val="22"/>
          <w:szCs w:val="22"/>
          <w:shd w:val="clear" w:color="auto" w:fill="FFFFFF"/>
        </w:rPr>
        <w:t>,</w:t>
      </w:r>
    </w:p>
    <w:p w:rsidR="00F8567B" w:rsidRDefault="00CA3B54" w:rsidP="00E010D3">
      <w:pPr>
        <w:jc w:val="both"/>
        <w:rPr>
          <w:sz w:val="22"/>
          <w:szCs w:val="22"/>
          <w:shd w:val="clear" w:color="auto" w:fill="FFFFFF"/>
          <w:lang w:val="x-none"/>
        </w:rPr>
      </w:pPr>
      <w:r w:rsidRPr="00E010D3">
        <w:rPr>
          <w:sz w:val="22"/>
          <w:szCs w:val="22"/>
          <w:shd w:val="clear" w:color="auto" w:fill="FFFFFF"/>
        </w:rPr>
        <w:t>zmniejsza się o kwotę 3.157,41 zł przeznaczoną na </w:t>
      </w:r>
      <w:r w:rsidRPr="00E010D3">
        <w:rPr>
          <w:sz w:val="22"/>
          <w:szCs w:val="22"/>
          <w:shd w:val="clear" w:color="auto" w:fill="FFFFFF"/>
          <w:lang w:val="x-none"/>
        </w:rPr>
        <w:t>dofinansowanie w</w:t>
      </w:r>
      <w:r w:rsidR="003B1F6F" w:rsidRPr="00E010D3">
        <w:rPr>
          <w:sz w:val="22"/>
          <w:szCs w:val="22"/>
          <w:shd w:val="clear" w:color="auto" w:fill="FFFFFF"/>
          <w:lang w:val="x-none"/>
        </w:rPr>
        <w:t xml:space="preserve"> formie dotacji podmiotowej dla </w:t>
      </w:r>
      <w:r w:rsidRPr="00E010D3">
        <w:rPr>
          <w:sz w:val="22"/>
          <w:szCs w:val="22"/>
          <w:shd w:val="clear" w:color="auto" w:fill="FFFFFF"/>
        </w:rPr>
        <w:t xml:space="preserve">2 </w:t>
      </w:r>
      <w:r w:rsidRPr="00E010D3">
        <w:rPr>
          <w:sz w:val="22"/>
          <w:szCs w:val="22"/>
          <w:shd w:val="clear" w:color="auto" w:fill="FFFFFF"/>
          <w:lang w:val="x-none"/>
        </w:rPr>
        <w:t>niepublicznych jednostek oświatowych</w:t>
      </w:r>
    </w:p>
    <w:p w:rsidR="00CA3B54" w:rsidRPr="00E010D3" w:rsidRDefault="00CA3B54" w:rsidP="00E010D3">
      <w:p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shd w:val="clear" w:color="auto" w:fill="FFFFFF"/>
        </w:rPr>
        <w:t>realizujących zadania z zakresu wczesne</w:t>
      </w:r>
      <w:r w:rsidR="001A0BCD">
        <w:rPr>
          <w:sz w:val="22"/>
          <w:szCs w:val="22"/>
          <w:shd w:val="clear" w:color="auto" w:fill="FFFFFF"/>
        </w:rPr>
        <w:t>go wspomagania rozwoju dzi</w:t>
      </w:r>
      <w:r w:rsidR="00F8567B">
        <w:rPr>
          <w:sz w:val="22"/>
          <w:szCs w:val="22"/>
          <w:shd w:val="clear" w:color="auto" w:fill="FFFFFF"/>
        </w:rPr>
        <w:t>ecka, zgodnie z załącznikiem nr </w:t>
      </w:r>
      <w:r w:rsidR="001A0BCD">
        <w:rPr>
          <w:sz w:val="22"/>
          <w:szCs w:val="22"/>
          <w:shd w:val="clear" w:color="auto" w:fill="FFFFFF"/>
        </w:rPr>
        <w:t>1 do uchwały.</w:t>
      </w:r>
    </w:p>
    <w:p w:rsidR="00192151" w:rsidRPr="00E010D3" w:rsidRDefault="00192151" w:rsidP="00E010D3">
      <w:pPr>
        <w:jc w:val="both"/>
        <w:rPr>
          <w:b/>
          <w:sz w:val="22"/>
          <w:szCs w:val="22"/>
          <w:shd w:val="clear" w:color="auto" w:fill="FFFFFF"/>
        </w:rPr>
      </w:pPr>
    </w:p>
    <w:p w:rsidR="000A2EA4" w:rsidRPr="00E010D3" w:rsidRDefault="00B80D4E" w:rsidP="00E010D3">
      <w:pPr>
        <w:jc w:val="both"/>
        <w:rPr>
          <w:b/>
          <w:sz w:val="22"/>
          <w:szCs w:val="22"/>
          <w:shd w:val="clear" w:color="auto" w:fill="FFFFFF"/>
        </w:rPr>
      </w:pPr>
      <w:r w:rsidRPr="00E010D3">
        <w:rPr>
          <w:b/>
          <w:sz w:val="22"/>
          <w:szCs w:val="22"/>
          <w:shd w:val="clear" w:color="auto" w:fill="FFFFFF"/>
        </w:rPr>
        <w:t>DZIAŁ 855 – RODZINA</w:t>
      </w:r>
    </w:p>
    <w:p w:rsidR="00B80D4E" w:rsidRPr="00E010D3" w:rsidRDefault="00B80D4E" w:rsidP="00E010D3">
      <w:pPr>
        <w:jc w:val="both"/>
        <w:rPr>
          <w:b/>
          <w:sz w:val="22"/>
          <w:szCs w:val="22"/>
          <w:shd w:val="clear" w:color="auto" w:fill="FFFFFF"/>
        </w:rPr>
      </w:pPr>
    </w:p>
    <w:p w:rsidR="00CA3B54" w:rsidRPr="00E010D3" w:rsidRDefault="00CA3B54" w:rsidP="00E010D3">
      <w:pPr>
        <w:jc w:val="both"/>
        <w:rPr>
          <w:sz w:val="22"/>
          <w:szCs w:val="22"/>
        </w:rPr>
      </w:pPr>
      <w:r w:rsidRPr="00E010D3">
        <w:rPr>
          <w:sz w:val="22"/>
          <w:szCs w:val="22"/>
          <w:u w:val="single"/>
          <w:shd w:val="clear" w:color="auto" w:fill="FFFFFF"/>
        </w:rPr>
        <w:t>Rozdział 85504</w:t>
      </w:r>
      <w:r w:rsidRPr="00E010D3">
        <w:rPr>
          <w:sz w:val="22"/>
          <w:szCs w:val="22"/>
          <w:shd w:val="clear" w:color="auto" w:fill="FFFFFF"/>
        </w:rPr>
        <w:t xml:space="preserve"> </w:t>
      </w:r>
      <w:r w:rsidR="000A2599" w:rsidRPr="00E010D3">
        <w:rPr>
          <w:sz w:val="22"/>
          <w:szCs w:val="22"/>
          <w:shd w:val="clear" w:color="auto" w:fill="FFFFFF"/>
        </w:rPr>
        <w:t>–</w:t>
      </w:r>
      <w:r w:rsidRPr="00E010D3">
        <w:rPr>
          <w:sz w:val="22"/>
          <w:szCs w:val="22"/>
          <w:shd w:val="clear" w:color="auto" w:fill="FFFFFF"/>
        </w:rPr>
        <w:t xml:space="preserve"> </w:t>
      </w:r>
      <w:r w:rsidR="000A2599" w:rsidRPr="00E010D3">
        <w:rPr>
          <w:sz w:val="22"/>
          <w:szCs w:val="22"/>
          <w:shd w:val="clear" w:color="auto" w:fill="FFFFFF"/>
        </w:rPr>
        <w:t xml:space="preserve">zwiększa się plan wydatków o kwotę </w:t>
      </w:r>
      <w:r w:rsidR="000A2599" w:rsidRPr="00E010D3">
        <w:rPr>
          <w:b/>
          <w:sz w:val="22"/>
          <w:szCs w:val="22"/>
          <w:shd w:val="clear" w:color="auto" w:fill="FFFFFF"/>
        </w:rPr>
        <w:t xml:space="preserve">2.396,00 zł </w:t>
      </w:r>
      <w:r w:rsidR="009467B5" w:rsidRPr="00E010D3">
        <w:rPr>
          <w:sz w:val="22"/>
          <w:szCs w:val="22"/>
          <w:shd w:val="clear" w:color="auto" w:fill="FFFFFF"/>
        </w:rPr>
        <w:t>z przeznaczeniem na </w:t>
      </w:r>
      <w:r w:rsidR="000A2599" w:rsidRPr="00E010D3">
        <w:rPr>
          <w:sz w:val="22"/>
          <w:szCs w:val="22"/>
          <w:shd w:val="clear" w:color="auto" w:fill="FFFFFF"/>
        </w:rPr>
        <w:t xml:space="preserve">wynagrodzenia i składki od nich naliczane </w:t>
      </w:r>
      <w:r w:rsidR="009467B5" w:rsidRPr="00E010D3">
        <w:rPr>
          <w:sz w:val="22"/>
          <w:szCs w:val="22"/>
          <w:highlight w:val="white"/>
          <w:lang w:val="x-none"/>
        </w:rPr>
        <w:t>dla asystenta rodziny udzielającego wsparcia rodzinom przeżywającym trudności w wypełnianiu funkcji opiekuńczo – wychowawczych</w:t>
      </w:r>
      <w:r w:rsidR="009467B5" w:rsidRPr="00E010D3">
        <w:rPr>
          <w:sz w:val="22"/>
          <w:szCs w:val="22"/>
        </w:rPr>
        <w:t>.</w:t>
      </w:r>
    </w:p>
    <w:p w:rsidR="009467B5" w:rsidRPr="00E010D3" w:rsidRDefault="009467B5" w:rsidP="00E010D3">
      <w:pPr>
        <w:jc w:val="both"/>
        <w:rPr>
          <w:sz w:val="22"/>
          <w:szCs w:val="22"/>
          <w:shd w:val="clear" w:color="auto" w:fill="FFFFFF"/>
        </w:rPr>
      </w:pPr>
    </w:p>
    <w:p w:rsidR="003B1F6F" w:rsidRPr="00E010D3" w:rsidRDefault="00B80D4E" w:rsidP="00E010D3">
      <w:p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u w:val="single"/>
          <w:shd w:val="clear" w:color="auto" w:fill="FFFFFF"/>
        </w:rPr>
        <w:t>Rozdział 85505</w:t>
      </w:r>
      <w:r w:rsidRPr="00E010D3">
        <w:rPr>
          <w:sz w:val="22"/>
          <w:szCs w:val="22"/>
          <w:shd w:val="clear" w:color="auto" w:fill="FFFFFF"/>
        </w:rPr>
        <w:t xml:space="preserve"> – zwiększa się plan wydatków </w:t>
      </w:r>
      <w:r w:rsidR="00170376" w:rsidRPr="00E010D3">
        <w:rPr>
          <w:sz w:val="22"/>
          <w:szCs w:val="22"/>
          <w:shd w:val="clear" w:color="auto" w:fill="FFFFFF"/>
        </w:rPr>
        <w:t xml:space="preserve">w Samorządowym Żłobku nr 1 </w:t>
      </w:r>
      <w:r w:rsidRPr="00E010D3">
        <w:rPr>
          <w:sz w:val="22"/>
          <w:szCs w:val="22"/>
          <w:shd w:val="clear" w:color="auto" w:fill="FFFFFF"/>
        </w:rPr>
        <w:t xml:space="preserve">o kwotę </w:t>
      </w:r>
      <w:r w:rsidR="003B1F6F" w:rsidRPr="00E010D3">
        <w:rPr>
          <w:b/>
          <w:sz w:val="22"/>
          <w:szCs w:val="22"/>
          <w:shd w:val="clear" w:color="auto" w:fill="FFFFFF"/>
        </w:rPr>
        <w:t>11.554,</w:t>
      </w:r>
      <w:r w:rsidRPr="00E010D3">
        <w:rPr>
          <w:b/>
          <w:sz w:val="22"/>
          <w:szCs w:val="22"/>
          <w:shd w:val="clear" w:color="auto" w:fill="FFFFFF"/>
        </w:rPr>
        <w:t xml:space="preserve">00 zł, </w:t>
      </w:r>
      <w:r w:rsidRPr="00E010D3">
        <w:rPr>
          <w:sz w:val="22"/>
          <w:szCs w:val="22"/>
          <w:shd w:val="clear" w:color="auto" w:fill="FFFFFF"/>
        </w:rPr>
        <w:t>z</w:t>
      </w:r>
      <w:r w:rsidR="009467B5" w:rsidRPr="00E010D3">
        <w:rPr>
          <w:sz w:val="22"/>
          <w:szCs w:val="22"/>
          <w:shd w:val="clear" w:color="auto" w:fill="FFFFFF"/>
        </w:rPr>
        <w:t> </w:t>
      </w:r>
      <w:r w:rsidRPr="00E010D3">
        <w:rPr>
          <w:sz w:val="22"/>
          <w:szCs w:val="22"/>
          <w:shd w:val="clear" w:color="auto" w:fill="FFFFFF"/>
        </w:rPr>
        <w:t>przeznaczeniem na</w:t>
      </w:r>
      <w:r w:rsidR="003B1F6F" w:rsidRPr="00E010D3">
        <w:rPr>
          <w:sz w:val="22"/>
          <w:szCs w:val="22"/>
          <w:shd w:val="clear" w:color="auto" w:fill="FFFFFF"/>
        </w:rPr>
        <w:t>:</w:t>
      </w:r>
    </w:p>
    <w:p w:rsidR="00F27ECE" w:rsidRPr="00E010D3" w:rsidRDefault="00F27ECE" w:rsidP="00E010D3">
      <w:pPr>
        <w:pStyle w:val="Akapitzlist"/>
        <w:numPr>
          <w:ilvl w:val="0"/>
          <w:numId w:val="27"/>
        </w:num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shd w:val="clear" w:color="auto" w:fill="FFFFFF"/>
        </w:rPr>
        <w:t>wynagrodzenia dla pracowników żłobka – 11.254,00 zł,</w:t>
      </w:r>
    </w:p>
    <w:p w:rsidR="00B80D4E" w:rsidRPr="00E010D3" w:rsidRDefault="00B80D4E" w:rsidP="00E010D3">
      <w:pPr>
        <w:pStyle w:val="Akapitzlist"/>
        <w:numPr>
          <w:ilvl w:val="0"/>
          <w:numId w:val="27"/>
        </w:num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shd w:val="clear" w:color="auto" w:fill="FFFFFF"/>
        </w:rPr>
        <w:t>zakup artykułów spożywczych przezna</w:t>
      </w:r>
      <w:r w:rsidR="003B1F6F" w:rsidRPr="00E010D3">
        <w:rPr>
          <w:sz w:val="22"/>
          <w:szCs w:val="22"/>
          <w:shd w:val="clear" w:color="auto" w:fill="FFFFFF"/>
        </w:rPr>
        <w:t>czonych na wyżywienie dzieci – 300,00 zł</w:t>
      </w:r>
    </w:p>
    <w:p w:rsidR="00377B16" w:rsidRPr="00E010D3" w:rsidRDefault="00377B16" w:rsidP="00E010D3">
      <w:pPr>
        <w:jc w:val="both"/>
        <w:rPr>
          <w:sz w:val="22"/>
          <w:szCs w:val="22"/>
          <w:shd w:val="clear" w:color="auto" w:fill="FFFFFF"/>
        </w:rPr>
      </w:pPr>
    </w:p>
    <w:p w:rsidR="001F4A38" w:rsidRPr="00E010D3" w:rsidRDefault="001F4A38" w:rsidP="00E010D3">
      <w:pPr>
        <w:pStyle w:val="Normal20"/>
        <w:tabs>
          <w:tab w:val="right" w:pos="9070"/>
        </w:tabs>
        <w:jc w:val="both"/>
        <w:rPr>
          <w:color w:val="auto"/>
          <w:szCs w:val="22"/>
          <w:lang w:val="x-none"/>
        </w:rPr>
      </w:pPr>
      <w:r w:rsidRPr="00E010D3">
        <w:rPr>
          <w:szCs w:val="22"/>
          <w:u w:val="single"/>
          <w:shd w:val="clear" w:color="auto" w:fill="FFFFFF"/>
        </w:rPr>
        <w:t xml:space="preserve">Rozdział 85508 </w:t>
      </w:r>
      <w:r w:rsidRPr="00E010D3">
        <w:rPr>
          <w:szCs w:val="22"/>
          <w:shd w:val="clear" w:color="auto" w:fill="FFFFFF"/>
        </w:rPr>
        <w:t xml:space="preserve">– zwiększa się plan wydatków o kwotę </w:t>
      </w:r>
      <w:r w:rsidRPr="00E010D3">
        <w:rPr>
          <w:b/>
          <w:szCs w:val="22"/>
          <w:shd w:val="clear" w:color="auto" w:fill="FFFFFF"/>
        </w:rPr>
        <w:t xml:space="preserve">40.679,00 zł </w:t>
      </w:r>
      <w:r w:rsidRPr="00E010D3">
        <w:rPr>
          <w:szCs w:val="22"/>
          <w:shd w:val="clear" w:color="auto" w:fill="FFFFFF"/>
        </w:rPr>
        <w:t xml:space="preserve">z przeznaczeniem na </w:t>
      </w:r>
      <w:r w:rsidRPr="00E010D3">
        <w:rPr>
          <w:color w:val="auto"/>
          <w:szCs w:val="22"/>
          <w:highlight w:val="white"/>
          <w:lang w:val="x-none"/>
        </w:rPr>
        <w:t>opłaty z tytułu pieczy zastępczej związanej z opieką i wychowaniem dzieci.</w:t>
      </w:r>
    </w:p>
    <w:p w:rsidR="001F4A38" w:rsidRPr="00E010D3" w:rsidRDefault="001F4A38" w:rsidP="00E010D3">
      <w:pPr>
        <w:jc w:val="both"/>
        <w:rPr>
          <w:sz w:val="22"/>
          <w:szCs w:val="22"/>
          <w:shd w:val="clear" w:color="auto" w:fill="FFFFFF"/>
        </w:rPr>
      </w:pPr>
    </w:p>
    <w:p w:rsidR="00241895" w:rsidRPr="00E010D3" w:rsidRDefault="00241895" w:rsidP="00E010D3">
      <w:pPr>
        <w:jc w:val="both"/>
        <w:rPr>
          <w:b/>
          <w:sz w:val="22"/>
          <w:szCs w:val="22"/>
          <w:shd w:val="clear" w:color="auto" w:fill="FFFFFF"/>
        </w:rPr>
      </w:pPr>
      <w:r w:rsidRPr="00E010D3">
        <w:rPr>
          <w:b/>
          <w:sz w:val="22"/>
          <w:szCs w:val="22"/>
          <w:shd w:val="clear" w:color="auto" w:fill="FFFFFF"/>
        </w:rPr>
        <w:t>DZIAŁ 900 – GOSPODARKA KOMUNALNA I OCHRONA ŚRODOWISKA</w:t>
      </w:r>
    </w:p>
    <w:p w:rsidR="00241895" w:rsidRPr="00E010D3" w:rsidRDefault="00241895" w:rsidP="00E010D3">
      <w:pPr>
        <w:jc w:val="both"/>
        <w:rPr>
          <w:b/>
          <w:sz w:val="22"/>
          <w:szCs w:val="22"/>
          <w:shd w:val="clear" w:color="auto" w:fill="FFFFFF"/>
        </w:rPr>
      </w:pPr>
    </w:p>
    <w:p w:rsidR="001F4A38" w:rsidRPr="00E010D3" w:rsidRDefault="001F4A38" w:rsidP="00E010D3">
      <w:p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u w:val="single"/>
          <w:shd w:val="clear" w:color="auto" w:fill="FFFFFF"/>
        </w:rPr>
        <w:t>Rozdział 90001</w:t>
      </w:r>
      <w:r w:rsidRPr="00E010D3">
        <w:rPr>
          <w:sz w:val="22"/>
          <w:szCs w:val="22"/>
          <w:shd w:val="clear" w:color="auto" w:fill="FFFFFF"/>
        </w:rPr>
        <w:t xml:space="preserve"> – zmniejsza się plan wydatków o kwotę </w:t>
      </w:r>
      <w:r w:rsidRPr="00E010D3">
        <w:rPr>
          <w:b/>
          <w:sz w:val="22"/>
          <w:szCs w:val="22"/>
          <w:shd w:val="clear" w:color="auto" w:fill="FFFFFF"/>
        </w:rPr>
        <w:t xml:space="preserve">3.707,75 zł </w:t>
      </w:r>
      <w:r w:rsidRPr="00E010D3">
        <w:rPr>
          <w:sz w:val="22"/>
          <w:szCs w:val="22"/>
          <w:shd w:val="clear" w:color="auto" w:fill="FFFFFF"/>
        </w:rPr>
        <w:t>przeznaczoną na opłaty z tytułu odprowadzenia wód opadowych.</w:t>
      </w:r>
    </w:p>
    <w:p w:rsidR="001F4A38" w:rsidRPr="00E010D3" w:rsidRDefault="001F4A38" w:rsidP="00E010D3">
      <w:pPr>
        <w:jc w:val="both"/>
        <w:rPr>
          <w:sz w:val="22"/>
          <w:szCs w:val="22"/>
          <w:shd w:val="clear" w:color="auto" w:fill="FFFFFF"/>
        </w:rPr>
      </w:pPr>
    </w:p>
    <w:p w:rsidR="001F4A38" w:rsidRPr="00E010D3" w:rsidRDefault="00241895" w:rsidP="00E010D3">
      <w:pPr>
        <w:jc w:val="both"/>
        <w:outlineLvl w:val="0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u w:val="single"/>
          <w:shd w:val="clear" w:color="auto" w:fill="FFFFFF"/>
        </w:rPr>
        <w:t>Rozdział 90002</w:t>
      </w:r>
      <w:r w:rsidRPr="00E010D3">
        <w:rPr>
          <w:sz w:val="22"/>
          <w:szCs w:val="22"/>
          <w:shd w:val="clear" w:color="auto" w:fill="FFFFFF"/>
        </w:rPr>
        <w:t xml:space="preserve"> – </w:t>
      </w:r>
      <w:r w:rsidR="001F4A38" w:rsidRPr="00E010D3">
        <w:rPr>
          <w:sz w:val="22"/>
          <w:szCs w:val="22"/>
          <w:shd w:val="clear" w:color="auto" w:fill="FFFFFF"/>
        </w:rPr>
        <w:t xml:space="preserve">zmniejsza się plan wydatków o kwotę </w:t>
      </w:r>
      <w:r w:rsidR="001F4A38" w:rsidRPr="00E010D3">
        <w:rPr>
          <w:b/>
          <w:sz w:val="22"/>
          <w:szCs w:val="22"/>
          <w:shd w:val="clear" w:color="auto" w:fill="FFFFFF"/>
        </w:rPr>
        <w:t xml:space="preserve">3.870,87 zł, </w:t>
      </w:r>
      <w:r w:rsidR="001F4A38" w:rsidRPr="00E010D3">
        <w:rPr>
          <w:sz w:val="22"/>
          <w:szCs w:val="22"/>
          <w:shd w:val="clear" w:color="auto" w:fill="FFFFFF"/>
        </w:rPr>
        <w:t>z tego:</w:t>
      </w:r>
    </w:p>
    <w:p w:rsidR="00F27ECE" w:rsidRPr="00E010D3" w:rsidRDefault="00241895" w:rsidP="00E010D3">
      <w:pPr>
        <w:jc w:val="both"/>
        <w:outlineLvl w:val="0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shd w:val="clear" w:color="auto" w:fill="FFFFFF"/>
        </w:rPr>
        <w:t xml:space="preserve">zwiększa się o kwotę </w:t>
      </w:r>
      <w:r w:rsidR="00F27ECE" w:rsidRPr="00E010D3">
        <w:rPr>
          <w:sz w:val="22"/>
          <w:szCs w:val="22"/>
          <w:shd w:val="clear" w:color="auto" w:fill="FFFFFF"/>
        </w:rPr>
        <w:t>209.153,13</w:t>
      </w:r>
      <w:r w:rsidR="001F4A38" w:rsidRPr="00E010D3">
        <w:rPr>
          <w:sz w:val="22"/>
          <w:szCs w:val="22"/>
          <w:shd w:val="clear" w:color="auto" w:fill="FFFFFF"/>
        </w:rPr>
        <w:t xml:space="preserve"> zł </w:t>
      </w:r>
      <w:r w:rsidRPr="00E010D3">
        <w:rPr>
          <w:sz w:val="22"/>
          <w:szCs w:val="22"/>
          <w:shd w:val="clear" w:color="auto" w:fill="FFFFFF"/>
        </w:rPr>
        <w:t>z przeznaczeniem na</w:t>
      </w:r>
      <w:r w:rsidR="00F27ECE" w:rsidRPr="00E010D3">
        <w:rPr>
          <w:sz w:val="22"/>
          <w:szCs w:val="22"/>
          <w:shd w:val="clear" w:color="auto" w:fill="FFFFFF"/>
        </w:rPr>
        <w:t>:</w:t>
      </w:r>
    </w:p>
    <w:p w:rsidR="00F27ECE" w:rsidRPr="00E010D3" w:rsidRDefault="00F27ECE" w:rsidP="00E010D3">
      <w:pPr>
        <w:pStyle w:val="Akapitzlist"/>
        <w:numPr>
          <w:ilvl w:val="0"/>
          <w:numId w:val="28"/>
        </w:numPr>
        <w:jc w:val="both"/>
        <w:outlineLvl w:val="0"/>
        <w:rPr>
          <w:sz w:val="22"/>
          <w:szCs w:val="22"/>
        </w:rPr>
      </w:pPr>
      <w:r w:rsidRPr="00E010D3">
        <w:rPr>
          <w:sz w:val="22"/>
          <w:szCs w:val="22"/>
        </w:rPr>
        <w:t>wynagrodzenia i składki od nich naliczane dla pracowników – 208.000,00 zł,</w:t>
      </w:r>
    </w:p>
    <w:p w:rsidR="00F27ECE" w:rsidRPr="00E010D3" w:rsidRDefault="001F4A38" w:rsidP="00E010D3">
      <w:pPr>
        <w:pStyle w:val="Akapitzlist"/>
        <w:numPr>
          <w:ilvl w:val="0"/>
          <w:numId w:val="28"/>
        </w:numPr>
        <w:jc w:val="both"/>
        <w:outlineLvl w:val="0"/>
        <w:rPr>
          <w:sz w:val="22"/>
          <w:szCs w:val="22"/>
        </w:rPr>
      </w:pPr>
      <w:r w:rsidRPr="00E010D3">
        <w:rPr>
          <w:sz w:val="22"/>
          <w:szCs w:val="22"/>
        </w:rPr>
        <w:t>opłatę związaną z dzierżawą gruntu przeznaczonego na składowisko odpadów</w:t>
      </w:r>
      <w:r w:rsidR="00F27ECE" w:rsidRPr="00E010D3">
        <w:rPr>
          <w:sz w:val="22"/>
          <w:szCs w:val="22"/>
        </w:rPr>
        <w:t xml:space="preserve"> w miejscowości Lubochnia Górki – 1.153,13 zł,</w:t>
      </w:r>
      <w:r w:rsidR="00A46F9A" w:rsidRPr="00E010D3">
        <w:rPr>
          <w:sz w:val="22"/>
          <w:szCs w:val="22"/>
        </w:rPr>
        <w:t xml:space="preserve"> </w:t>
      </w:r>
    </w:p>
    <w:p w:rsidR="00F27ECE" w:rsidRPr="00E010D3" w:rsidRDefault="00A46F9A" w:rsidP="00E010D3">
      <w:pPr>
        <w:jc w:val="both"/>
        <w:outlineLvl w:val="0"/>
        <w:rPr>
          <w:sz w:val="22"/>
          <w:szCs w:val="22"/>
        </w:rPr>
      </w:pPr>
      <w:r w:rsidRPr="00E010D3">
        <w:rPr>
          <w:sz w:val="22"/>
          <w:szCs w:val="22"/>
        </w:rPr>
        <w:t>zmniejsza się o </w:t>
      </w:r>
      <w:r w:rsidR="001F4A38" w:rsidRPr="00E010D3">
        <w:rPr>
          <w:sz w:val="22"/>
          <w:szCs w:val="22"/>
        </w:rPr>
        <w:t xml:space="preserve">kwotę </w:t>
      </w:r>
      <w:r w:rsidR="00F27ECE" w:rsidRPr="00E010D3">
        <w:rPr>
          <w:sz w:val="22"/>
          <w:szCs w:val="22"/>
        </w:rPr>
        <w:t>213.024,00</w:t>
      </w:r>
      <w:r w:rsidR="001F4A38" w:rsidRPr="00E010D3">
        <w:rPr>
          <w:sz w:val="22"/>
          <w:szCs w:val="22"/>
        </w:rPr>
        <w:t xml:space="preserve"> zł przeznaczoną na</w:t>
      </w:r>
      <w:r w:rsidR="00F27ECE" w:rsidRPr="00E010D3">
        <w:rPr>
          <w:sz w:val="22"/>
          <w:szCs w:val="22"/>
        </w:rPr>
        <w:t>:</w:t>
      </w:r>
    </w:p>
    <w:p w:rsidR="00F27ECE" w:rsidRPr="00E010D3" w:rsidRDefault="00F27ECE" w:rsidP="00E010D3">
      <w:pPr>
        <w:pStyle w:val="Akapitzlist"/>
        <w:numPr>
          <w:ilvl w:val="0"/>
          <w:numId w:val="29"/>
        </w:numPr>
        <w:jc w:val="both"/>
        <w:outlineLvl w:val="0"/>
        <w:rPr>
          <w:sz w:val="22"/>
          <w:szCs w:val="22"/>
        </w:rPr>
      </w:pPr>
      <w:r w:rsidRPr="00E010D3">
        <w:rPr>
          <w:sz w:val="22"/>
          <w:szCs w:val="22"/>
        </w:rPr>
        <w:t>wynagrodzenia i składki od nich naliczane dla pracowników – 208.000,00 zł,</w:t>
      </w:r>
    </w:p>
    <w:p w:rsidR="001F4A38" w:rsidRPr="00E010D3" w:rsidRDefault="00A46F9A" w:rsidP="00E010D3">
      <w:pPr>
        <w:pStyle w:val="Akapitzlist"/>
        <w:numPr>
          <w:ilvl w:val="0"/>
          <w:numId w:val="29"/>
        </w:numPr>
        <w:jc w:val="both"/>
        <w:outlineLvl w:val="0"/>
        <w:rPr>
          <w:sz w:val="22"/>
          <w:szCs w:val="22"/>
        </w:rPr>
      </w:pPr>
      <w:r w:rsidRPr="00E010D3">
        <w:rPr>
          <w:sz w:val="22"/>
          <w:szCs w:val="22"/>
        </w:rPr>
        <w:t xml:space="preserve">zakup usługi </w:t>
      </w:r>
      <w:r w:rsidR="00F27ECE" w:rsidRPr="00E010D3">
        <w:rPr>
          <w:sz w:val="22"/>
          <w:szCs w:val="22"/>
        </w:rPr>
        <w:t>monitoringu składowiska odpadów – 5.024,00 zł</w:t>
      </w:r>
      <w:r w:rsidR="000E48B3">
        <w:rPr>
          <w:sz w:val="22"/>
          <w:szCs w:val="22"/>
        </w:rPr>
        <w:t>, zgodnie z załącznikiem nr 3 do uchwały</w:t>
      </w:r>
      <w:r w:rsidR="00F27ECE" w:rsidRPr="00E010D3">
        <w:rPr>
          <w:sz w:val="22"/>
          <w:szCs w:val="22"/>
        </w:rPr>
        <w:t>.</w:t>
      </w:r>
    </w:p>
    <w:p w:rsidR="00A46F9A" w:rsidRDefault="00A46F9A" w:rsidP="00E010D3">
      <w:pPr>
        <w:jc w:val="both"/>
        <w:outlineLvl w:val="0"/>
        <w:rPr>
          <w:sz w:val="22"/>
          <w:szCs w:val="22"/>
        </w:rPr>
      </w:pPr>
    </w:p>
    <w:p w:rsidR="00DC7FF1" w:rsidRDefault="00DC7FF1" w:rsidP="00E010D3">
      <w:pPr>
        <w:jc w:val="both"/>
        <w:outlineLvl w:val="0"/>
        <w:rPr>
          <w:sz w:val="22"/>
          <w:szCs w:val="22"/>
        </w:rPr>
      </w:pPr>
    </w:p>
    <w:p w:rsidR="00DC7FF1" w:rsidRPr="00E010D3" w:rsidRDefault="00DC7FF1" w:rsidP="00E010D3">
      <w:pPr>
        <w:jc w:val="both"/>
        <w:outlineLvl w:val="0"/>
        <w:rPr>
          <w:sz w:val="22"/>
          <w:szCs w:val="22"/>
        </w:rPr>
      </w:pPr>
    </w:p>
    <w:p w:rsidR="00AC6DAF" w:rsidRPr="00E010D3" w:rsidRDefault="00A46F9A" w:rsidP="00E010D3">
      <w:pPr>
        <w:jc w:val="both"/>
        <w:outlineLvl w:val="0"/>
        <w:rPr>
          <w:b/>
          <w:sz w:val="22"/>
          <w:szCs w:val="22"/>
        </w:rPr>
      </w:pPr>
      <w:r w:rsidRPr="00E010D3">
        <w:rPr>
          <w:sz w:val="22"/>
          <w:szCs w:val="22"/>
          <w:u w:val="single"/>
        </w:rPr>
        <w:t>Rozdział 90004</w:t>
      </w:r>
      <w:r w:rsidRPr="00E010D3">
        <w:rPr>
          <w:sz w:val="22"/>
          <w:szCs w:val="22"/>
        </w:rPr>
        <w:t xml:space="preserve"> – </w:t>
      </w:r>
      <w:r w:rsidR="00F27ECE" w:rsidRPr="00E010D3">
        <w:rPr>
          <w:sz w:val="22"/>
          <w:szCs w:val="22"/>
        </w:rPr>
        <w:t>zmniejsza</w:t>
      </w:r>
      <w:r w:rsidRPr="00E010D3">
        <w:rPr>
          <w:sz w:val="22"/>
          <w:szCs w:val="22"/>
        </w:rPr>
        <w:t xml:space="preserve"> się plan wydatków o kwotę </w:t>
      </w:r>
      <w:r w:rsidR="00F27ECE" w:rsidRPr="00E010D3">
        <w:rPr>
          <w:b/>
          <w:sz w:val="22"/>
          <w:szCs w:val="22"/>
        </w:rPr>
        <w:t>20.253,00</w:t>
      </w:r>
      <w:r w:rsidRPr="00E010D3">
        <w:rPr>
          <w:b/>
          <w:sz w:val="22"/>
          <w:szCs w:val="22"/>
        </w:rPr>
        <w:t xml:space="preserve"> zł</w:t>
      </w:r>
      <w:r w:rsidR="000E48B3">
        <w:rPr>
          <w:b/>
          <w:sz w:val="22"/>
          <w:szCs w:val="22"/>
        </w:rPr>
        <w:t>,</w:t>
      </w:r>
      <w:r w:rsidRPr="00E010D3">
        <w:rPr>
          <w:b/>
          <w:sz w:val="22"/>
          <w:szCs w:val="22"/>
        </w:rPr>
        <w:t xml:space="preserve"> </w:t>
      </w:r>
      <w:r w:rsidR="00AC6DAF" w:rsidRPr="00E010D3">
        <w:rPr>
          <w:sz w:val="22"/>
          <w:szCs w:val="22"/>
        </w:rPr>
        <w:t>z tego:</w:t>
      </w:r>
    </w:p>
    <w:p w:rsidR="00A46F9A" w:rsidRPr="00E010D3" w:rsidRDefault="00AC6DAF" w:rsidP="00E010D3">
      <w:pPr>
        <w:jc w:val="both"/>
        <w:outlineLvl w:val="0"/>
        <w:rPr>
          <w:sz w:val="22"/>
          <w:szCs w:val="22"/>
        </w:rPr>
      </w:pPr>
      <w:r w:rsidRPr="00E010D3">
        <w:rPr>
          <w:sz w:val="22"/>
          <w:szCs w:val="22"/>
        </w:rPr>
        <w:t xml:space="preserve">zwiększa się o kwotę 1.712,00 zł </w:t>
      </w:r>
      <w:r w:rsidR="00A46F9A" w:rsidRPr="00E010D3">
        <w:rPr>
          <w:sz w:val="22"/>
          <w:szCs w:val="22"/>
        </w:rPr>
        <w:t>z przeznaczeniem na realiza</w:t>
      </w:r>
      <w:r w:rsidRPr="00E010D3">
        <w:rPr>
          <w:sz w:val="22"/>
          <w:szCs w:val="22"/>
        </w:rPr>
        <w:t xml:space="preserve">cję zadania pn. </w:t>
      </w:r>
      <w:r w:rsidR="00A46F9A" w:rsidRPr="00E010D3">
        <w:rPr>
          <w:sz w:val="22"/>
          <w:szCs w:val="22"/>
        </w:rPr>
        <w:t>„Nasadzenie rodzimych gatunków drzew i k</w:t>
      </w:r>
      <w:r w:rsidRPr="00E010D3">
        <w:rPr>
          <w:sz w:val="22"/>
          <w:szCs w:val="22"/>
        </w:rPr>
        <w:t>rzewów na Skwerze Powstańców”,</w:t>
      </w:r>
    </w:p>
    <w:p w:rsidR="00BE042A" w:rsidRPr="00E010D3" w:rsidRDefault="00BE042A" w:rsidP="00E010D3">
      <w:pPr>
        <w:jc w:val="both"/>
        <w:outlineLvl w:val="0"/>
        <w:rPr>
          <w:sz w:val="22"/>
          <w:szCs w:val="22"/>
        </w:rPr>
      </w:pPr>
      <w:r w:rsidRPr="00E010D3">
        <w:rPr>
          <w:sz w:val="22"/>
          <w:szCs w:val="22"/>
        </w:rPr>
        <w:t xml:space="preserve">zmniejsza się o kwotę </w:t>
      </w:r>
      <w:r w:rsidR="00AC6DAF" w:rsidRPr="00E010D3">
        <w:rPr>
          <w:sz w:val="22"/>
          <w:szCs w:val="22"/>
        </w:rPr>
        <w:t>21.965,00 zł</w:t>
      </w:r>
      <w:r w:rsidRPr="00E010D3">
        <w:rPr>
          <w:b/>
          <w:sz w:val="22"/>
          <w:szCs w:val="22"/>
        </w:rPr>
        <w:t xml:space="preserve"> </w:t>
      </w:r>
      <w:r w:rsidRPr="00E010D3">
        <w:rPr>
          <w:sz w:val="22"/>
          <w:szCs w:val="22"/>
        </w:rPr>
        <w:t>prze</w:t>
      </w:r>
      <w:r w:rsidR="00AC6DAF" w:rsidRPr="00E010D3">
        <w:rPr>
          <w:sz w:val="22"/>
          <w:szCs w:val="22"/>
        </w:rPr>
        <w:t>znaczoną na realizację zadań pn.</w:t>
      </w:r>
      <w:r w:rsidRPr="00E010D3">
        <w:rPr>
          <w:sz w:val="22"/>
          <w:szCs w:val="22"/>
        </w:rPr>
        <w:t>:</w:t>
      </w:r>
    </w:p>
    <w:p w:rsidR="00AC6DAF" w:rsidRPr="00E010D3" w:rsidRDefault="00AC6DAF" w:rsidP="00E010D3">
      <w:pPr>
        <w:pStyle w:val="Akapitzlist"/>
        <w:numPr>
          <w:ilvl w:val="0"/>
          <w:numId w:val="19"/>
        </w:numPr>
        <w:jc w:val="both"/>
        <w:outlineLvl w:val="0"/>
        <w:rPr>
          <w:sz w:val="22"/>
          <w:szCs w:val="22"/>
        </w:rPr>
      </w:pPr>
      <w:r w:rsidRPr="00E010D3">
        <w:rPr>
          <w:sz w:val="22"/>
          <w:szCs w:val="22"/>
        </w:rPr>
        <w:t>„Nasadzenie rodzimych gatunków drzew i krzewów na Skwerze Powstańców” – 1.712,00 zł,</w:t>
      </w:r>
    </w:p>
    <w:p w:rsidR="00AC6DAF" w:rsidRPr="00E010D3" w:rsidRDefault="00AC6DAF" w:rsidP="00E010D3">
      <w:pPr>
        <w:pStyle w:val="Akapitzlist"/>
        <w:numPr>
          <w:ilvl w:val="0"/>
          <w:numId w:val="19"/>
        </w:numPr>
        <w:jc w:val="both"/>
        <w:outlineLvl w:val="0"/>
        <w:rPr>
          <w:sz w:val="22"/>
          <w:szCs w:val="22"/>
        </w:rPr>
      </w:pPr>
      <w:r w:rsidRPr="00E010D3">
        <w:rPr>
          <w:sz w:val="22"/>
          <w:szCs w:val="22"/>
        </w:rPr>
        <w:t>„Nasadzenie drzew i krzewów na Skwerze 4 Czerwca 1986 r.” – 1.350,00 zł,</w:t>
      </w:r>
    </w:p>
    <w:p w:rsidR="00AC6DAF" w:rsidRPr="00E010D3" w:rsidRDefault="00AC6DAF" w:rsidP="00E010D3">
      <w:pPr>
        <w:pStyle w:val="Akapitzlist"/>
        <w:numPr>
          <w:ilvl w:val="0"/>
          <w:numId w:val="19"/>
        </w:numPr>
        <w:jc w:val="both"/>
        <w:outlineLvl w:val="0"/>
        <w:rPr>
          <w:sz w:val="22"/>
          <w:szCs w:val="22"/>
        </w:rPr>
      </w:pPr>
      <w:r w:rsidRPr="00E010D3">
        <w:rPr>
          <w:sz w:val="22"/>
          <w:szCs w:val="22"/>
        </w:rPr>
        <w:lastRenderedPageBreak/>
        <w:t>„Nasadzenia rodzimych gatunków drzew o krzewów w Parku Stefanii i Juliana Tuwimów w Tomaszowie Mazowieckim” – 253,00 zł,</w:t>
      </w:r>
    </w:p>
    <w:p w:rsidR="00A46F9A" w:rsidRPr="00E010D3" w:rsidRDefault="00A46F9A" w:rsidP="00E010D3">
      <w:pPr>
        <w:pStyle w:val="Akapitzlist"/>
        <w:numPr>
          <w:ilvl w:val="0"/>
          <w:numId w:val="19"/>
        </w:numPr>
        <w:jc w:val="both"/>
        <w:outlineLvl w:val="0"/>
        <w:rPr>
          <w:sz w:val="22"/>
          <w:szCs w:val="22"/>
        </w:rPr>
      </w:pPr>
      <w:r w:rsidRPr="00E010D3">
        <w:rPr>
          <w:sz w:val="22"/>
          <w:szCs w:val="22"/>
        </w:rPr>
        <w:t xml:space="preserve">„Nasadzenie rodzimych gatunków drzew i krzewów na Skwerze przy ul. Warszawskiej” – </w:t>
      </w:r>
      <w:r w:rsidR="00AC6DAF" w:rsidRPr="00E010D3">
        <w:rPr>
          <w:sz w:val="22"/>
          <w:szCs w:val="22"/>
        </w:rPr>
        <w:t>8.800,00</w:t>
      </w:r>
      <w:r w:rsidRPr="00E010D3">
        <w:rPr>
          <w:sz w:val="22"/>
          <w:szCs w:val="22"/>
        </w:rPr>
        <w:t xml:space="preserve"> zł,</w:t>
      </w:r>
    </w:p>
    <w:p w:rsidR="00A46F9A" w:rsidRPr="00E010D3" w:rsidRDefault="00A46F9A" w:rsidP="00E010D3">
      <w:pPr>
        <w:pStyle w:val="Akapitzlist"/>
        <w:numPr>
          <w:ilvl w:val="0"/>
          <w:numId w:val="19"/>
        </w:numPr>
        <w:jc w:val="both"/>
        <w:outlineLvl w:val="0"/>
        <w:rPr>
          <w:sz w:val="22"/>
          <w:szCs w:val="22"/>
        </w:rPr>
      </w:pPr>
      <w:r w:rsidRPr="00E010D3">
        <w:rPr>
          <w:sz w:val="22"/>
          <w:szCs w:val="22"/>
        </w:rPr>
        <w:t xml:space="preserve"> </w:t>
      </w:r>
      <w:r w:rsidR="00BE042A" w:rsidRPr="00E010D3">
        <w:rPr>
          <w:sz w:val="22"/>
          <w:szCs w:val="22"/>
        </w:rPr>
        <w:t>„Nasadzenie rodzimych gatunków drzew i krzewów w parku „Solidarność” – 9.850,00 zł.</w:t>
      </w:r>
    </w:p>
    <w:p w:rsidR="00BE042A" w:rsidRDefault="00BE042A" w:rsidP="00E010D3">
      <w:pPr>
        <w:jc w:val="both"/>
        <w:outlineLvl w:val="0"/>
        <w:rPr>
          <w:sz w:val="22"/>
          <w:szCs w:val="22"/>
        </w:rPr>
      </w:pPr>
    </w:p>
    <w:p w:rsidR="0038124B" w:rsidRDefault="0038124B" w:rsidP="00E010D3">
      <w:pPr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Ponadto dokonuje się zmiany nazwy zadania „Nasadzenie rodzimych gatunków drzew i krzewów na skwerze pn. Park Stefanii i Juliana Tuwimów”, które otrzymuje brzmienie: „</w:t>
      </w:r>
      <w:r w:rsidRPr="00E010D3">
        <w:rPr>
          <w:sz w:val="22"/>
          <w:szCs w:val="22"/>
        </w:rPr>
        <w:t>Nasadzenia rodzimych gatunków drzew o krzewów w Parku Stefanii i Juliana Tuwimów w Tomaszowie Mazowieckim</w:t>
      </w:r>
      <w:r>
        <w:rPr>
          <w:sz w:val="22"/>
          <w:szCs w:val="22"/>
        </w:rPr>
        <w:t>”.</w:t>
      </w:r>
    </w:p>
    <w:p w:rsidR="0038124B" w:rsidRPr="00E010D3" w:rsidRDefault="0038124B" w:rsidP="00E010D3">
      <w:pPr>
        <w:jc w:val="both"/>
        <w:outlineLvl w:val="0"/>
        <w:rPr>
          <w:sz w:val="22"/>
          <w:szCs w:val="22"/>
        </w:rPr>
      </w:pPr>
    </w:p>
    <w:p w:rsidR="00BE042A" w:rsidRPr="00E010D3" w:rsidRDefault="00BE042A" w:rsidP="00E010D3">
      <w:pPr>
        <w:jc w:val="both"/>
        <w:outlineLvl w:val="0"/>
        <w:rPr>
          <w:sz w:val="22"/>
          <w:szCs w:val="22"/>
        </w:rPr>
      </w:pPr>
      <w:r w:rsidRPr="00E010D3">
        <w:rPr>
          <w:sz w:val="22"/>
          <w:szCs w:val="22"/>
          <w:u w:val="single"/>
        </w:rPr>
        <w:t>Rozdział 90005</w:t>
      </w:r>
      <w:r w:rsidRPr="00E010D3">
        <w:rPr>
          <w:sz w:val="22"/>
          <w:szCs w:val="22"/>
        </w:rPr>
        <w:t xml:space="preserve"> – zmniejsza się plan wydatków o kwotę </w:t>
      </w:r>
      <w:r w:rsidRPr="00E010D3">
        <w:rPr>
          <w:b/>
          <w:sz w:val="22"/>
          <w:szCs w:val="22"/>
        </w:rPr>
        <w:t xml:space="preserve">4.262,00 zł </w:t>
      </w:r>
      <w:r w:rsidRPr="00E010D3">
        <w:rPr>
          <w:sz w:val="22"/>
          <w:szCs w:val="22"/>
        </w:rPr>
        <w:t>przeznaczoną na działania informacyjn</w:t>
      </w:r>
      <w:r w:rsidR="000E48B3">
        <w:rPr>
          <w:sz w:val="22"/>
          <w:szCs w:val="22"/>
        </w:rPr>
        <w:t>e na temat zapobiegania smogowi, zgodnie z załącznikiem nr 3 do uchwały.</w:t>
      </w:r>
    </w:p>
    <w:p w:rsidR="00BE042A" w:rsidRPr="00E010D3" w:rsidRDefault="00BE042A" w:rsidP="00E010D3">
      <w:pPr>
        <w:jc w:val="both"/>
        <w:outlineLvl w:val="0"/>
        <w:rPr>
          <w:sz w:val="22"/>
          <w:szCs w:val="22"/>
        </w:rPr>
      </w:pPr>
    </w:p>
    <w:p w:rsidR="00AC6DAF" w:rsidRPr="00E010D3" w:rsidRDefault="00BE042A" w:rsidP="00E010D3">
      <w:pPr>
        <w:jc w:val="both"/>
        <w:outlineLvl w:val="0"/>
        <w:rPr>
          <w:sz w:val="22"/>
          <w:szCs w:val="22"/>
        </w:rPr>
      </w:pPr>
      <w:r w:rsidRPr="00E010D3">
        <w:rPr>
          <w:sz w:val="22"/>
          <w:szCs w:val="22"/>
          <w:u w:val="single"/>
        </w:rPr>
        <w:t>Rozdział 90013</w:t>
      </w:r>
      <w:r w:rsidRPr="00E010D3">
        <w:rPr>
          <w:sz w:val="22"/>
          <w:szCs w:val="22"/>
        </w:rPr>
        <w:t xml:space="preserve"> – zwiększa się plan wydatków o kwotę </w:t>
      </w:r>
      <w:r w:rsidR="00AC6DAF" w:rsidRPr="00E010D3">
        <w:rPr>
          <w:b/>
          <w:sz w:val="22"/>
          <w:szCs w:val="22"/>
        </w:rPr>
        <w:t>282</w:t>
      </w:r>
      <w:r w:rsidRPr="00E010D3">
        <w:rPr>
          <w:b/>
          <w:sz w:val="22"/>
          <w:szCs w:val="22"/>
        </w:rPr>
        <w:t>,00 zł</w:t>
      </w:r>
      <w:r w:rsidR="00AC6DAF" w:rsidRPr="00E010D3">
        <w:rPr>
          <w:b/>
          <w:sz w:val="22"/>
          <w:szCs w:val="22"/>
        </w:rPr>
        <w:t xml:space="preserve">, </w:t>
      </w:r>
      <w:r w:rsidR="00AC6DAF" w:rsidRPr="00E010D3">
        <w:rPr>
          <w:sz w:val="22"/>
          <w:szCs w:val="22"/>
        </w:rPr>
        <w:t>z tego:</w:t>
      </w:r>
    </w:p>
    <w:p w:rsidR="00BE042A" w:rsidRPr="00E010D3" w:rsidRDefault="00AC6DAF" w:rsidP="00E010D3">
      <w:pPr>
        <w:jc w:val="both"/>
        <w:outlineLvl w:val="0"/>
        <w:rPr>
          <w:sz w:val="22"/>
          <w:szCs w:val="22"/>
        </w:rPr>
      </w:pPr>
      <w:r w:rsidRPr="00E010D3">
        <w:rPr>
          <w:sz w:val="22"/>
          <w:szCs w:val="22"/>
        </w:rPr>
        <w:t>zwiększa się o kwotę 295,00 zł</w:t>
      </w:r>
      <w:r w:rsidR="00BE042A" w:rsidRPr="00E010D3">
        <w:rPr>
          <w:b/>
          <w:sz w:val="22"/>
          <w:szCs w:val="22"/>
        </w:rPr>
        <w:t xml:space="preserve"> </w:t>
      </w:r>
      <w:r w:rsidR="00BE042A" w:rsidRPr="00E010D3">
        <w:rPr>
          <w:sz w:val="22"/>
          <w:szCs w:val="22"/>
        </w:rPr>
        <w:t>z przeznaczeniem na opłatę za </w:t>
      </w:r>
      <w:r w:rsidRPr="00E010D3">
        <w:rPr>
          <w:sz w:val="22"/>
          <w:szCs w:val="22"/>
        </w:rPr>
        <w:t>trwały zarząd na schronisku dla bezdomnych zwierząt,</w:t>
      </w:r>
    </w:p>
    <w:p w:rsidR="00AC6DAF" w:rsidRPr="00E010D3" w:rsidRDefault="00AC6DAF" w:rsidP="00E010D3">
      <w:pPr>
        <w:jc w:val="both"/>
        <w:outlineLvl w:val="0"/>
        <w:rPr>
          <w:sz w:val="22"/>
          <w:szCs w:val="22"/>
        </w:rPr>
      </w:pPr>
      <w:r w:rsidRPr="00E010D3">
        <w:rPr>
          <w:sz w:val="22"/>
          <w:szCs w:val="22"/>
        </w:rPr>
        <w:t>zmniejsza się o kwotę 13,00 zł przeznaczoną na realizację zadania pn. „Poprawa warunków bytowych zwierząt w schronisku dla bezdomnych zwierząt w Tomaszowie Mazowieckim”.</w:t>
      </w:r>
    </w:p>
    <w:p w:rsidR="00BE042A" w:rsidRPr="00E010D3" w:rsidRDefault="00BE042A" w:rsidP="00E010D3">
      <w:pPr>
        <w:jc w:val="both"/>
        <w:outlineLvl w:val="0"/>
        <w:rPr>
          <w:sz w:val="22"/>
          <w:szCs w:val="22"/>
        </w:rPr>
      </w:pPr>
    </w:p>
    <w:p w:rsidR="00BE042A" w:rsidRPr="00E010D3" w:rsidRDefault="00BE042A" w:rsidP="00E010D3">
      <w:pPr>
        <w:jc w:val="both"/>
        <w:outlineLvl w:val="0"/>
        <w:rPr>
          <w:sz w:val="22"/>
          <w:szCs w:val="22"/>
        </w:rPr>
      </w:pPr>
      <w:r w:rsidRPr="00E010D3">
        <w:rPr>
          <w:sz w:val="22"/>
          <w:szCs w:val="22"/>
          <w:u w:val="single"/>
        </w:rPr>
        <w:t>Rozdział 90015</w:t>
      </w:r>
      <w:r w:rsidRPr="00E010D3">
        <w:rPr>
          <w:sz w:val="22"/>
          <w:szCs w:val="22"/>
        </w:rPr>
        <w:t xml:space="preserve"> – zwiększa się plan wydatków o kwotę </w:t>
      </w:r>
      <w:r w:rsidRPr="00E010D3">
        <w:rPr>
          <w:b/>
          <w:sz w:val="22"/>
          <w:szCs w:val="22"/>
        </w:rPr>
        <w:t xml:space="preserve">150.000,00 zł </w:t>
      </w:r>
      <w:r w:rsidRPr="00E010D3">
        <w:rPr>
          <w:sz w:val="22"/>
          <w:szCs w:val="22"/>
        </w:rPr>
        <w:t>z przeznaczeniem</w:t>
      </w:r>
      <w:r w:rsidRPr="00E010D3">
        <w:rPr>
          <w:b/>
          <w:sz w:val="22"/>
          <w:szCs w:val="22"/>
        </w:rPr>
        <w:t xml:space="preserve"> </w:t>
      </w:r>
      <w:r w:rsidRPr="00E010D3">
        <w:rPr>
          <w:sz w:val="22"/>
          <w:szCs w:val="22"/>
          <w:lang w:val="x-none"/>
        </w:rPr>
        <w:t>na pokrycie kosztów zużycia energii elektrycznej na oświetlenie ulic i placów w mieście</w:t>
      </w:r>
      <w:r w:rsidRPr="00E010D3">
        <w:rPr>
          <w:sz w:val="22"/>
          <w:szCs w:val="22"/>
        </w:rPr>
        <w:t>.</w:t>
      </w:r>
    </w:p>
    <w:p w:rsidR="00BE042A" w:rsidRPr="00E010D3" w:rsidRDefault="00BE042A" w:rsidP="00E010D3">
      <w:pPr>
        <w:jc w:val="both"/>
        <w:outlineLvl w:val="0"/>
        <w:rPr>
          <w:sz w:val="22"/>
          <w:szCs w:val="22"/>
        </w:rPr>
      </w:pPr>
    </w:p>
    <w:p w:rsidR="00BE042A" w:rsidRPr="00E010D3" w:rsidRDefault="00696062" w:rsidP="00E010D3">
      <w:pPr>
        <w:jc w:val="both"/>
        <w:outlineLvl w:val="0"/>
        <w:rPr>
          <w:sz w:val="22"/>
          <w:szCs w:val="22"/>
        </w:rPr>
      </w:pPr>
      <w:r w:rsidRPr="00E010D3">
        <w:rPr>
          <w:sz w:val="22"/>
          <w:szCs w:val="22"/>
          <w:u w:val="single"/>
        </w:rPr>
        <w:t>Rozdział 90095</w:t>
      </w:r>
      <w:r w:rsidRPr="00E010D3">
        <w:rPr>
          <w:sz w:val="22"/>
          <w:szCs w:val="22"/>
        </w:rPr>
        <w:t xml:space="preserve"> – zwiększa się plan wydatków o kwotę </w:t>
      </w:r>
      <w:r w:rsidRPr="00E010D3">
        <w:rPr>
          <w:b/>
          <w:sz w:val="22"/>
          <w:szCs w:val="22"/>
        </w:rPr>
        <w:t xml:space="preserve">143.230,00 zł, </w:t>
      </w:r>
      <w:r w:rsidRPr="00E010D3">
        <w:rPr>
          <w:sz w:val="22"/>
          <w:szCs w:val="22"/>
        </w:rPr>
        <w:t>z tego:</w:t>
      </w:r>
    </w:p>
    <w:p w:rsidR="00696062" w:rsidRPr="00E010D3" w:rsidRDefault="00696062" w:rsidP="00E010D3">
      <w:pPr>
        <w:jc w:val="both"/>
        <w:outlineLvl w:val="0"/>
        <w:rPr>
          <w:sz w:val="22"/>
          <w:szCs w:val="22"/>
        </w:rPr>
      </w:pPr>
      <w:r w:rsidRPr="00E010D3">
        <w:rPr>
          <w:sz w:val="22"/>
          <w:szCs w:val="22"/>
        </w:rPr>
        <w:t>zwiększa się o kwotę 153.230,00 zł z przeznaczeniem na:</w:t>
      </w:r>
    </w:p>
    <w:p w:rsidR="00696062" w:rsidRPr="00E010D3" w:rsidRDefault="00696062" w:rsidP="00E010D3">
      <w:pPr>
        <w:pStyle w:val="Akapitzlist"/>
        <w:numPr>
          <w:ilvl w:val="0"/>
          <w:numId w:val="20"/>
        </w:numPr>
        <w:jc w:val="both"/>
        <w:outlineLvl w:val="0"/>
        <w:rPr>
          <w:sz w:val="22"/>
          <w:szCs w:val="22"/>
        </w:rPr>
      </w:pPr>
      <w:r w:rsidRPr="00E010D3">
        <w:rPr>
          <w:sz w:val="22"/>
          <w:szCs w:val="22"/>
        </w:rPr>
        <w:t>wynagrodzenia dla pracowników Zarządu Dróg i Utrzymania Miasta – 141.165,00 zł,</w:t>
      </w:r>
    </w:p>
    <w:p w:rsidR="00696062" w:rsidRPr="00E010D3" w:rsidRDefault="00696062" w:rsidP="00E010D3">
      <w:pPr>
        <w:pStyle w:val="Akapitzlist"/>
        <w:numPr>
          <w:ilvl w:val="0"/>
          <w:numId w:val="20"/>
        </w:numPr>
        <w:jc w:val="both"/>
        <w:outlineLvl w:val="0"/>
        <w:rPr>
          <w:sz w:val="22"/>
          <w:szCs w:val="22"/>
        </w:rPr>
      </w:pPr>
      <w:r w:rsidRPr="00E010D3">
        <w:rPr>
          <w:sz w:val="22"/>
          <w:szCs w:val="22"/>
        </w:rPr>
        <w:t>opłaty z tytułu podatku od nieruchomości – 3.500,00 zł,</w:t>
      </w:r>
    </w:p>
    <w:p w:rsidR="00696062" w:rsidRPr="00E010D3" w:rsidRDefault="00696062" w:rsidP="00E010D3">
      <w:pPr>
        <w:pStyle w:val="Akapitzlist"/>
        <w:numPr>
          <w:ilvl w:val="0"/>
          <w:numId w:val="20"/>
        </w:numPr>
        <w:jc w:val="both"/>
        <w:outlineLvl w:val="0"/>
        <w:rPr>
          <w:sz w:val="22"/>
          <w:szCs w:val="22"/>
        </w:rPr>
      </w:pPr>
      <w:r w:rsidRPr="00E010D3">
        <w:rPr>
          <w:sz w:val="22"/>
          <w:szCs w:val="22"/>
        </w:rPr>
        <w:t>opłatę za trwały zarząd na Ta</w:t>
      </w:r>
      <w:r w:rsidR="00B428D5" w:rsidRPr="00E010D3">
        <w:rPr>
          <w:sz w:val="22"/>
          <w:szCs w:val="22"/>
        </w:rPr>
        <w:t>rgowisku Miejskim – 8.565,00 zł,</w:t>
      </w:r>
    </w:p>
    <w:p w:rsidR="00B428D5" w:rsidRPr="00E010D3" w:rsidRDefault="00B428D5" w:rsidP="00E010D3">
      <w:pPr>
        <w:jc w:val="both"/>
        <w:outlineLvl w:val="0"/>
        <w:rPr>
          <w:sz w:val="22"/>
          <w:szCs w:val="22"/>
        </w:rPr>
      </w:pPr>
      <w:r w:rsidRPr="00E010D3">
        <w:rPr>
          <w:sz w:val="22"/>
          <w:szCs w:val="22"/>
        </w:rPr>
        <w:t>zmniejsza się o kwotę 10.000,00 zł przeznaczoną na:</w:t>
      </w:r>
    </w:p>
    <w:p w:rsidR="00B428D5" w:rsidRPr="00E010D3" w:rsidRDefault="00B428D5" w:rsidP="00E010D3">
      <w:pPr>
        <w:pStyle w:val="Akapitzlist"/>
        <w:numPr>
          <w:ilvl w:val="0"/>
          <w:numId w:val="30"/>
        </w:numPr>
        <w:jc w:val="both"/>
        <w:outlineLvl w:val="0"/>
        <w:rPr>
          <w:sz w:val="22"/>
          <w:szCs w:val="22"/>
        </w:rPr>
      </w:pPr>
      <w:r w:rsidRPr="00E010D3">
        <w:rPr>
          <w:sz w:val="22"/>
          <w:szCs w:val="22"/>
        </w:rPr>
        <w:t>zakup usług badania jakości spalonego opału – 5.000,00 zł,</w:t>
      </w:r>
      <w:r w:rsidR="000E48B3">
        <w:rPr>
          <w:sz w:val="22"/>
          <w:szCs w:val="22"/>
        </w:rPr>
        <w:t xml:space="preserve"> zgodnie z załącznikiem nr 3 do uchwały,</w:t>
      </w:r>
    </w:p>
    <w:p w:rsidR="00B428D5" w:rsidRPr="00E010D3" w:rsidRDefault="00B428D5" w:rsidP="00E010D3">
      <w:pPr>
        <w:pStyle w:val="Akapitzlist"/>
        <w:numPr>
          <w:ilvl w:val="0"/>
          <w:numId w:val="30"/>
        </w:numPr>
        <w:jc w:val="both"/>
        <w:outlineLvl w:val="0"/>
        <w:rPr>
          <w:sz w:val="22"/>
          <w:szCs w:val="22"/>
        </w:rPr>
      </w:pPr>
      <w:r w:rsidRPr="00E010D3">
        <w:rPr>
          <w:sz w:val="22"/>
          <w:szCs w:val="22"/>
        </w:rPr>
        <w:t>zakup usług pozostałych realizowanych w Zarządzie Dróg i Utrzymania Miasta - 5.000,00 zł.</w:t>
      </w:r>
    </w:p>
    <w:p w:rsidR="00B428D5" w:rsidRPr="00E010D3" w:rsidRDefault="00B428D5" w:rsidP="00E010D3">
      <w:pPr>
        <w:jc w:val="both"/>
        <w:outlineLvl w:val="0"/>
        <w:rPr>
          <w:sz w:val="22"/>
          <w:szCs w:val="22"/>
        </w:rPr>
      </w:pPr>
    </w:p>
    <w:p w:rsidR="00B428D5" w:rsidRPr="00E010D3" w:rsidRDefault="00B428D5" w:rsidP="00E010D3">
      <w:pPr>
        <w:jc w:val="both"/>
        <w:outlineLvl w:val="0"/>
        <w:rPr>
          <w:b/>
          <w:sz w:val="22"/>
          <w:szCs w:val="22"/>
        </w:rPr>
      </w:pPr>
      <w:r w:rsidRPr="00E010D3">
        <w:rPr>
          <w:b/>
          <w:sz w:val="22"/>
          <w:szCs w:val="22"/>
        </w:rPr>
        <w:t>DZIAŁ 921 – KULTURA I OCHRONA DZIEDZICTWA NARODOWEGO</w:t>
      </w:r>
    </w:p>
    <w:p w:rsidR="00B428D5" w:rsidRPr="00E010D3" w:rsidRDefault="00B428D5" w:rsidP="00E010D3">
      <w:pPr>
        <w:jc w:val="both"/>
        <w:outlineLvl w:val="0"/>
        <w:rPr>
          <w:b/>
          <w:sz w:val="22"/>
          <w:szCs w:val="22"/>
        </w:rPr>
      </w:pPr>
    </w:p>
    <w:p w:rsidR="00B428D5" w:rsidRPr="00E010D3" w:rsidRDefault="00B428D5" w:rsidP="00E010D3">
      <w:pPr>
        <w:jc w:val="both"/>
        <w:outlineLvl w:val="0"/>
        <w:rPr>
          <w:sz w:val="22"/>
          <w:szCs w:val="22"/>
        </w:rPr>
      </w:pPr>
      <w:r w:rsidRPr="00E010D3">
        <w:rPr>
          <w:sz w:val="22"/>
          <w:szCs w:val="22"/>
          <w:u w:val="single"/>
        </w:rPr>
        <w:t>Rozdział 92195</w:t>
      </w:r>
      <w:r w:rsidRPr="00E010D3">
        <w:rPr>
          <w:sz w:val="22"/>
          <w:szCs w:val="22"/>
        </w:rPr>
        <w:t xml:space="preserve"> – zmniejsza się plan wydatków o kwotę </w:t>
      </w:r>
      <w:r w:rsidRPr="00E010D3">
        <w:rPr>
          <w:b/>
          <w:sz w:val="22"/>
          <w:szCs w:val="22"/>
        </w:rPr>
        <w:t xml:space="preserve">9.137,73 zł </w:t>
      </w:r>
      <w:r w:rsidRPr="00E010D3">
        <w:rPr>
          <w:sz w:val="22"/>
          <w:szCs w:val="22"/>
        </w:rPr>
        <w:t>przeznaczoną na:</w:t>
      </w:r>
    </w:p>
    <w:p w:rsidR="00B428D5" w:rsidRPr="00E010D3" w:rsidRDefault="00B428D5" w:rsidP="00E010D3">
      <w:pPr>
        <w:pStyle w:val="Akapitzlist"/>
        <w:numPr>
          <w:ilvl w:val="0"/>
          <w:numId w:val="31"/>
        </w:numPr>
        <w:jc w:val="both"/>
        <w:outlineLvl w:val="0"/>
        <w:rPr>
          <w:sz w:val="22"/>
          <w:szCs w:val="22"/>
        </w:rPr>
      </w:pPr>
      <w:r w:rsidRPr="00E010D3">
        <w:rPr>
          <w:sz w:val="22"/>
          <w:szCs w:val="22"/>
        </w:rPr>
        <w:t>remonty w instytucjach kultury – 8.782,39 zł,</w:t>
      </w:r>
    </w:p>
    <w:p w:rsidR="00B428D5" w:rsidRPr="00E010D3" w:rsidRDefault="00B428D5" w:rsidP="00E010D3">
      <w:pPr>
        <w:pStyle w:val="Normal2"/>
        <w:numPr>
          <w:ilvl w:val="0"/>
          <w:numId w:val="31"/>
        </w:numPr>
        <w:jc w:val="both"/>
        <w:rPr>
          <w:color w:val="auto"/>
          <w:szCs w:val="22"/>
          <w:lang w:val="x-none"/>
        </w:rPr>
      </w:pPr>
      <w:r w:rsidRPr="00E010D3">
        <w:rPr>
          <w:color w:val="auto"/>
          <w:szCs w:val="22"/>
          <w:lang w:val="x-none"/>
        </w:rPr>
        <w:t>usunięcie oświetlenia parkowego w Parku Bulwary nad rzeką Wolbórką w Tomaszowie Mazowieckim – 355,</w:t>
      </w:r>
      <w:r w:rsidRPr="00E010D3">
        <w:rPr>
          <w:color w:val="auto"/>
          <w:szCs w:val="22"/>
        </w:rPr>
        <w:t xml:space="preserve">34 zł, celem dostosowania planu do bieżącej realizacji zadań. </w:t>
      </w:r>
    </w:p>
    <w:p w:rsidR="00241895" w:rsidRPr="00E010D3" w:rsidRDefault="00241895" w:rsidP="00E010D3">
      <w:pPr>
        <w:jc w:val="both"/>
        <w:rPr>
          <w:sz w:val="22"/>
          <w:szCs w:val="22"/>
          <w:shd w:val="clear" w:color="auto" w:fill="FFFFFF"/>
        </w:rPr>
      </w:pPr>
    </w:p>
    <w:p w:rsidR="00377B16" w:rsidRPr="00E010D3" w:rsidRDefault="00696062" w:rsidP="00E010D3">
      <w:pPr>
        <w:jc w:val="both"/>
        <w:rPr>
          <w:b/>
          <w:sz w:val="22"/>
          <w:szCs w:val="22"/>
          <w:shd w:val="clear" w:color="auto" w:fill="FFFFFF"/>
        </w:rPr>
      </w:pPr>
      <w:r w:rsidRPr="00E010D3">
        <w:rPr>
          <w:b/>
          <w:sz w:val="22"/>
          <w:szCs w:val="22"/>
          <w:shd w:val="clear" w:color="auto" w:fill="FFFFFF"/>
        </w:rPr>
        <w:t>DZIAŁ 925 – OGRODY BOTANICZNE I ZOOLOGICZNE ORAZ NATURALNE OBSZARY I OBIEKTY CHRONIONEJ PRZYRODY</w:t>
      </w:r>
    </w:p>
    <w:p w:rsidR="00377B16" w:rsidRPr="00E010D3" w:rsidRDefault="00377B16" w:rsidP="00E010D3">
      <w:pPr>
        <w:jc w:val="both"/>
        <w:rPr>
          <w:b/>
          <w:sz w:val="22"/>
          <w:szCs w:val="22"/>
          <w:shd w:val="clear" w:color="auto" w:fill="FFFFFF"/>
        </w:rPr>
      </w:pPr>
    </w:p>
    <w:p w:rsidR="00377B16" w:rsidRPr="00E010D3" w:rsidRDefault="00377B16" w:rsidP="00E010D3">
      <w:p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u w:val="single"/>
          <w:shd w:val="clear" w:color="auto" w:fill="FFFFFF"/>
        </w:rPr>
        <w:t xml:space="preserve">Rozdział </w:t>
      </w:r>
      <w:r w:rsidR="00696062" w:rsidRPr="00E010D3">
        <w:rPr>
          <w:sz w:val="22"/>
          <w:szCs w:val="22"/>
          <w:u w:val="single"/>
          <w:shd w:val="clear" w:color="auto" w:fill="FFFFFF"/>
        </w:rPr>
        <w:t>92503</w:t>
      </w:r>
      <w:r w:rsidRPr="00E010D3">
        <w:rPr>
          <w:sz w:val="22"/>
          <w:szCs w:val="22"/>
          <w:shd w:val="clear" w:color="auto" w:fill="FFFFFF"/>
        </w:rPr>
        <w:t xml:space="preserve"> – </w:t>
      </w:r>
      <w:r w:rsidR="00696062" w:rsidRPr="00E010D3">
        <w:rPr>
          <w:sz w:val="22"/>
          <w:szCs w:val="22"/>
          <w:shd w:val="clear" w:color="auto" w:fill="FFFFFF"/>
        </w:rPr>
        <w:t xml:space="preserve">zmniejsza się plan wydatków o kwotę </w:t>
      </w:r>
      <w:r w:rsidR="00696062" w:rsidRPr="00E010D3">
        <w:rPr>
          <w:b/>
          <w:sz w:val="22"/>
          <w:szCs w:val="22"/>
          <w:shd w:val="clear" w:color="auto" w:fill="FFFFFF"/>
        </w:rPr>
        <w:t xml:space="preserve">4.000,00 zł </w:t>
      </w:r>
      <w:r w:rsidR="00696062" w:rsidRPr="00E010D3">
        <w:rPr>
          <w:sz w:val="22"/>
          <w:szCs w:val="22"/>
          <w:shd w:val="clear" w:color="auto" w:fill="FFFFFF"/>
        </w:rPr>
        <w:t xml:space="preserve">przeznaczoną na </w:t>
      </w:r>
      <w:r w:rsidR="00696062" w:rsidRPr="00E010D3">
        <w:rPr>
          <w:sz w:val="22"/>
          <w:szCs w:val="22"/>
          <w:lang w:val="x-none"/>
        </w:rPr>
        <w:t>bieżące prace w rezerwacie „Niebieskie Źródła</w:t>
      </w:r>
      <w:r w:rsidR="00696062" w:rsidRPr="00E010D3">
        <w:rPr>
          <w:sz w:val="22"/>
          <w:szCs w:val="22"/>
        </w:rPr>
        <w:t>”.</w:t>
      </w:r>
    </w:p>
    <w:p w:rsidR="00192151" w:rsidRPr="00E010D3" w:rsidRDefault="00192151" w:rsidP="00E010D3">
      <w:pPr>
        <w:jc w:val="both"/>
        <w:rPr>
          <w:b/>
          <w:sz w:val="22"/>
          <w:szCs w:val="22"/>
          <w:shd w:val="clear" w:color="auto" w:fill="FFFFFF"/>
        </w:rPr>
      </w:pPr>
    </w:p>
    <w:p w:rsidR="00377B16" w:rsidRPr="00E010D3" w:rsidRDefault="00377B16" w:rsidP="00E010D3">
      <w:pPr>
        <w:jc w:val="both"/>
        <w:rPr>
          <w:b/>
          <w:sz w:val="22"/>
          <w:szCs w:val="22"/>
          <w:shd w:val="clear" w:color="auto" w:fill="FFFFFF"/>
        </w:rPr>
      </w:pPr>
      <w:r w:rsidRPr="00E010D3">
        <w:rPr>
          <w:b/>
          <w:sz w:val="22"/>
          <w:szCs w:val="22"/>
          <w:shd w:val="clear" w:color="auto" w:fill="FFFFFF"/>
        </w:rPr>
        <w:t>DZIAŁ 926 – KULTURA FIZYCZNA</w:t>
      </w:r>
    </w:p>
    <w:p w:rsidR="00377B16" w:rsidRPr="00E010D3" w:rsidRDefault="00377B16" w:rsidP="00E010D3">
      <w:pPr>
        <w:jc w:val="both"/>
        <w:rPr>
          <w:b/>
          <w:sz w:val="22"/>
          <w:szCs w:val="22"/>
          <w:shd w:val="clear" w:color="auto" w:fill="FFFFFF"/>
        </w:rPr>
      </w:pPr>
    </w:p>
    <w:p w:rsidR="00B428D5" w:rsidRPr="00E010D3" w:rsidRDefault="00377B16" w:rsidP="00E010D3">
      <w:p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u w:val="single"/>
          <w:shd w:val="clear" w:color="auto" w:fill="FFFFFF"/>
        </w:rPr>
        <w:t>Rozdział 92601</w:t>
      </w:r>
      <w:r w:rsidRPr="00E010D3">
        <w:rPr>
          <w:sz w:val="22"/>
          <w:szCs w:val="22"/>
          <w:shd w:val="clear" w:color="auto" w:fill="FFFFFF"/>
        </w:rPr>
        <w:t xml:space="preserve"> – z</w:t>
      </w:r>
      <w:r w:rsidR="00696062" w:rsidRPr="00E010D3">
        <w:rPr>
          <w:sz w:val="22"/>
          <w:szCs w:val="22"/>
          <w:shd w:val="clear" w:color="auto" w:fill="FFFFFF"/>
        </w:rPr>
        <w:t>większa</w:t>
      </w:r>
      <w:r w:rsidRPr="00E010D3">
        <w:rPr>
          <w:sz w:val="22"/>
          <w:szCs w:val="22"/>
          <w:shd w:val="clear" w:color="auto" w:fill="FFFFFF"/>
        </w:rPr>
        <w:t xml:space="preserve"> się plan wydatków o kwotę </w:t>
      </w:r>
      <w:r w:rsidR="00B428D5" w:rsidRPr="00E010D3">
        <w:rPr>
          <w:b/>
          <w:sz w:val="22"/>
          <w:szCs w:val="22"/>
          <w:shd w:val="clear" w:color="auto" w:fill="FFFFFF"/>
        </w:rPr>
        <w:t>1.013.680,68</w:t>
      </w:r>
      <w:r w:rsidRPr="00E010D3">
        <w:rPr>
          <w:b/>
          <w:sz w:val="22"/>
          <w:szCs w:val="22"/>
          <w:shd w:val="clear" w:color="auto" w:fill="FFFFFF"/>
        </w:rPr>
        <w:t xml:space="preserve"> zł</w:t>
      </w:r>
      <w:r w:rsidR="00B428D5" w:rsidRPr="00E010D3">
        <w:rPr>
          <w:b/>
          <w:sz w:val="22"/>
          <w:szCs w:val="22"/>
          <w:shd w:val="clear" w:color="auto" w:fill="FFFFFF"/>
        </w:rPr>
        <w:t xml:space="preserve">, </w:t>
      </w:r>
      <w:r w:rsidR="00B428D5" w:rsidRPr="00E010D3">
        <w:rPr>
          <w:sz w:val="22"/>
          <w:szCs w:val="22"/>
          <w:shd w:val="clear" w:color="auto" w:fill="FFFFFF"/>
        </w:rPr>
        <w:t>z tego:</w:t>
      </w:r>
    </w:p>
    <w:p w:rsidR="00B428D5" w:rsidRPr="00E010D3" w:rsidRDefault="00B428D5" w:rsidP="00E010D3">
      <w:p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shd w:val="clear" w:color="auto" w:fill="FFFFFF"/>
        </w:rPr>
        <w:t>zwiększa się o kwotę 1.016.000,00 zł</w:t>
      </w:r>
      <w:r w:rsidR="00377B16" w:rsidRPr="00E010D3">
        <w:rPr>
          <w:b/>
          <w:sz w:val="22"/>
          <w:szCs w:val="22"/>
          <w:shd w:val="clear" w:color="auto" w:fill="FFFFFF"/>
        </w:rPr>
        <w:t xml:space="preserve"> </w:t>
      </w:r>
      <w:r w:rsidR="00696062" w:rsidRPr="00E010D3">
        <w:rPr>
          <w:sz w:val="22"/>
          <w:szCs w:val="22"/>
          <w:shd w:val="clear" w:color="auto" w:fill="FFFFFF"/>
        </w:rPr>
        <w:t>z przeznaczeniem na</w:t>
      </w:r>
      <w:r w:rsidRPr="00E010D3">
        <w:rPr>
          <w:sz w:val="22"/>
          <w:szCs w:val="22"/>
          <w:shd w:val="clear" w:color="auto" w:fill="FFFFFF"/>
        </w:rPr>
        <w:t>:</w:t>
      </w:r>
    </w:p>
    <w:p w:rsidR="00B428D5" w:rsidRPr="00E010D3" w:rsidRDefault="00B428D5" w:rsidP="00E010D3">
      <w:pPr>
        <w:pStyle w:val="Akapitzlist"/>
        <w:numPr>
          <w:ilvl w:val="0"/>
          <w:numId w:val="32"/>
        </w:num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shd w:val="clear" w:color="auto" w:fill="FFFFFF"/>
        </w:rPr>
        <w:t>dopłatę do Spółki Tomaszowskie Centrum Sportu – 1.000.000,00 zł,</w:t>
      </w:r>
    </w:p>
    <w:p w:rsidR="00377B16" w:rsidRPr="00E010D3" w:rsidRDefault="00696062" w:rsidP="00E010D3">
      <w:pPr>
        <w:pStyle w:val="Akapitzlist"/>
        <w:numPr>
          <w:ilvl w:val="0"/>
          <w:numId w:val="32"/>
        </w:num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shd w:val="clear" w:color="auto" w:fill="FFFFFF"/>
        </w:rPr>
        <w:t>opłaty za zużytą energię n</w:t>
      </w:r>
      <w:r w:rsidR="00F8567B">
        <w:rPr>
          <w:sz w:val="22"/>
          <w:szCs w:val="22"/>
          <w:shd w:val="clear" w:color="auto" w:fill="FFFFFF"/>
        </w:rPr>
        <w:t>a obiekcie sportowym</w:t>
      </w:r>
      <w:r w:rsidR="00B428D5" w:rsidRPr="00E010D3">
        <w:rPr>
          <w:sz w:val="22"/>
          <w:szCs w:val="22"/>
          <w:shd w:val="clear" w:color="auto" w:fill="FFFFFF"/>
        </w:rPr>
        <w:t xml:space="preserve"> „Stadion” – 16.000,00 zł,</w:t>
      </w:r>
    </w:p>
    <w:p w:rsidR="00B428D5" w:rsidRPr="00E010D3" w:rsidRDefault="00BF64FD" w:rsidP="00E010D3">
      <w:p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shd w:val="clear" w:color="auto" w:fill="FFFFFF"/>
        </w:rPr>
        <w:t xml:space="preserve">zmniejsza się o kwotę 2.319,32 zł przeznaczoną na remonty na Arenie Lodowej. </w:t>
      </w:r>
    </w:p>
    <w:p w:rsidR="000B1B8F" w:rsidRDefault="000B1B8F" w:rsidP="00E010D3">
      <w:pPr>
        <w:pStyle w:val="Akapitzlist"/>
        <w:jc w:val="both"/>
        <w:rPr>
          <w:sz w:val="22"/>
          <w:szCs w:val="22"/>
          <w:shd w:val="clear" w:color="auto" w:fill="FFFFFF"/>
        </w:rPr>
      </w:pPr>
    </w:p>
    <w:p w:rsidR="0047256D" w:rsidRPr="00E010D3" w:rsidRDefault="00CA6B6E" w:rsidP="00E010D3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E010D3">
        <w:rPr>
          <w:sz w:val="22"/>
          <w:szCs w:val="22"/>
          <w:u w:val="single"/>
          <w:shd w:val="clear" w:color="auto" w:fill="FFFFFF"/>
        </w:rPr>
        <w:lastRenderedPageBreak/>
        <w:t>Zmniejsza</w:t>
      </w:r>
      <w:r w:rsidR="0047256D" w:rsidRPr="00E010D3">
        <w:rPr>
          <w:sz w:val="22"/>
          <w:szCs w:val="22"/>
          <w:u w:val="single"/>
          <w:shd w:val="clear" w:color="auto" w:fill="FFFFFF"/>
        </w:rPr>
        <w:t xml:space="preserve"> się plan </w:t>
      </w:r>
      <w:r w:rsidR="0047256D" w:rsidRPr="00E010D3">
        <w:rPr>
          <w:b/>
          <w:sz w:val="22"/>
          <w:szCs w:val="22"/>
          <w:u w:val="single"/>
          <w:shd w:val="clear" w:color="auto" w:fill="FFFFFF"/>
        </w:rPr>
        <w:t>wydatków majątkowych</w:t>
      </w:r>
      <w:r w:rsidR="0047256D" w:rsidRPr="00E010D3">
        <w:rPr>
          <w:sz w:val="22"/>
          <w:szCs w:val="22"/>
          <w:u w:val="single"/>
          <w:shd w:val="clear" w:color="auto" w:fill="FFFFFF"/>
        </w:rPr>
        <w:t xml:space="preserve"> o kwotę </w:t>
      </w:r>
      <w:r w:rsidR="000B1B8F">
        <w:rPr>
          <w:b/>
          <w:sz w:val="22"/>
          <w:szCs w:val="22"/>
          <w:u w:val="single"/>
          <w:shd w:val="clear" w:color="auto" w:fill="FFFFFF"/>
        </w:rPr>
        <w:t>8.3</w:t>
      </w:r>
      <w:r w:rsidRPr="00E010D3">
        <w:rPr>
          <w:b/>
          <w:sz w:val="22"/>
          <w:szCs w:val="22"/>
          <w:u w:val="single"/>
          <w:shd w:val="clear" w:color="auto" w:fill="FFFFFF"/>
        </w:rPr>
        <w:t>95.374,94</w:t>
      </w:r>
      <w:r w:rsidR="00BA3DA3" w:rsidRPr="00E010D3">
        <w:rPr>
          <w:b/>
          <w:sz w:val="22"/>
          <w:szCs w:val="22"/>
          <w:u w:val="single"/>
          <w:shd w:val="clear" w:color="auto" w:fill="FFFFFF"/>
        </w:rPr>
        <w:t xml:space="preserve"> zł.</w:t>
      </w:r>
    </w:p>
    <w:p w:rsidR="00D12815" w:rsidRPr="00E010D3" w:rsidRDefault="00D12815" w:rsidP="00E010D3">
      <w:pPr>
        <w:jc w:val="both"/>
        <w:rPr>
          <w:sz w:val="22"/>
          <w:szCs w:val="22"/>
          <w:shd w:val="clear" w:color="auto" w:fill="FFFFFF"/>
        </w:rPr>
      </w:pPr>
    </w:p>
    <w:p w:rsidR="00DC6637" w:rsidRPr="00E010D3" w:rsidRDefault="00DC6637" w:rsidP="00E010D3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E010D3">
        <w:rPr>
          <w:rFonts w:eastAsiaTheme="minorHAnsi"/>
          <w:b/>
          <w:bCs/>
          <w:sz w:val="22"/>
          <w:szCs w:val="22"/>
          <w:lang w:eastAsia="en-US"/>
        </w:rPr>
        <w:t>Wydatki majątkowe realizowane ze środków własnych</w:t>
      </w:r>
    </w:p>
    <w:p w:rsidR="00DC6637" w:rsidRPr="00E010D3" w:rsidRDefault="00DC6637" w:rsidP="00E010D3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DC6637" w:rsidRPr="00E010D3" w:rsidRDefault="00DC6637" w:rsidP="00E010D3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E010D3">
        <w:rPr>
          <w:rFonts w:eastAsiaTheme="minorHAnsi"/>
          <w:b/>
          <w:bCs/>
          <w:sz w:val="22"/>
          <w:szCs w:val="22"/>
          <w:lang w:eastAsia="en-US"/>
        </w:rPr>
        <w:t>DZIAŁ 600 – TRANSPORT I ŁĄCZNOŚĆ</w:t>
      </w:r>
    </w:p>
    <w:p w:rsidR="00DC6637" w:rsidRPr="0006502D" w:rsidRDefault="00DC6637" w:rsidP="00E010D3">
      <w:pPr>
        <w:jc w:val="both"/>
        <w:rPr>
          <w:rFonts w:eastAsiaTheme="minorHAnsi"/>
          <w:bCs/>
          <w:sz w:val="22"/>
          <w:szCs w:val="22"/>
          <w:u w:val="single"/>
          <w:lang w:eastAsia="en-US"/>
        </w:rPr>
      </w:pPr>
    </w:p>
    <w:p w:rsidR="000B1B8F" w:rsidRPr="0006502D" w:rsidRDefault="000B1B8F" w:rsidP="00E010D3">
      <w:pPr>
        <w:jc w:val="both"/>
        <w:rPr>
          <w:rFonts w:eastAsiaTheme="minorHAnsi"/>
          <w:bCs/>
          <w:sz w:val="22"/>
          <w:szCs w:val="22"/>
          <w:lang w:eastAsia="en-US"/>
        </w:rPr>
      </w:pPr>
      <w:r w:rsidRPr="0006502D">
        <w:rPr>
          <w:rFonts w:eastAsiaTheme="minorHAnsi"/>
          <w:bCs/>
          <w:sz w:val="22"/>
          <w:szCs w:val="22"/>
          <w:u w:val="single"/>
          <w:lang w:eastAsia="en-US"/>
        </w:rPr>
        <w:t>Rozdział 60004</w:t>
      </w:r>
      <w:r w:rsidRPr="0006502D">
        <w:rPr>
          <w:rFonts w:eastAsiaTheme="minorHAnsi"/>
          <w:bCs/>
          <w:sz w:val="22"/>
          <w:szCs w:val="22"/>
          <w:lang w:eastAsia="en-US"/>
        </w:rPr>
        <w:t xml:space="preserve"> – zwiększa się plan wydatków o kwotę </w:t>
      </w:r>
      <w:r w:rsidRPr="0006502D">
        <w:rPr>
          <w:rFonts w:eastAsiaTheme="minorHAnsi"/>
          <w:b/>
          <w:bCs/>
          <w:sz w:val="22"/>
          <w:szCs w:val="22"/>
          <w:lang w:eastAsia="en-US"/>
        </w:rPr>
        <w:t xml:space="preserve">500.000,00 zł </w:t>
      </w:r>
      <w:r w:rsidRPr="0006502D">
        <w:rPr>
          <w:rFonts w:eastAsiaTheme="minorHAnsi"/>
          <w:bCs/>
          <w:sz w:val="22"/>
          <w:szCs w:val="22"/>
          <w:lang w:eastAsia="en-US"/>
        </w:rPr>
        <w:t>z przeznaczeniem na</w:t>
      </w:r>
      <w:r w:rsidR="00F8567B" w:rsidRPr="0006502D">
        <w:rPr>
          <w:rFonts w:eastAsiaTheme="minorHAnsi"/>
          <w:bCs/>
          <w:sz w:val="22"/>
          <w:szCs w:val="22"/>
          <w:lang w:eastAsia="en-US"/>
        </w:rPr>
        <w:t> podwyższenie udziałów w kapitale zakładowym</w:t>
      </w:r>
      <w:r w:rsidRPr="0006502D">
        <w:rPr>
          <w:rFonts w:eastAsiaTheme="minorHAnsi"/>
          <w:bCs/>
          <w:sz w:val="22"/>
          <w:szCs w:val="22"/>
          <w:lang w:eastAsia="en-US"/>
        </w:rPr>
        <w:t xml:space="preserve"> Miejski</w:t>
      </w:r>
      <w:r w:rsidR="00F8567B" w:rsidRPr="0006502D">
        <w:rPr>
          <w:rFonts w:eastAsiaTheme="minorHAnsi"/>
          <w:bCs/>
          <w:sz w:val="22"/>
          <w:szCs w:val="22"/>
          <w:lang w:eastAsia="en-US"/>
        </w:rPr>
        <w:t>ego</w:t>
      </w:r>
      <w:r w:rsidRPr="0006502D">
        <w:rPr>
          <w:rFonts w:eastAsiaTheme="minorHAnsi"/>
          <w:bCs/>
          <w:sz w:val="22"/>
          <w:szCs w:val="22"/>
          <w:lang w:eastAsia="en-US"/>
        </w:rPr>
        <w:t xml:space="preserve"> Zakład</w:t>
      </w:r>
      <w:r w:rsidR="00F8567B" w:rsidRPr="0006502D">
        <w:rPr>
          <w:rFonts w:eastAsiaTheme="minorHAnsi"/>
          <w:bCs/>
          <w:sz w:val="22"/>
          <w:szCs w:val="22"/>
          <w:lang w:eastAsia="en-US"/>
        </w:rPr>
        <w:t xml:space="preserve">u Komunikacyjnego Spółki </w:t>
      </w:r>
      <w:bookmarkStart w:id="0" w:name="_GoBack"/>
      <w:bookmarkEnd w:id="0"/>
      <w:r w:rsidR="00F8567B" w:rsidRPr="0006502D">
        <w:rPr>
          <w:rFonts w:eastAsiaTheme="minorHAnsi"/>
          <w:bCs/>
          <w:sz w:val="22"/>
          <w:szCs w:val="22"/>
          <w:lang w:eastAsia="en-US"/>
        </w:rPr>
        <w:t>z o.o.</w:t>
      </w:r>
      <w:r w:rsidR="0063507C" w:rsidRPr="0006502D">
        <w:rPr>
          <w:rFonts w:eastAsiaTheme="minorHAnsi"/>
          <w:bCs/>
          <w:sz w:val="22"/>
          <w:szCs w:val="22"/>
          <w:lang w:eastAsia="en-US"/>
        </w:rPr>
        <w:t xml:space="preserve"> w Tomaszowie</w:t>
      </w:r>
      <w:r w:rsidR="007725AB" w:rsidRPr="0006502D">
        <w:rPr>
          <w:rFonts w:eastAsiaTheme="minorHAnsi"/>
          <w:bCs/>
          <w:sz w:val="22"/>
          <w:szCs w:val="22"/>
          <w:lang w:eastAsia="en-US"/>
        </w:rPr>
        <w:t xml:space="preserve"> Mazowieckim</w:t>
      </w:r>
    </w:p>
    <w:p w:rsidR="000B1B8F" w:rsidRPr="0006502D" w:rsidRDefault="000B1B8F" w:rsidP="00E010D3">
      <w:pPr>
        <w:jc w:val="both"/>
        <w:rPr>
          <w:rFonts w:eastAsiaTheme="minorHAnsi"/>
          <w:bCs/>
          <w:sz w:val="22"/>
          <w:szCs w:val="22"/>
          <w:lang w:eastAsia="en-US"/>
        </w:rPr>
      </w:pPr>
    </w:p>
    <w:p w:rsidR="00DC6637" w:rsidRPr="00E010D3" w:rsidRDefault="00DC6637" w:rsidP="00E010D3">
      <w:p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u w:val="single"/>
          <w:lang w:eastAsia="en-US"/>
        </w:rPr>
        <w:t>Rozdział 60016</w:t>
      </w:r>
      <w:r w:rsidRPr="00E010D3">
        <w:rPr>
          <w:rFonts w:eastAsia="Calibri"/>
          <w:sz w:val="22"/>
          <w:szCs w:val="22"/>
          <w:lang w:eastAsia="en-US"/>
        </w:rPr>
        <w:t xml:space="preserve"> – zmniejsza się plan wydatków o kwotę </w:t>
      </w:r>
      <w:r w:rsidR="00F956F3" w:rsidRPr="00E010D3">
        <w:rPr>
          <w:rFonts w:eastAsia="Calibri"/>
          <w:b/>
          <w:sz w:val="22"/>
          <w:szCs w:val="22"/>
          <w:lang w:eastAsia="en-US"/>
        </w:rPr>
        <w:t>771.412,09</w:t>
      </w:r>
      <w:r w:rsidRPr="00E010D3">
        <w:rPr>
          <w:rFonts w:eastAsia="Calibri"/>
          <w:b/>
          <w:sz w:val="22"/>
          <w:szCs w:val="22"/>
          <w:lang w:eastAsia="en-US"/>
        </w:rPr>
        <w:t xml:space="preserve">,00 zł </w:t>
      </w:r>
      <w:r w:rsidRPr="00E010D3">
        <w:rPr>
          <w:rFonts w:eastAsia="Calibri"/>
          <w:sz w:val="22"/>
          <w:szCs w:val="22"/>
          <w:lang w:eastAsia="en-US"/>
        </w:rPr>
        <w:t xml:space="preserve">przeznaczoną na realizację </w:t>
      </w:r>
      <w:r w:rsidR="00F956F3" w:rsidRPr="00E010D3">
        <w:rPr>
          <w:rFonts w:eastAsia="Calibri"/>
          <w:sz w:val="22"/>
          <w:szCs w:val="22"/>
          <w:lang w:eastAsia="en-US"/>
        </w:rPr>
        <w:t>zadań pn.:</w:t>
      </w:r>
    </w:p>
    <w:p w:rsidR="00F956F3" w:rsidRPr="00E010D3" w:rsidRDefault="00F956F3" w:rsidP="00E010D3">
      <w:pPr>
        <w:pStyle w:val="Akapitzlist"/>
        <w:numPr>
          <w:ilvl w:val="0"/>
          <w:numId w:val="33"/>
        </w:num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>„Budowa ulicy w osiedlu „Wierzbowa” – 76.137,00 zł,</w:t>
      </w:r>
    </w:p>
    <w:p w:rsidR="00F956F3" w:rsidRPr="00E010D3" w:rsidRDefault="00F956F3" w:rsidP="00E010D3">
      <w:pPr>
        <w:pStyle w:val="Akapitzlist"/>
        <w:numPr>
          <w:ilvl w:val="0"/>
          <w:numId w:val="33"/>
        </w:num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>„Przebudowa ścieżki rowerowej w ciągu ulicy Jana Pawła II” – 54.695,46 zł,</w:t>
      </w:r>
    </w:p>
    <w:p w:rsidR="00F956F3" w:rsidRPr="00E010D3" w:rsidRDefault="00F956F3" w:rsidP="00E010D3">
      <w:pPr>
        <w:pStyle w:val="Akapitzlist"/>
        <w:numPr>
          <w:ilvl w:val="0"/>
          <w:numId w:val="33"/>
        </w:num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>„Utwardzenie terenu przy ul. Polnej 27 a i 29 w Tomaszowie Mazowieckim” – 1.350,00 zł,</w:t>
      </w:r>
    </w:p>
    <w:p w:rsidR="00F956F3" w:rsidRPr="00E010D3" w:rsidRDefault="00F956F3" w:rsidP="00E010D3">
      <w:pPr>
        <w:pStyle w:val="Akapitzlist"/>
        <w:numPr>
          <w:ilvl w:val="0"/>
          <w:numId w:val="33"/>
        </w:num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>„Utwardzenie nawierzchni ul. Siedmiodomki w Tomaszowie Mazowieckim” – 975,78 zł,</w:t>
      </w:r>
    </w:p>
    <w:p w:rsidR="00F956F3" w:rsidRPr="00E010D3" w:rsidRDefault="00F956F3" w:rsidP="00E010D3">
      <w:pPr>
        <w:pStyle w:val="Akapitzlist"/>
        <w:numPr>
          <w:ilvl w:val="0"/>
          <w:numId w:val="33"/>
        </w:num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>„Przebudowa ul. Sterlinga w Tomaszowie Mazowieckim” – 21.947,60 zł,</w:t>
      </w:r>
    </w:p>
    <w:p w:rsidR="00F956F3" w:rsidRPr="00E010D3" w:rsidRDefault="00F956F3" w:rsidP="00E010D3">
      <w:pPr>
        <w:pStyle w:val="Akapitzlist"/>
        <w:numPr>
          <w:ilvl w:val="0"/>
          <w:numId w:val="33"/>
        </w:num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>„Utwardzenie ulic i chodników na terenie miasta w Tomaszowa Mazowieckiego” – 96.831,34 zł,</w:t>
      </w:r>
    </w:p>
    <w:p w:rsidR="00F956F3" w:rsidRPr="00E010D3" w:rsidRDefault="00F956F3" w:rsidP="00E010D3">
      <w:pPr>
        <w:pStyle w:val="Akapitzlist"/>
        <w:numPr>
          <w:ilvl w:val="0"/>
          <w:numId w:val="33"/>
        </w:num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>„Przebudowa chodnika w ciągu ulicy Jałowcowej” – 18.484,75 zł,</w:t>
      </w:r>
    </w:p>
    <w:p w:rsidR="00F956F3" w:rsidRPr="00E010D3" w:rsidRDefault="00F956F3" w:rsidP="00E010D3">
      <w:pPr>
        <w:pStyle w:val="Akapitzlist"/>
        <w:numPr>
          <w:ilvl w:val="0"/>
          <w:numId w:val="33"/>
        </w:num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>„Przebudowa ulicy Technicznej w Tomaszowie Mazowieckim” – 8.419,00 zł,</w:t>
      </w:r>
    </w:p>
    <w:p w:rsidR="00F956F3" w:rsidRPr="00E010D3" w:rsidRDefault="00F956F3" w:rsidP="00E010D3">
      <w:pPr>
        <w:pStyle w:val="Akapitzlist"/>
        <w:numPr>
          <w:ilvl w:val="0"/>
          <w:numId w:val="33"/>
        </w:num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>„Zaprojektowanie nowego układu drogowego w obrębie ulic Św. Antoniego, Strzelecka, Nowy Port” – 50.000,00 zł,</w:t>
      </w:r>
    </w:p>
    <w:p w:rsidR="00F956F3" w:rsidRPr="00E010D3" w:rsidRDefault="00F956F3" w:rsidP="00E010D3">
      <w:pPr>
        <w:pStyle w:val="Akapitzlist"/>
        <w:numPr>
          <w:ilvl w:val="0"/>
          <w:numId w:val="33"/>
        </w:num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 xml:space="preserve">„Wykonanie wstępnej wizualizacji przebiegu i rozwiązań </w:t>
      </w:r>
      <w:r w:rsidR="00774F88" w:rsidRPr="00E010D3">
        <w:rPr>
          <w:rFonts w:eastAsia="Calibri"/>
          <w:sz w:val="22"/>
          <w:szCs w:val="22"/>
          <w:lang w:eastAsia="en-US"/>
        </w:rPr>
        <w:t xml:space="preserve">technicznych obwodnicy miasta Tomaszowa Mazowieckiego” – 70.000,00 zł, </w:t>
      </w:r>
    </w:p>
    <w:p w:rsidR="00774F88" w:rsidRPr="00E010D3" w:rsidRDefault="00774F88" w:rsidP="00E010D3">
      <w:pPr>
        <w:pStyle w:val="Akapitzlist"/>
        <w:numPr>
          <w:ilvl w:val="0"/>
          <w:numId w:val="33"/>
        </w:num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>„Budowa ulicy Lipowej” – 400,99 zł,</w:t>
      </w:r>
    </w:p>
    <w:p w:rsidR="00774F88" w:rsidRPr="00E010D3" w:rsidRDefault="00774F88" w:rsidP="00E010D3">
      <w:pPr>
        <w:pStyle w:val="Akapitzlist"/>
        <w:numPr>
          <w:ilvl w:val="0"/>
          <w:numId w:val="33"/>
        </w:num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>„Przebudowa ulicy Tulipanowej i zniesienie barier architektonicznych” – 21,00 zł,</w:t>
      </w:r>
    </w:p>
    <w:p w:rsidR="00774F88" w:rsidRPr="00E010D3" w:rsidRDefault="00774F88" w:rsidP="00E010D3">
      <w:pPr>
        <w:pStyle w:val="Akapitzlist"/>
        <w:numPr>
          <w:ilvl w:val="0"/>
          <w:numId w:val="33"/>
        </w:num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>„Budowa bezpiecznego przejścia dla pieszych na ul. Stolarskiej” – 80.000,00 zł,</w:t>
      </w:r>
    </w:p>
    <w:p w:rsidR="00774F88" w:rsidRPr="00E010D3" w:rsidRDefault="00774F88" w:rsidP="00E010D3">
      <w:pPr>
        <w:pStyle w:val="Akapitzlist"/>
        <w:numPr>
          <w:ilvl w:val="0"/>
          <w:numId w:val="33"/>
        </w:num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>„Przebudowa ul. Kombatantów i ks. Ignacego Jana Skorupki” – 270.621,27 zł,</w:t>
      </w:r>
    </w:p>
    <w:p w:rsidR="00774F88" w:rsidRPr="00E010D3" w:rsidRDefault="00774F88" w:rsidP="00E010D3">
      <w:pPr>
        <w:pStyle w:val="Akapitzlist"/>
        <w:numPr>
          <w:ilvl w:val="0"/>
          <w:numId w:val="33"/>
        </w:num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>„Utwardzenie 4 sięgaczy ul. Krawieckiej w Tomaszowie Mazowieckim płytami typu YOMB” – 21.527,90 zł.</w:t>
      </w:r>
    </w:p>
    <w:p w:rsidR="00774F88" w:rsidRPr="00E010D3" w:rsidRDefault="00774F88" w:rsidP="00E010D3">
      <w:pPr>
        <w:jc w:val="both"/>
        <w:rPr>
          <w:rFonts w:eastAsia="Calibri"/>
          <w:sz w:val="22"/>
          <w:szCs w:val="22"/>
          <w:lang w:eastAsia="en-US"/>
        </w:rPr>
      </w:pPr>
    </w:p>
    <w:p w:rsidR="00774F88" w:rsidRPr="00E010D3" w:rsidRDefault="00774F88" w:rsidP="00E010D3">
      <w:p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u w:val="single"/>
          <w:lang w:eastAsia="en-US"/>
        </w:rPr>
        <w:t>Rozdział 60095</w:t>
      </w:r>
      <w:r w:rsidRPr="00E010D3">
        <w:rPr>
          <w:rFonts w:eastAsia="Calibri"/>
          <w:sz w:val="22"/>
          <w:szCs w:val="22"/>
          <w:lang w:eastAsia="en-US"/>
        </w:rPr>
        <w:t xml:space="preserve"> – zmniejsza się plan wydatków o kwotę </w:t>
      </w:r>
      <w:r w:rsidRPr="00E010D3">
        <w:rPr>
          <w:rFonts w:eastAsia="Calibri"/>
          <w:b/>
          <w:sz w:val="22"/>
          <w:szCs w:val="22"/>
          <w:lang w:eastAsia="en-US"/>
        </w:rPr>
        <w:t xml:space="preserve">230.755,40 zł </w:t>
      </w:r>
      <w:r w:rsidRPr="00E010D3">
        <w:rPr>
          <w:rFonts w:eastAsia="Calibri"/>
          <w:sz w:val="22"/>
          <w:szCs w:val="22"/>
          <w:lang w:eastAsia="en-US"/>
        </w:rPr>
        <w:t>przeznaczoną na realizację zadań pn.:</w:t>
      </w:r>
    </w:p>
    <w:p w:rsidR="00774F88" w:rsidRPr="00E010D3" w:rsidRDefault="00774F88" w:rsidP="00E010D3">
      <w:pPr>
        <w:pStyle w:val="Akapitzlist"/>
        <w:numPr>
          <w:ilvl w:val="0"/>
          <w:numId w:val="34"/>
        </w:num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>„Wykonanie witaczy miejskich” – 228.230,00 zł,</w:t>
      </w:r>
    </w:p>
    <w:p w:rsidR="00774F88" w:rsidRPr="00E010D3" w:rsidRDefault="00774F88" w:rsidP="00E010D3">
      <w:pPr>
        <w:pStyle w:val="Akapitzlist"/>
        <w:numPr>
          <w:ilvl w:val="0"/>
          <w:numId w:val="34"/>
        </w:num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>„Ulica Niska „Nasza odnowa” – Przebudowa nawierzchni dróg dojazdowych wraz z miejscami postojowymi i chodnikami w obrębie bloków przy ul. Niskiej 27/29, 27/29A oraz 31 – etap I” – 2.525,40 zł.</w:t>
      </w:r>
    </w:p>
    <w:p w:rsidR="00DC6637" w:rsidRPr="00E010D3" w:rsidRDefault="00DC6637" w:rsidP="00E010D3">
      <w:pPr>
        <w:jc w:val="both"/>
        <w:rPr>
          <w:rFonts w:eastAsia="Calibri"/>
          <w:sz w:val="22"/>
          <w:szCs w:val="22"/>
          <w:lang w:eastAsia="en-US"/>
        </w:rPr>
      </w:pPr>
    </w:p>
    <w:p w:rsidR="000D28F6" w:rsidRPr="00E010D3" w:rsidRDefault="000D28F6" w:rsidP="00E010D3">
      <w:pPr>
        <w:jc w:val="both"/>
        <w:rPr>
          <w:rFonts w:eastAsia="Calibri"/>
          <w:b/>
          <w:sz w:val="22"/>
          <w:szCs w:val="22"/>
          <w:lang w:eastAsia="en-US"/>
        </w:rPr>
      </w:pPr>
      <w:r w:rsidRPr="00E010D3">
        <w:rPr>
          <w:rFonts w:eastAsia="Calibri"/>
          <w:b/>
          <w:sz w:val="22"/>
          <w:szCs w:val="22"/>
          <w:lang w:eastAsia="en-US"/>
        </w:rPr>
        <w:t>DZIAŁ 700 – GOSPODARKA MIESZKANIOWA</w:t>
      </w:r>
    </w:p>
    <w:p w:rsidR="000D28F6" w:rsidRPr="00E010D3" w:rsidRDefault="000D28F6" w:rsidP="00E010D3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774F88" w:rsidRPr="00E010D3" w:rsidRDefault="000D28F6" w:rsidP="00E010D3">
      <w:p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u w:val="single"/>
          <w:lang w:eastAsia="en-US"/>
        </w:rPr>
        <w:t>Rozdział 70005</w:t>
      </w:r>
      <w:r w:rsidRPr="00E010D3">
        <w:rPr>
          <w:rFonts w:eastAsia="Calibri"/>
          <w:sz w:val="22"/>
          <w:szCs w:val="22"/>
          <w:lang w:eastAsia="en-US"/>
        </w:rPr>
        <w:t xml:space="preserve"> – zmniejsza się plan wydatków o kwotę </w:t>
      </w:r>
      <w:r w:rsidR="00F651E1" w:rsidRPr="00E010D3">
        <w:rPr>
          <w:rFonts w:eastAsia="Calibri"/>
          <w:b/>
          <w:sz w:val="22"/>
          <w:szCs w:val="22"/>
          <w:lang w:eastAsia="en-US"/>
        </w:rPr>
        <w:t>752.942,60</w:t>
      </w:r>
      <w:r w:rsidRPr="00E010D3">
        <w:rPr>
          <w:rFonts w:eastAsia="Calibri"/>
          <w:b/>
          <w:sz w:val="22"/>
          <w:szCs w:val="22"/>
          <w:lang w:eastAsia="en-US"/>
        </w:rPr>
        <w:t xml:space="preserve"> zł </w:t>
      </w:r>
      <w:r w:rsidRPr="00E010D3">
        <w:rPr>
          <w:rFonts w:eastAsia="Calibri"/>
          <w:sz w:val="22"/>
          <w:szCs w:val="22"/>
          <w:lang w:eastAsia="en-US"/>
        </w:rPr>
        <w:t>przeznaczoną na</w:t>
      </w:r>
      <w:r w:rsidR="00774F88" w:rsidRPr="00E010D3">
        <w:rPr>
          <w:rFonts w:eastAsia="Calibri"/>
          <w:sz w:val="22"/>
          <w:szCs w:val="22"/>
          <w:lang w:eastAsia="en-US"/>
        </w:rPr>
        <w:t>:</w:t>
      </w:r>
    </w:p>
    <w:p w:rsidR="000D28F6" w:rsidRPr="00E010D3" w:rsidRDefault="000D28F6" w:rsidP="00E010D3">
      <w:pPr>
        <w:pStyle w:val="Akapitzlist"/>
        <w:numPr>
          <w:ilvl w:val="0"/>
          <w:numId w:val="35"/>
        </w:num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>wykup nieruchomośc</w:t>
      </w:r>
      <w:r w:rsidR="00774F88" w:rsidRPr="00E010D3">
        <w:rPr>
          <w:rFonts w:eastAsia="Calibri"/>
          <w:sz w:val="22"/>
          <w:szCs w:val="22"/>
          <w:lang w:eastAsia="en-US"/>
        </w:rPr>
        <w:t>i do zasobów komunalnych gminy – 608.953,06 zł</w:t>
      </w:r>
      <w:r w:rsidR="00F651E1" w:rsidRPr="00E010D3">
        <w:rPr>
          <w:rFonts w:eastAsia="Calibri"/>
          <w:sz w:val="22"/>
          <w:szCs w:val="22"/>
          <w:lang w:eastAsia="en-US"/>
        </w:rPr>
        <w:t>,</w:t>
      </w:r>
    </w:p>
    <w:p w:rsidR="00F651E1" w:rsidRPr="00E010D3" w:rsidRDefault="00F651E1" w:rsidP="00E010D3">
      <w:pPr>
        <w:pStyle w:val="Akapitzlist"/>
        <w:numPr>
          <w:ilvl w:val="0"/>
          <w:numId w:val="35"/>
        </w:num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>przygotowanie koncepcji projektowej budynku wielorodzinnego w Tomaszowie Mazowieckim przy ulicy Barlickiego – 43.989,54 zł,</w:t>
      </w:r>
    </w:p>
    <w:p w:rsidR="00F651E1" w:rsidRPr="00E010D3" w:rsidRDefault="00F651E1" w:rsidP="00E010D3">
      <w:pPr>
        <w:pStyle w:val="Akapitzlist"/>
        <w:numPr>
          <w:ilvl w:val="0"/>
          <w:numId w:val="35"/>
        </w:num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>modernizację dachu budynku przy Placu Kościuszki 25 – 100.000,00 zł.</w:t>
      </w:r>
    </w:p>
    <w:p w:rsidR="0080176E" w:rsidRDefault="0080176E" w:rsidP="00E010D3">
      <w:pPr>
        <w:jc w:val="both"/>
        <w:rPr>
          <w:rFonts w:eastAsia="Calibri"/>
          <w:sz w:val="22"/>
          <w:szCs w:val="22"/>
          <w:lang w:eastAsia="en-US"/>
        </w:rPr>
      </w:pPr>
    </w:p>
    <w:p w:rsidR="00DC7FF1" w:rsidRDefault="00DC7FF1" w:rsidP="00E010D3">
      <w:pPr>
        <w:jc w:val="both"/>
        <w:rPr>
          <w:rFonts w:eastAsia="Calibri"/>
          <w:sz w:val="22"/>
          <w:szCs w:val="22"/>
          <w:lang w:eastAsia="en-US"/>
        </w:rPr>
      </w:pPr>
    </w:p>
    <w:p w:rsidR="00DC7FF1" w:rsidRDefault="00DC7FF1" w:rsidP="00E010D3">
      <w:pPr>
        <w:jc w:val="both"/>
        <w:rPr>
          <w:rFonts w:eastAsia="Calibri"/>
          <w:sz w:val="22"/>
          <w:szCs w:val="22"/>
          <w:lang w:eastAsia="en-US"/>
        </w:rPr>
      </w:pPr>
    </w:p>
    <w:p w:rsidR="00DC7FF1" w:rsidRPr="00E010D3" w:rsidRDefault="00DC7FF1" w:rsidP="00E010D3">
      <w:pPr>
        <w:jc w:val="both"/>
        <w:rPr>
          <w:rFonts w:eastAsia="Calibri"/>
          <w:sz w:val="22"/>
          <w:szCs w:val="22"/>
          <w:lang w:eastAsia="en-US"/>
        </w:rPr>
      </w:pPr>
    </w:p>
    <w:p w:rsidR="0080176E" w:rsidRPr="00E010D3" w:rsidRDefault="0080176E" w:rsidP="00E010D3">
      <w:pPr>
        <w:jc w:val="both"/>
        <w:rPr>
          <w:rFonts w:eastAsia="Calibri"/>
          <w:b/>
          <w:sz w:val="22"/>
          <w:szCs w:val="22"/>
          <w:lang w:eastAsia="en-US"/>
        </w:rPr>
      </w:pPr>
      <w:r w:rsidRPr="00E010D3">
        <w:rPr>
          <w:rFonts w:eastAsia="Calibri"/>
          <w:b/>
          <w:sz w:val="22"/>
          <w:szCs w:val="22"/>
          <w:lang w:eastAsia="en-US"/>
        </w:rPr>
        <w:t>DZIAŁ 750 – ADMINISTRACJA PUBLICZNA</w:t>
      </w:r>
    </w:p>
    <w:p w:rsidR="0080176E" w:rsidRPr="00E010D3" w:rsidRDefault="0080176E" w:rsidP="00E010D3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80176E" w:rsidRPr="00E010D3" w:rsidRDefault="0080176E" w:rsidP="00E010D3">
      <w:p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u w:val="single"/>
          <w:lang w:eastAsia="en-US"/>
        </w:rPr>
        <w:t>Rozdział 75023</w:t>
      </w:r>
      <w:r w:rsidR="00F651E1" w:rsidRPr="00E010D3">
        <w:rPr>
          <w:rFonts w:eastAsia="Calibri"/>
          <w:sz w:val="22"/>
          <w:szCs w:val="22"/>
          <w:lang w:eastAsia="en-US"/>
        </w:rPr>
        <w:t xml:space="preserve"> – zwiększa się plan wydatków o kwotę </w:t>
      </w:r>
      <w:r w:rsidR="00F651E1" w:rsidRPr="00E010D3">
        <w:rPr>
          <w:rFonts w:eastAsia="Calibri"/>
          <w:b/>
          <w:sz w:val="22"/>
          <w:szCs w:val="22"/>
          <w:lang w:eastAsia="en-US"/>
        </w:rPr>
        <w:t xml:space="preserve">90.709,52 zł, </w:t>
      </w:r>
      <w:r w:rsidR="00F651E1" w:rsidRPr="00E010D3">
        <w:rPr>
          <w:rFonts w:eastAsia="Calibri"/>
          <w:sz w:val="22"/>
          <w:szCs w:val="22"/>
          <w:lang w:eastAsia="en-US"/>
        </w:rPr>
        <w:t>z tego:</w:t>
      </w:r>
    </w:p>
    <w:p w:rsidR="00F651E1" w:rsidRPr="00E010D3" w:rsidRDefault="00F651E1" w:rsidP="00E010D3">
      <w:p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>zwiększa się o kwotę 170.000,00 zł z przeznaczeniem na zakup samochodu służbowego na potrzeby Urzędu Miasta,</w:t>
      </w:r>
    </w:p>
    <w:p w:rsidR="00F651E1" w:rsidRPr="00E010D3" w:rsidRDefault="00F651E1" w:rsidP="00E010D3">
      <w:p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>zmniejsza się o kwotę 79.290,48 zł przeznaczoną na realizację zadań pn.:</w:t>
      </w:r>
    </w:p>
    <w:p w:rsidR="00F651E1" w:rsidRPr="00E010D3" w:rsidRDefault="00F651E1" w:rsidP="00E010D3">
      <w:pPr>
        <w:pStyle w:val="Akapitzlist"/>
        <w:numPr>
          <w:ilvl w:val="0"/>
          <w:numId w:val="36"/>
        </w:num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>„Modernizacja schodów zewnętrznych budynku Urzędu Miasta” – 12.099,51 zł,</w:t>
      </w:r>
    </w:p>
    <w:p w:rsidR="00F651E1" w:rsidRPr="00E010D3" w:rsidRDefault="00F651E1" w:rsidP="00E010D3">
      <w:pPr>
        <w:pStyle w:val="Akapitzlist"/>
        <w:numPr>
          <w:ilvl w:val="0"/>
          <w:numId w:val="36"/>
        </w:num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>„Modernizacja toalet Urzędu Miasta” – 2.983,15 zł,</w:t>
      </w:r>
    </w:p>
    <w:p w:rsidR="00F651E1" w:rsidRPr="00E010D3" w:rsidRDefault="00F651E1" w:rsidP="00E010D3">
      <w:pPr>
        <w:pStyle w:val="Akapitzlist"/>
        <w:numPr>
          <w:ilvl w:val="0"/>
          <w:numId w:val="36"/>
        </w:num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lastRenderedPageBreak/>
        <w:t>„Dokumentacja techniczna wraz z realizacją zadania inwestycyjnego polegającego na zakupie i montażu windy w Urzędzie Miasta na potrzeby osób niepełnosprawnych” – 78,82 zł,</w:t>
      </w:r>
    </w:p>
    <w:p w:rsidR="00F651E1" w:rsidRPr="00E010D3" w:rsidRDefault="00F651E1" w:rsidP="00E010D3">
      <w:pPr>
        <w:pStyle w:val="Akapitzlist"/>
        <w:numPr>
          <w:ilvl w:val="0"/>
          <w:numId w:val="36"/>
        </w:num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>„Opracowanie dokume</w:t>
      </w:r>
      <w:r w:rsidR="00F23272">
        <w:rPr>
          <w:rFonts w:eastAsia="Calibri"/>
          <w:sz w:val="22"/>
          <w:szCs w:val="22"/>
          <w:lang w:eastAsia="en-US"/>
        </w:rPr>
        <w:t>n</w:t>
      </w:r>
      <w:r w:rsidRPr="00E010D3">
        <w:rPr>
          <w:rFonts w:eastAsia="Calibri"/>
          <w:sz w:val="22"/>
          <w:szCs w:val="22"/>
          <w:lang w:eastAsia="en-US"/>
        </w:rPr>
        <w:t>tacji modernizacji i renowacji Urzędu Stanu Cywilnego – Pałac Ślubów w Tomaszowie Mazowieckim – 529,00 zł</w:t>
      </w:r>
      <w:r w:rsidR="004018C0" w:rsidRPr="00E010D3">
        <w:rPr>
          <w:rFonts w:eastAsia="Calibri"/>
          <w:sz w:val="22"/>
          <w:szCs w:val="22"/>
          <w:lang w:eastAsia="en-US"/>
        </w:rPr>
        <w:t>,</w:t>
      </w:r>
    </w:p>
    <w:p w:rsidR="004018C0" w:rsidRPr="00E010D3" w:rsidRDefault="004018C0" w:rsidP="00E010D3">
      <w:pPr>
        <w:pStyle w:val="Akapitzlist"/>
        <w:numPr>
          <w:ilvl w:val="0"/>
          <w:numId w:val="36"/>
        </w:num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>„Modernizacja toalet w budynku administracyjnym Urzędu Stanu Cywilnego w Tomaszowie Mazowieckim” – 63.600,00</w:t>
      </w:r>
      <w:r w:rsidR="00F8567B">
        <w:rPr>
          <w:rFonts w:eastAsia="Calibri"/>
          <w:sz w:val="22"/>
          <w:szCs w:val="22"/>
          <w:lang w:eastAsia="en-US"/>
        </w:rPr>
        <w:t xml:space="preserve"> </w:t>
      </w:r>
      <w:r w:rsidRPr="00E010D3">
        <w:rPr>
          <w:rFonts w:eastAsia="Calibri"/>
          <w:sz w:val="22"/>
          <w:szCs w:val="22"/>
          <w:lang w:eastAsia="en-US"/>
        </w:rPr>
        <w:t>zł.</w:t>
      </w:r>
    </w:p>
    <w:p w:rsidR="004018C0" w:rsidRPr="00E010D3" w:rsidRDefault="004018C0" w:rsidP="00E010D3">
      <w:pPr>
        <w:jc w:val="both"/>
        <w:rPr>
          <w:rFonts w:eastAsia="Calibri"/>
          <w:sz w:val="22"/>
          <w:szCs w:val="22"/>
          <w:lang w:eastAsia="en-US"/>
        </w:rPr>
      </w:pPr>
    </w:p>
    <w:p w:rsidR="004018C0" w:rsidRDefault="004018C0" w:rsidP="00E010D3">
      <w:p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u w:val="single"/>
          <w:lang w:eastAsia="en-US"/>
        </w:rPr>
        <w:t>Rozdział 75095</w:t>
      </w:r>
      <w:r w:rsidRPr="00E010D3">
        <w:rPr>
          <w:rFonts w:eastAsia="Calibri"/>
          <w:sz w:val="22"/>
          <w:szCs w:val="22"/>
          <w:lang w:eastAsia="en-US"/>
        </w:rPr>
        <w:t xml:space="preserve"> – zmniejsza się plan wydatków o kwotę </w:t>
      </w:r>
      <w:r w:rsidRPr="00E010D3">
        <w:rPr>
          <w:rFonts w:eastAsia="Calibri"/>
          <w:b/>
          <w:sz w:val="22"/>
          <w:szCs w:val="22"/>
          <w:lang w:eastAsia="en-US"/>
        </w:rPr>
        <w:t xml:space="preserve">2.005,10 zł </w:t>
      </w:r>
      <w:r w:rsidRPr="00E010D3">
        <w:rPr>
          <w:rFonts w:eastAsia="Calibri"/>
          <w:sz w:val="22"/>
          <w:szCs w:val="22"/>
          <w:lang w:eastAsia="en-US"/>
        </w:rPr>
        <w:t>przeznaczoną na realizację zadania pn. „Human Smart Cities – Inteligentne miasta współtworzone przez mieszkańców.</w:t>
      </w:r>
    </w:p>
    <w:p w:rsidR="0038124B" w:rsidRDefault="0038124B" w:rsidP="00E010D3">
      <w:pPr>
        <w:jc w:val="both"/>
        <w:rPr>
          <w:rFonts w:eastAsia="Calibri"/>
          <w:sz w:val="22"/>
          <w:szCs w:val="22"/>
          <w:lang w:eastAsia="en-US"/>
        </w:rPr>
      </w:pPr>
    </w:p>
    <w:p w:rsidR="0038124B" w:rsidRPr="00E010D3" w:rsidRDefault="0038124B" w:rsidP="00E010D3">
      <w:pPr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Ponadto dokonuje się zmiany nazwy zadania „Rozbudowa monitoringu wizyjnego obiektów Urzędu Miasta”, który otrzymuje brzmienie: „Rozbudowa telewizji przemysłowej”.</w:t>
      </w:r>
    </w:p>
    <w:p w:rsidR="005545AA" w:rsidRPr="00E010D3" w:rsidRDefault="005545AA" w:rsidP="00E010D3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4018C0" w:rsidRPr="00E010D3" w:rsidRDefault="004018C0" w:rsidP="00E010D3">
      <w:pPr>
        <w:jc w:val="both"/>
        <w:rPr>
          <w:rFonts w:eastAsia="Calibri"/>
          <w:b/>
          <w:sz w:val="22"/>
          <w:szCs w:val="22"/>
          <w:lang w:eastAsia="en-US"/>
        </w:rPr>
      </w:pPr>
      <w:r w:rsidRPr="00E010D3">
        <w:rPr>
          <w:rFonts w:eastAsia="Calibri"/>
          <w:b/>
          <w:sz w:val="22"/>
          <w:szCs w:val="22"/>
          <w:lang w:eastAsia="en-US"/>
        </w:rPr>
        <w:t>DZIAŁ 754 – BEZPIECZEŃSTWO PUBLICZNE I OCHRONA PRZECIWPOŻAROWA</w:t>
      </w:r>
    </w:p>
    <w:p w:rsidR="004018C0" w:rsidRPr="00E010D3" w:rsidRDefault="004018C0" w:rsidP="00E010D3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0D28F6" w:rsidRPr="00E010D3" w:rsidRDefault="004018C0" w:rsidP="00E010D3">
      <w:p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u w:val="single"/>
          <w:lang w:eastAsia="en-US"/>
        </w:rPr>
        <w:t xml:space="preserve">Rozdział 75495 </w:t>
      </w:r>
      <w:r w:rsidRPr="00E010D3">
        <w:rPr>
          <w:rFonts w:eastAsia="Calibri"/>
          <w:sz w:val="22"/>
          <w:szCs w:val="22"/>
          <w:lang w:eastAsia="en-US"/>
        </w:rPr>
        <w:t xml:space="preserve">– zmniejsza się plan wydatków o kwotę </w:t>
      </w:r>
      <w:r w:rsidRPr="00E010D3">
        <w:rPr>
          <w:rFonts w:eastAsia="Calibri"/>
          <w:b/>
          <w:sz w:val="22"/>
          <w:szCs w:val="22"/>
          <w:lang w:eastAsia="en-US"/>
        </w:rPr>
        <w:t xml:space="preserve">34.418,86 zł </w:t>
      </w:r>
      <w:r w:rsidRPr="00E010D3">
        <w:rPr>
          <w:rFonts w:eastAsia="Calibri"/>
          <w:sz w:val="22"/>
          <w:szCs w:val="22"/>
          <w:lang w:eastAsia="en-US"/>
        </w:rPr>
        <w:t>przeznaczoną na realizację zadań pn.:</w:t>
      </w:r>
    </w:p>
    <w:p w:rsidR="004018C0" w:rsidRPr="00E010D3" w:rsidRDefault="004018C0" w:rsidP="00E010D3">
      <w:pPr>
        <w:pStyle w:val="Akapitzlist"/>
        <w:numPr>
          <w:ilvl w:val="0"/>
          <w:numId w:val="37"/>
        </w:num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>„Zakup samochodu służbowego dla Komendy Powiatowej Policji” – 7.000,00 zł,</w:t>
      </w:r>
    </w:p>
    <w:p w:rsidR="004018C0" w:rsidRPr="00E010D3" w:rsidRDefault="004018C0" w:rsidP="00E010D3">
      <w:pPr>
        <w:pStyle w:val="Akapitzlist"/>
        <w:numPr>
          <w:ilvl w:val="0"/>
          <w:numId w:val="37"/>
        </w:num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>„Zagospodarowanie terenu OSP Białobrzegi wraz z elementami siłowni zewnętrznej dla mieszkańców dzielnicy” – 27.418,86 zł.</w:t>
      </w:r>
    </w:p>
    <w:p w:rsidR="00DC6637" w:rsidRPr="00E010D3" w:rsidRDefault="00DC6637" w:rsidP="00E010D3">
      <w:pPr>
        <w:jc w:val="both"/>
        <w:rPr>
          <w:rFonts w:eastAsia="Calibri"/>
          <w:sz w:val="22"/>
          <w:szCs w:val="22"/>
          <w:lang w:eastAsia="en-US"/>
        </w:rPr>
      </w:pPr>
    </w:p>
    <w:p w:rsidR="004018C0" w:rsidRPr="00E010D3" w:rsidRDefault="004018C0" w:rsidP="00E010D3">
      <w:pPr>
        <w:jc w:val="both"/>
        <w:rPr>
          <w:rFonts w:eastAsia="Calibri"/>
          <w:b/>
          <w:sz w:val="22"/>
          <w:szCs w:val="22"/>
          <w:lang w:eastAsia="en-US"/>
        </w:rPr>
      </w:pPr>
      <w:r w:rsidRPr="00E010D3">
        <w:rPr>
          <w:rFonts w:eastAsia="Calibri"/>
          <w:b/>
          <w:sz w:val="22"/>
          <w:szCs w:val="22"/>
          <w:lang w:eastAsia="en-US"/>
        </w:rPr>
        <w:t>DZIAŁ 758 – RÓŻNE ROZLICZENIA</w:t>
      </w:r>
    </w:p>
    <w:p w:rsidR="004018C0" w:rsidRPr="00E010D3" w:rsidRDefault="004018C0" w:rsidP="00E010D3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3D32C4" w:rsidRPr="00E010D3" w:rsidRDefault="00DC6637" w:rsidP="00E010D3">
      <w:pPr>
        <w:jc w:val="both"/>
        <w:rPr>
          <w:rFonts w:eastAsia="Calibri"/>
          <w:b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u w:val="single"/>
          <w:lang w:eastAsia="en-US"/>
        </w:rPr>
        <w:t>Rozdział 75818</w:t>
      </w:r>
      <w:r w:rsidRPr="00E010D3">
        <w:rPr>
          <w:rFonts w:eastAsia="Calibri"/>
          <w:sz w:val="22"/>
          <w:szCs w:val="22"/>
          <w:lang w:eastAsia="en-US"/>
        </w:rPr>
        <w:t xml:space="preserve"> – </w:t>
      </w:r>
      <w:r w:rsidR="009143D3">
        <w:rPr>
          <w:rFonts w:eastAsia="Calibri"/>
          <w:sz w:val="22"/>
          <w:szCs w:val="22"/>
          <w:lang w:eastAsia="en-US"/>
        </w:rPr>
        <w:t>rozwiązuje się rezerwę</w:t>
      </w:r>
      <w:r w:rsidRPr="00E010D3">
        <w:rPr>
          <w:rFonts w:eastAsia="Calibri"/>
          <w:sz w:val="22"/>
          <w:szCs w:val="22"/>
          <w:lang w:eastAsia="en-US"/>
        </w:rPr>
        <w:t xml:space="preserve"> </w:t>
      </w:r>
      <w:r w:rsidR="003D32C4" w:rsidRPr="00E010D3">
        <w:rPr>
          <w:rFonts w:eastAsia="Calibri"/>
          <w:sz w:val="22"/>
          <w:szCs w:val="22"/>
          <w:lang w:eastAsia="en-US"/>
        </w:rPr>
        <w:t>na wydatki majątkowe w </w:t>
      </w:r>
      <w:r w:rsidRPr="00E010D3">
        <w:rPr>
          <w:rFonts w:eastAsia="Calibri"/>
          <w:sz w:val="22"/>
          <w:szCs w:val="22"/>
          <w:lang w:eastAsia="en-US"/>
        </w:rPr>
        <w:t xml:space="preserve">kwocie </w:t>
      </w:r>
      <w:r w:rsidR="004018C0" w:rsidRPr="00E010D3">
        <w:rPr>
          <w:rFonts w:eastAsia="Calibri"/>
          <w:b/>
          <w:sz w:val="22"/>
          <w:szCs w:val="22"/>
          <w:lang w:eastAsia="en-US"/>
        </w:rPr>
        <w:t>522.125,00 zł.</w:t>
      </w:r>
    </w:p>
    <w:p w:rsidR="004018C0" w:rsidRPr="00E010D3" w:rsidRDefault="004018C0" w:rsidP="00E010D3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4018C0" w:rsidRPr="00E010D3" w:rsidRDefault="004018C0" w:rsidP="00E010D3">
      <w:pPr>
        <w:jc w:val="both"/>
        <w:rPr>
          <w:rFonts w:eastAsia="Calibri"/>
          <w:b/>
          <w:sz w:val="22"/>
          <w:szCs w:val="22"/>
          <w:lang w:eastAsia="en-US"/>
        </w:rPr>
      </w:pPr>
      <w:r w:rsidRPr="00E010D3">
        <w:rPr>
          <w:rFonts w:eastAsia="Calibri"/>
          <w:b/>
          <w:sz w:val="22"/>
          <w:szCs w:val="22"/>
          <w:lang w:eastAsia="en-US"/>
        </w:rPr>
        <w:t>DZIAŁ 801 – OŚWIATA I WYCHOWANIE</w:t>
      </w:r>
    </w:p>
    <w:p w:rsidR="004018C0" w:rsidRPr="00E010D3" w:rsidRDefault="004018C0" w:rsidP="00E010D3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4018C0" w:rsidRPr="00E010D3" w:rsidRDefault="004018C0" w:rsidP="00E010D3">
      <w:p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u w:val="single"/>
          <w:lang w:eastAsia="en-US"/>
        </w:rPr>
        <w:t>Rozdział 80104</w:t>
      </w:r>
      <w:r w:rsidRPr="00E010D3">
        <w:rPr>
          <w:rFonts w:eastAsia="Calibri"/>
          <w:sz w:val="22"/>
          <w:szCs w:val="22"/>
          <w:lang w:eastAsia="en-US"/>
        </w:rPr>
        <w:t xml:space="preserve"> – zwiększa się plan wydatków o kwotę </w:t>
      </w:r>
      <w:r w:rsidRPr="00E010D3">
        <w:rPr>
          <w:rFonts w:eastAsia="Calibri"/>
          <w:b/>
          <w:sz w:val="22"/>
          <w:szCs w:val="22"/>
          <w:lang w:eastAsia="en-US"/>
        </w:rPr>
        <w:t xml:space="preserve">14.000,00 zł </w:t>
      </w:r>
      <w:r w:rsidRPr="00E010D3">
        <w:rPr>
          <w:rFonts w:eastAsia="Calibri"/>
          <w:sz w:val="22"/>
          <w:szCs w:val="22"/>
          <w:lang w:eastAsia="en-US"/>
        </w:rPr>
        <w:t>z przeznaczeniem na zakup zmywarki dla Zespołu Szkolno-Przedszkolnego nr 4.</w:t>
      </w:r>
    </w:p>
    <w:p w:rsidR="004018C0" w:rsidRPr="00E010D3" w:rsidRDefault="004018C0" w:rsidP="00E010D3">
      <w:pPr>
        <w:jc w:val="both"/>
        <w:rPr>
          <w:rFonts w:eastAsia="Calibri"/>
          <w:sz w:val="22"/>
          <w:szCs w:val="22"/>
          <w:lang w:eastAsia="en-US"/>
        </w:rPr>
      </w:pPr>
    </w:p>
    <w:p w:rsidR="004018C0" w:rsidRPr="00E010D3" w:rsidRDefault="004018C0" w:rsidP="00E010D3">
      <w:p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u w:val="single"/>
          <w:lang w:eastAsia="en-US"/>
        </w:rPr>
        <w:t>Rozdział 80195</w:t>
      </w:r>
      <w:r w:rsidRPr="00E010D3">
        <w:rPr>
          <w:rFonts w:eastAsia="Calibri"/>
          <w:sz w:val="22"/>
          <w:szCs w:val="22"/>
          <w:lang w:eastAsia="en-US"/>
        </w:rPr>
        <w:t xml:space="preserve"> – zmniejsza się plan wydatków o kwotę </w:t>
      </w:r>
      <w:r w:rsidRPr="00E010D3">
        <w:rPr>
          <w:rFonts w:eastAsia="Calibri"/>
          <w:b/>
          <w:sz w:val="22"/>
          <w:szCs w:val="22"/>
          <w:lang w:eastAsia="en-US"/>
        </w:rPr>
        <w:t xml:space="preserve">142.627,00 zł </w:t>
      </w:r>
      <w:r w:rsidRPr="00E010D3">
        <w:rPr>
          <w:rFonts w:eastAsia="Calibri"/>
          <w:sz w:val="22"/>
          <w:szCs w:val="22"/>
          <w:lang w:eastAsia="en-US"/>
        </w:rPr>
        <w:t>przeznaczoną na realizacje zadań pn.:</w:t>
      </w:r>
    </w:p>
    <w:p w:rsidR="004018C0" w:rsidRPr="00E010D3" w:rsidRDefault="004018C0" w:rsidP="00E010D3">
      <w:pPr>
        <w:pStyle w:val="Akapitzlist"/>
        <w:numPr>
          <w:ilvl w:val="0"/>
          <w:numId w:val="38"/>
        </w:num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>„Przebudowa węzła kuchennego wraz z wykonaniem wentylacji mechanicznej w Szkole Podstawowej nr 10 przy ul. Ostrowskiego w Tomaszowie Mazowieckim” – 3.000,00 zł,</w:t>
      </w:r>
    </w:p>
    <w:p w:rsidR="004018C0" w:rsidRPr="00E010D3" w:rsidRDefault="003B7745" w:rsidP="00E010D3">
      <w:pPr>
        <w:pStyle w:val="Akapitzlist"/>
        <w:numPr>
          <w:ilvl w:val="0"/>
          <w:numId w:val="38"/>
        </w:num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>„Plac zabaw na ul. Niskiej 20a” – 26.204,19 zł,</w:t>
      </w:r>
    </w:p>
    <w:p w:rsidR="003B7745" w:rsidRPr="00E010D3" w:rsidRDefault="003B7745" w:rsidP="00E010D3">
      <w:pPr>
        <w:pStyle w:val="Akapitzlist"/>
        <w:numPr>
          <w:ilvl w:val="0"/>
          <w:numId w:val="38"/>
        </w:num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>„Przebudowa instalacji przeciwpożarowej w Zespole Szkolno-Przedszkolnym nr 4 i Szkole Podstawowej nr 10” – 1.637,90 zł,</w:t>
      </w:r>
    </w:p>
    <w:p w:rsidR="003B7745" w:rsidRPr="00E010D3" w:rsidRDefault="003B7745" w:rsidP="00E010D3">
      <w:pPr>
        <w:pStyle w:val="Akapitzlist"/>
        <w:numPr>
          <w:ilvl w:val="0"/>
          <w:numId w:val="38"/>
        </w:num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>„Adaptacja dawnych pomieszczeń mieszkalnych na sale lekcyjne w Zespole Szkolno-Przedszkolnym nr 3” – 52.251,96 zł,</w:t>
      </w:r>
    </w:p>
    <w:p w:rsidR="003B7745" w:rsidRPr="00E010D3" w:rsidRDefault="003B7745" w:rsidP="00E010D3">
      <w:pPr>
        <w:pStyle w:val="Akapitzlist"/>
        <w:numPr>
          <w:ilvl w:val="0"/>
          <w:numId w:val="38"/>
        </w:num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>„Modernizacja nawierzchni zewnętrznych w placówkach oświatowych – w Szkole Podstawowej nr 11, Szkole Podstawowej nr 9 i Szkole Podstawowej nr 14” – 20.880,00 zł,</w:t>
      </w:r>
    </w:p>
    <w:p w:rsidR="003B7745" w:rsidRPr="00E010D3" w:rsidRDefault="003B7745" w:rsidP="00E010D3">
      <w:pPr>
        <w:pStyle w:val="Akapitzlist"/>
        <w:numPr>
          <w:ilvl w:val="0"/>
          <w:numId w:val="38"/>
        </w:num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>„Wymiana oświetlenia sal sportowych w placówkach oświatowych – w Szkole Podstawowej nr 1 i Zespole Szkolno-Przedszkolnym nr 8” – 23.652,60 zł,</w:t>
      </w:r>
    </w:p>
    <w:p w:rsidR="003B7745" w:rsidRPr="00E010D3" w:rsidRDefault="003B7745" w:rsidP="00E010D3">
      <w:pPr>
        <w:pStyle w:val="Akapitzlist"/>
        <w:numPr>
          <w:ilvl w:val="0"/>
          <w:numId w:val="38"/>
        </w:num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>„Modernizacja ogrodzenia w Przedszkolu nr 12 w Tomaszowie Mazowieckim” – 15.000,35 zł.</w:t>
      </w:r>
    </w:p>
    <w:p w:rsidR="003B7745" w:rsidRDefault="003B7745" w:rsidP="00E010D3">
      <w:pPr>
        <w:jc w:val="both"/>
        <w:rPr>
          <w:rFonts w:eastAsia="Calibri"/>
          <w:sz w:val="22"/>
          <w:szCs w:val="22"/>
          <w:lang w:eastAsia="en-US"/>
        </w:rPr>
      </w:pPr>
    </w:p>
    <w:p w:rsidR="00DC7FF1" w:rsidRPr="00E010D3" w:rsidRDefault="00DC7FF1" w:rsidP="00E010D3">
      <w:pPr>
        <w:jc w:val="both"/>
        <w:rPr>
          <w:rFonts w:eastAsia="Calibri"/>
          <w:sz w:val="22"/>
          <w:szCs w:val="22"/>
          <w:lang w:eastAsia="en-US"/>
        </w:rPr>
      </w:pPr>
    </w:p>
    <w:p w:rsidR="003B7745" w:rsidRPr="00E010D3" w:rsidRDefault="003B7745" w:rsidP="00E010D3">
      <w:pPr>
        <w:jc w:val="both"/>
        <w:rPr>
          <w:rFonts w:eastAsia="Calibri"/>
          <w:b/>
          <w:sz w:val="22"/>
          <w:szCs w:val="22"/>
          <w:lang w:eastAsia="en-US"/>
        </w:rPr>
      </w:pPr>
      <w:r w:rsidRPr="00E010D3">
        <w:rPr>
          <w:rFonts w:eastAsia="Calibri"/>
          <w:b/>
          <w:sz w:val="22"/>
          <w:szCs w:val="22"/>
          <w:lang w:eastAsia="en-US"/>
        </w:rPr>
        <w:t>DZIAŁ 851 – OCHRONA ZDROWIA</w:t>
      </w:r>
    </w:p>
    <w:p w:rsidR="003B7745" w:rsidRPr="00E010D3" w:rsidRDefault="003B7745" w:rsidP="00E010D3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3B7745" w:rsidRPr="00E010D3" w:rsidRDefault="003B7745" w:rsidP="00E010D3">
      <w:p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u w:val="single"/>
          <w:lang w:eastAsia="en-US"/>
        </w:rPr>
        <w:t>Rozdział 85154</w:t>
      </w:r>
      <w:r w:rsidRPr="00E010D3">
        <w:rPr>
          <w:rFonts w:eastAsia="Calibri"/>
          <w:sz w:val="22"/>
          <w:szCs w:val="22"/>
          <w:lang w:eastAsia="en-US"/>
        </w:rPr>
        <w:t xml:space="preserve"> – zmniejsza się plan wydatków o kwotę </w:t>
      </w:r>
      <w:r w:rsidRPr="00E010D3">
        <w:rPr>
          <w:rFonts w:eastAsia="Calibri"/>
          <w:b/>
          <w:sz w:val="22"/>
          <w:szCs w:val="22"/>
          <w:lang w:eastAsia="en-US"/>
        </w:rPr>
        <w:t xml:space="preserve">450,58 zł </w:t>
      </w:r>
      <w:r w:rsidRPr="00E010D3">
        <w:rPr>
          <w:rFonts w:eastAsia="Calibri"/>
          <w:sz w:val="22"/>
          <w:szCs w:val="22"/>
          <w:lang w:eastAsia="en-US"/>
        </w:rPr>
        <w:t xml:space="preserve">przeznaczoną na realizacje zadania pn. „Zakup i montaż zabawowych i rekreacyjnych na terenie Przedszkola nr 11 – </w:t>
      </w:r>
      <w:r w:rsidR="00323073">
        <w:rPr>
          <w:rFonts w:eastAsia="Calibri"/>
          <w:sz w:val="22"/>
          <w:szCs w:val="22"/>
          <w:lang w:eastAsia="en-US"/>
        </w:rPr>
        <w:t>Z</w:t>
      </w:r>
      <w:r w:rsidRPr="00E010D3">
        <w:rPr>
          <w:rFonts w:eastAsia="Calibri"/>
          <w:sz w:val="22"/>
          <w:szCs w:val="22"/>
          <w:lang w:eastAsia="en-US"/>
        </w:rPr>
        <w:t xml:space="preserve">espół Szkolno-Przedszkolny nr 10 przy ul. Farbiarskiej w Tomaszowie Mazowieckim w ramach aktywizacji mieszkańców z terenu rewitalizacji </w:t>
      </w:r>
      <w:r w:rsidR="001A0BCD">
        <w:rPr>
          <w:rFonts w:eastAsia="Calibri"/>
          <w:sz w:val="22"/>
          <w:szCs w:val="22"/>
          <w:lang w:eastAsia="en-US"/>
        </w:rPr>
        <w:t>miasta Tomaszowa Mazowieckiego”, zgodnie z załącznikiem nr 2 do uchwały.</w:t>
      </w:r>
    </w:p>
    <w:p w:rsidR="003B7745" w:rsidRPr="00E010D3" w:rsidRDefault="003B7745" w:rsidP="00E010D3">
      <w:pPr>
        <w:jc w:val="both"/>
        <w:rPr>
          <w:rFonts w:eastAsia="Calibri"/>
          <w:sz w:val="22"/>
          <w:szCs w:val="22"/>
          <w:lang w:eastAsia="en-US"/>
        </w:rPr>
      </w:pPr>
    </w:p>
    <w:p w:rsidR="003B7745" w:rsidRPr="00E010D3" w:rsidRDefault="003B7745" w:rsidP="00E010D3">
      <w:p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u w:val="single"/>
          <w:lang w:eastAsia="en-US"/>
        </w:rPr>
        <w:lastRenderedPageBreak/>
        <w:t>Rozdział 85195</w:t>
      </w:r>
      <w:r w:rsidRPr="00E010D3">
        <w:rPr>
          <w:rFonts w:eastAsia="Calibri"/>
          <w:sz w:val="22"/>
          <w:szCs w:val="22"/>
          <w:lang w:eastAsia="en-US"/>
        </w:rPr>
        <w:t xml:space="preserve"> – zmniejsza się plan wydatków o kwotę </w:t>
      </w:r>
      <w:r w:rsidRPr="00E010D3">
        <w:rPr>
          <w:rFonts w:eastAsia="Calibri"/>
          <w:b/>
          <w:sz w:val="22"/>
          <w:szCs w:val="22"/>
          <w:lang w:eastAsia="en-US"/>
        </w:rPr>
        <w:t xml:space="preserve">288.815,96 zł </w:t>
      </w:r>
      <w:r w:rsidRPr="00E010D3">
        <w:rPr>
          <w:rFonts w:eastAsia="Calibri"/>
          <w:sz w:val="22"/>
          <w:szCs w:val="22"/>
          <w:lang w:eastAsia="en-US"/>
        </w:rPr>
        <w:t>przeznczoną na realizacje zadań pn.:</w:t>
      </w:r>
    </w:p>
    <w:p w:rsidR="003B7745" w:rsidRPr="00E010D3" w:rsidRDefault="00CD7548" w:rsidP="00E010D3">
      <w:pPr>
        <w:pStyle w:val="Akapitzlist"/>
        <w:numPr>
          <w:ilvl w:val="0"/>
          <w:numId w:val="39"/>
        </w:num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>„Monitoring wizyjny” w Ośrodku Rehabilitacji Dzieci Niepełnosprawnych – 433,48 zł,</w:t>
      </w:r>
    </w:p>
    <w:p w:rsidR="00CD7548" w:rsidRPr="00E010D3" w:rsidRDefault="00CD7548" w:rsidP="00E010D3">
      <w:pPr>
        <w:pStyle w:val="Akapitzlist"/>
        <w:numPr>
          <w:ilvl w:val="0"/>
          <w:numId w:val="39"/>
        </w:num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>„Budowa kompleksu basenowego na terenie Ośrodka Rehabilitacji Dzieci Niepełnosprawnych” – 288.382,48 zł.</w:t>
      </w:r>
    </w:p>
    <w:p w:rsidR="00CD7548" w:rsidRPr="00E010D3" w:rsidRDefault="00CD7548" w:rsidP="00E010D3">
      <w:pPr>
        <w:jc w:val="both"/>
        <w:rPr>
          <w:rFonts w:eastAsia="Calibri"/>
          <w:sz w:val="22"/>
          <w:szCs w:val="22"/>
          <w:lang w:eastAsia="en-US"/>
        </w:rPr>
      </w:pPr>
    </w:p>
    <w:p w:rsidR="00CD7548" w:rsidRPr="00E010D3" w:rsidRDefault="00CD7548" w:rsidP="00E010D3">
      <w:pPr>
        <w:jc w:val="both"/>
        <w:rPr>
          <w:rFonts w:eastAsia="Calibri"/>
          <w:b/>
          <w:sz w:val="22"/>
          <w:szCs w:val="22"/>
          <w:lang w:eastAsia="en-US"/>
        </w:rPr>
      </w:pPr>
      <w:r w:rsidRPr="00E010D3">
        <w:rPr>
          <w:rFonts w:eastAsia="Calibri"/>
          <w:b/>
          <w:sz w:val="22"/>
          <w:szCs w:val="22"/>
          <w:lang w:eastAsia="en-US"/>
        </w:rPr>
        <w:t>DZIAŁ 900 – GOSPODARKA KOMUNALNA I OCHRONA ŚRODOWISKA</w:t>
      </w:r>
    </w:p>
    <w:p w:rsidR="00CD7548" w:rsidRPr="00E010D3" w:rsidRDefault="00CD7548" w:rsidP="00E010D3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CD7548" w:rsidRPr="00E010D3" w:rsidRDefault="00CD7548" w:rsidP="00E010D3">
      <w:p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u w:val="single"/>
          <w:lang w:eastAsia="en-US"/>
        </w:rPr>
        <w:t>Rozdział 90001</w:t>
      </w:r>
      <w:r w:rsidRPr="00E010D3">
        <w:rPr>
          <w:rFonts w:eastAsia="Calibri"/>
          <w:sz w:val="22"/>
          <w:szCs w:val="22"/>
          <w:lang w:eastAsia="en-US"/>
        </w:rPr>
        <w:t xml:space="preserve"> – zwiększa się plan wydatków o kwotę </w:t>
      </w:r>
      <w:r w:rsidRPr="00E010D3">
        <w:rPr>
          <w:rFonts w:eastAsia="Calibri"/>
          <w:b/>
          <w:sz w:val="22"/>
          <w:szCs w:val="22"/>
          <w:lang w:eastAsia="en-US"/>
        </w:rPr>
        <w:t xml:space="preserve">230.000,00 zł </w:t>
      </w:r>
      <w:r w:rsidR="0063507C">
        <w:rPr>
          <w:rFonts w:eastAsia="Calibri"/>
          <w:sz w:val="22"/>
          <w:szCs w:val="22"/>
          <w:lang w:eastAsia="en-US"/>
        </w:rPr>
        <w:t>z przeznaczeniem na podwyższenie udziałów w kapitale zakładowym</w:t>
      </w:r>
      <w:r w:rsidRPr="00E010D3">
        <w:rPr>
          <w:rFonts w:eastAsia="Calibri"/>
          <w:sz w:val="22"/>
          <w:szCs w:val="22"/>
          <w:lang w:eastAsia="en-US"/>
        </w:rPr>
        <w:t xml:space="preserve"> Zakład</w:t>
      </w:r>
      <w:r w:rsidR="0063507C">
        <w:rPr>
          <w:rFonts w:eastAsia="Calibri"/>
          <w:sz w:val="22"/>
          <w:szCs w:val="22"/>
          <w:lang w:eastAsia="en-US"/>
        </w:rPr>
        <w:t>u</w:t>
      </w:r>
      <w:r w:rsidRPr="00E010D3">
        <w:rPr>
          <w:rFonts w:eastAsia="Calibri"/>
          <w:sz w:val="22"/>
          <w:szCs w:val="22"/>
          <w:lang w:eastAsia="en-US"/>
        </w:rPr>
        <w:t xml:space="preserve"> </w:t>
      </w:r>
      <w:r w:rsidR="0063507C">
        <w:rPr>
          <w:rFonts w:eastAsia="Calibri"/>
          <w:sz w:val="22"/>
          <w:szCs w:val="22"/>
          <w:lang w:eastAsia="en-US"/>
        </w:rPr>
        <w:t>Gospod</w:t>
      </w:r>
      <w:r w:rsidR="007725AB">
        <w:rPr>
          <w:rFonts w:eastAsia="Calibri"/>
          <w:sz w:val="22"/>
          <w:szCs w:val="22"/>
          <w:lang w:eastAsia="en-US"/>
        </w:rPr>
        <w:t>arki Wodno-Kanalizacyjnej Spółki</w:t>
      </w:r>
      <w:r w:rsidR="0063507C">
        <w:rPr>
          <w:rFonts w:eastAsia="Calibri"/>
          <w:sz w:val="22"/>
          <w:szCs w:val="22"/>
          <w:lang w:eastAsia="en-US"/>
        </w:rPr>
        <w:t xml:space="preserve"> z o.o. w związku z realizacją zadania </w:t>
      </w:r>
      <w:r w:rsidR="007725AB">
        <w:rPr>
          <w:rFonts w:eastAsia="Calibri"/>
          <w:sz w:val="22"/>
          <w:szCs w:val="22"/>
          <w:lang w:eastAsia="en-US"/>
        </w:rPr>
        <w:t xml:space="preserve">inwestycyjnego </w:t>
      </w:r>
      <w:r w:rsidR="0063507C">
        <w:rPr>
          <w:rFonts w:eastAsia="Calibri"/>
          <w:sz w:val="22"/>
          <w:szCs w:val="22"/>
          <w:lang w:eastAsia="en-US"/>
        </w:rPr>
        <w:t>z zakresu gospodarki osadowej.</w:t>
      </w:r>
    </w:p>
    <w:p w:rsidR="0063507C" w:rsidRDefault="0063507C" w:rsidP="00E010D3">
      <w:pPr>
        <w:jc w:val="both"/>
        <w:rPr>
          <w:rFonts w:eastAsia="Calibri"/>
          <w:sz w:val="22"/>
          <w:szCs w:val="22"/>
          <w:u w:val="single"/>
          <w:lang w:eastAsia="en-US"/>
        </w:rPr>
      </w:pPr>
    </w:p>
    <w:p w:rsidR="00CD7548" w:rsidRPr="00E010D3" w:rsidRDefault="00CD7548" w:rsidP="00E010D3">
      <w:p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u w:val="single"/>
          <w:lang w:eastAsia="en-US"/>
        </w:rPr>
        <w:t>Rozdział 90002</w:t>
      </w:r>
      <w:r w:rsidRPr="00E010D3">
        <w:rPr>
          <w:rFonts w:eastAsia="Calibri"/>
          <w:sz w:val="22"/>
          <w:szCs w:val="22"/>
          <w:lang w:eastAsia="en-US"/>
        </w:rPr>
        <w:t xml:space="preserve"> – zwiększa się plan wydatków o kwotę </w:t>
      </w:r>
      <w:r w:rsidRPr="00E010D3">
        <w:rPr>
          <w:rFonts w:eastAsia="Calibri"/>
          <w:b/>
          <w:sz w:val="22"/>
          <w:szCs w:val="22"/>
          <w:lang w:eastAsia="en-US"/>
        </w:rPr>
        <w:t xml:space="preserve">45.923,30 zł </w:t>
      </w:r>
      <w:r w:rsidRPr="00E010D3">
        <w:rPr>
          <w:rFonts w:eastAsia="Calibri"/>
          <w:sz w:val="22"/>
          <w:szCs w:val="22"/>
          <w:lang w:eastAsia="en-US"/>
        </w:rPr>
        <w:t>z przeznaczeniem na r</w:t>
      </w:r>
      <w:r w:rsidR="000E48B3">
        <w:rPr>
          <w:rFonts w:eastAsia="Calibri"/>
          <w:sz w:val="22"/>
          <w:szCs w:val="22"/>
          <w:lang w:eastAsia="en-US"/>
        </w:rPr>
        <w:t>ekultywacje składowiska odpadów, zgodnie z załącznikiem nr 3 do uchwały.</w:t>
      </w:r>
    </w:p>
    <w:p w:rsidR="00CD7548" w:rsidRPr="00E010D3" w:rsidRDefault="00CD7548" w:rsidP="00E010D3">
      <w:pPr>
        <w:jc w:val="both"/>
        <w:rPr>
          <w:rFonts w:eastAsia="Calibri"/>
          <w:sz w:val="22"/>
          <w:szCs w:val="22"/>
          <w:lang w:eastAsia="en-US"/>
        </w:rPr>
      </w:pPr>
    </w:p>
    <w:p w:rsidR="00CD7548" w:rsidRPr="00E010D3" w:rsidRDefault="00CD7548" w:rsidP="00E010D3">
      <w:p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u w:val="single"/>
          <w:lang w:eastAsia="en-US"/>
        </w:rPr>
        <w:t>Rozdział 90004</w:t>
      </w:r>
      <w:r w:rsidRPr="00E010D3">
        <w:rPr>
          <w:rFonts w:eastAsia="Calibri"/>
          <w:sz w:val="22"/>
          <w:szCs w:val="22"/>
          <w:lang w:eastAsia="en-US"/>
        </w:rPr>
        <w:t xml:space="preserve"> – zmniejsza się plan wydatków o kwotę </w:t>
      </w:r>
      <w:r w:rsidRPr="00E010D3">
        <w:rPr>
          <w:rFonts w:eastAsia="Calibri"/>
          <w:b/>
          <w:sz w:val="22"/>
          <w:szCs w:val="22"/>
          <w:lang w:eastAsia="en-US"/>
        </w:rPr>
        <w:t xml:space="preserve">428,23 zł </w:t>
      </w:r>
      <w:r w:rsidRPr="00E010D3">
        <w:rPr>
          <w:rFonts w:eastAsia="Calibri"/>
          <w:sz w:val="22"/>
          <w:szCs w:val="22"/>
          <w:lang w:eastAsia="en-US"/>
        </w:rPr>
        <w:t>przeznaczoną na renowacje Parku Rodego w Tomaszowie Mazowieckim.</w:t>
      </w:r>
    </w:p>
    <w:p w:rsidR="00CD7548" w:rsidRPr="00E010D3" w:rsidRDefault="00CD7548" w:rsidP="00E010D3">
      <w:pPr>
        <w:jc w:val="both"/>
        <w:rPr>
          <w:rFonts w:eastAsia="Calibri"/>
          <w:sz w:val="22"/>
          <w:szCs w:val="22"/>
          <w:lang w:eastAsia="en-US"/>
        </w:rPr>
      </w:pPr>
    </w:p>
    <w:p w:rsidR="00CD7548" w:rsidRPr="00E010D3" w:rsidRDefault="00CD7548" w:rsidP="00E010D3">
      <w:p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u w:val="single"/>
          <w:lang w:eastAsia="en-US"/>
        </w:rPr>
        <w:t>Rozdział 90013</w:t>
      </w:r>
      <w:r w:rsidRPr="00E010D3">
        <w:rPr>
          <w:rFonts w:eastAsia="Calibri"/>
          <w:sz w:val="22"/>
          <w:szCs w:val="22"/>
          <w:lang w:eastAsia="en-US"/>
        </w:rPr>
        <w:t xml:space="preserve"> – zmniejsza się plan wydatków o kwotę </w:t>
      </w:r>
      <w:r w:rsidRPr="00E010D3">
        <w:rPr>
          <w:rFonts w:eastAsia="Calibri"/>
          <w:b/>
          <w:sz w:val="22"/>
          <w:szCs w:val="22"/>
          <w:lang w:eastAsia="en-US"/>
        </w:rPr>
        <w:t xml:space="preserve">875,50 zł </w:t>
      </w:r>
      <w:r w:rsidRPr="00E010D3">
        <w:rPr>
          <w:rFonts w:eastAsia="Calibri"/>
          <w:sz w:val="22"/>
          <w:szCs w:val="22"/>
          <w:lang w:eastAsia="en-US"/>
        </w:rPr>
        <w:t xml:space="preserve">przeznaczoną na poprawę warunków bytowych zwierząt w schronisku dla bezdomnych zwierząt w Tomaszowie Mazowieckim. </w:t>
      </w:r>
    </w:p>
    <w:p w:rsidR="00CD7548" w:rsidRPr="00E010D3" w:rsidRDefault="00CD7548" w:rsidP="00E010D3">
      <w:pPr>
        <w:jc w:val="both"/>
        <w:rPr>
          <w:rFonts w:eastAsia="Calibri"/>
          <w:sz w:val="22"/>
          <w:szCs w:val="22"/>
          <w:lang w:eastAsia="en-US"/>
        </w:rPr>
      </w:pPr>
    </w:p>
    <w:p w:rsidR="00CD7548" w:rsidRPr="00E010D3" w:rsidRDefault="00CD7548" w:rsidP="00E010D3">
      <w:p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u w:val="single"/>
          <w:lang w:eastAsia="en-US"/>
        </w:rPr>
        <w:t>Rozdział 90015</w:t>
      </w:r>
      <w:r w:rsidRPr="00E010D3">
        <w:rPr>
          <w:rFonts w:eastAsia="Calibri"/>
          <w:sz w:val="22"/>
          <w:szCs w:val="22"/>
          <w:lang w:eastAsia="en-US"/>
        </w:rPr>
        <w:t xml:space="preserve"> – zmniejsza się plan wydatków o kwotę </w:t>
      </w:r>
      <w:r w:rsidRPr="00E010D3">
        <w:rPr>
          <w:rFonts w:eastAsia="Calibri"/>
          <w:b/>
          <w:sz w:val="22"/>
          <w:szCs w:val="22"/>
          <w:lang w:eastAsia="en-US"/>
        </w:rPr>
        <w:t xml:space="preserve">35.000,00 zł </w:t>
      </w:r>
      <w:r w:rsidRPr="00E010D3">
        <w:rPr>
          <w:rFonts w:eastAsia="Calibri"/>
          <w:sz w:val="22"/>
          <w:szCs w:val="22"/>
          <w:lang w:eastAsia="en-US"/>
        </w:rPr>
        <w:t>przeznaczoną na zakup iluminacji świątecznych.</w:t>
      </w:r>
    </w:p>
    <w:p w:rsidR="00CD7548" w:rsidRPr="00E010D3" w:rsidRDefault="00CD7548" w:rsidP="00E010D3">
      <w:pPr>
        <w:jc w:val="both"/>
        <w:rPr>
          <w:rFonts w:eastAsia="Calibri"/>
          <w:sz w:val="22"/>
          <w:szCs w:val="22"/>
          <w:lang w:eastAsia="en-US"/>
        </w:rPr>
      </w:pPr>
    </w:p>
    <w:p w:rsidR="00CD7548" w:rsidRPr="00E010D3" w:rsidRDefault="00CD7548" w:rsidP="00E010D3">
      <w:p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u w:val="single"/>
          <w:lang w:eastAsia="en-US"/>
        </w:rPr>
        <w:t>Rozdział 90095</w:t>
      </w:r>
      <w:r w:rsidRPr="00E010D3">
        <w:rPr>
          <w:rFonts w:eastAsia="Calibri"/>
          <w:sz w:val="22"/>
          <w:szCs w:val="22"/>
          <w:lang w:eastAsia="en-US"/>
        </w:rPr>
        <w:t xml:space="preserve"> </w:t>
      </w:r>
      <w:r w:rsidR="00F35483" w:rsidRPr="00E010D3">
        <w:rPr>
          <w:rFonts w:eastAsia="Calibri"/>
          <w:sz w:val="22"/>
          <w:szCs w:val="22"/>
          <w:lang w:eastAsia="en-US"/>
        </w:rPr>
        <w:t>–</w:t>
      </w:r>
      <w:r w:rsidRPr="00E010D3">
        <w:rPr>
          <w:rFonts w:eastAsia="Calibri"/>
          <w:sz w:val="22"/>
          <w:szCs w:val="22"/>
          <w:lang w:eastAsia="en-US"/>
        </w:rPr>
        <w:t xml:space="preserve"> </w:t>
      </w:r>
      <w:r w:rsidR="00F35483" w:rsidRPr="00E010D3">
        <w:rPr>
          <w:rFonts w:eastAsia="Calibri"/>
          <w:sz w:val="22"/>
          <w:szCs w:val="22"/>
          <w:lang w:eastAsia="en-US"/>
        </w:rPr>
        <w:t xml:space="preserve">zmniejsza się plan wydatków o kwotę </w:t>
      </w:r>
      <w:r w:rsidR="00F35483" w:rsidRPr="00E010D3">
        <w:rPr>
          <w:rFonts w:eastAsia="Calibri"/>
          <w:b/>
          <w:sz w:val="22"/>
          <w:szCs w:val="22"/>
          <w:lang w:eastAsia="en-US"/>
        </w:rPr>
        <w:t xml:space="preserve">2.928,23 zł, </w:t>
      </w:r>
      <w:r w:rsidR="00F35483" w:rsidRPr="00E010D3">
        <w:rPr>
          <w:rFonts w:eastAsia="Calibri"/>
          <w:sz w:val="22"/>
          <w:szCs w:val="22"/>
          <w:lang w:eastAsia="en-US"/>
        </w:rPr>
        <w:t>z tego:</w:t>
      </w:r>
    </w:p>
    <w:p w:rsidR="00F35483" w:rsidRPr="00E010D3" w:rsidRDefault="00F35483" w:rsidP="00E010D3">
      <w:p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>zwiększa się o kwotę 33.900,00 zł z przeznaczeniem na zakup samochodu ciężarowego na potrzeby Zarządu Dróg i Utrzymania Miasta,</w:t>
      </w:r>
    </w:p>
    <w:p w:rsidR="00F35483" w:rsidRPr="00E010D3" w:rsidRDefault="00F35483" w:rsidP="00E010D3">
      <w:p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>zmniejsza się o kwotę 36.828,23 zł przeznaczoną na realizację zadań pn.:</w:t>
      </w:r>
    </w:p>
    <w:p w:rsidR="00F35483" w:rsidRPr="00E010D3" w:rsidRDefault="00F35483" w:rsidP="00E010D3">
      <w:pPr>
        <w:pStyle w:val="Akapitzlist"/>
        <w:numPr>
          <w:ilvl w:val="0"/>
          <w:numId w:val="40"/>
        </w:num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 xml:space="preserve">„Zakup dwóch samochodów dostawczych” </w:t>
      </w:r>
      <w:r w:rsidR="005D09A1">
        <w:rPr>
          <w:rFonts w:eastAsia="Calibri"/>
          <w:sz w:val="22"/>
          <w:szCs w:val="22"/>
          <w:lang w:eastAsia="en-US"/>
        </w:rPr>
        <w:t xml:space="preserve">na potrzeby ZDiUM </w:t>
      </w:r>
      <w:r w:rsidRPr="00E010D3">
        <w:rPr>
          <w:rFonts w:eastAsia="Calibri"/>
          <w:sz w:val="22"/>
          <w:szCs w:val="22"/>
          <w:lang w:eastAsia="en-US"/>
        </w:rPr>
        <w:t>– 5.628,00 zł,</w:t>
      </w:r>
    </w:p>
    <w:p w:rsidR="00F35483" w:rsidRPr="00E010D3" w:rsidRDefault="00F35483" w:rsidP="00E010D3">
      <w:pPr>
        <w:pStyle w:val="Akapitzlist"/>
        <w:numPr>
          <w:ilvl w:val="0"/>
          <w:numId w:val="40"/>
        </w:num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>„Zakup zestawu maszyn i urządzeń do bieżącego utrzymania chodników” – 28.272,00 zł,</w:t>
      </w:r>
    </w:p>
    <w:p w:rsidR="00F35483" w:rsidRPr="00E010D3" w:rsidRDefault="00F35483" w:rsidP="00E010D3">
      <w:pPr>
        <w:pStyle w:val="Akapitzlist"/>
        <w:numPr>
          <w:ilvl w:val="0"/>
          <w:numId w:val="40"/>
        </w:num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>„Budowa kontenerowych toalet publicznych na terenie miasta Tomaszowa Mazowieckiego” – 2.928,23 zł.</w:t>
      </w:r>
    </w:p>
    <w:p w:rsidR="00F35483" w:rsidRPr="00E010D3" w:rsidRDefault="00F35483" w:rsidP="00E010D3">
      <w:pPr>
        <w:jc w:val="both"/>
        <w:rPr>
          <w:rFonts w:eastAsia="Calibri"/>
          <w:sz w:val="22"/>
          <w:szCs w:val="22"/>
          <w:lang w:eastAsia="en-US"/>
        </w:rPr>
      </w:pPr>
    </w:p>
    <w:p w:rsidR="00F35483" w:rsidRPr="00E010D3" w:rsidRDefault="00F35483" w:rsidP="00E010D3">
      <w:pPr>
        <w:jc w:val="both"/>
        <w:rPr>
          <w:rFonts w:eastAsia="Calibri"/>
          <w:b/>
          <w:sz w:val="22"/>
          <w:szCs w:val="22"/>
          <w:lang w:eastAsia="en-US"/>
        </w:rPr>
      </w:pPr>
      <w:r w:rsidRPr="00E010D3">
        <w:rPr>
          <w:rFonts w:eastAsia="Calibri"/>
          <w:b/>
          <w:sz w:val="22"/>
          <w:szCs w:val="22"/>
          <w:lang w:eastAsia="en-US"/>
        </w:rPr>
        <w:t>DZIAŁ 921 – KULTURA I OCHRONA DZIEDZICTWA NARODOWEGO</w:t>
      </w:r>
    </w:p>
    <w:p w:rsidR="00F35483" w:rsidRPr="00E010D3" w:rsidRDefault="00F35483" w:rsidP="00E010D3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F35483" w:rsidRPr="00E010D3" w:rsidRDefault="00F35483" w:rsidP="00E010D3">
      <w:p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u w:val="single"/>
          <w:lang w:eastAsia="en-US"/>
        </w:rPr>
        <w:t>Rozdział 92195</w:t>
      </w:r>
      <w:r w:rsidRPr="00E010D3">
        <w:rPr>
          <w:rFonts w:eastAsia="Calibri"/>
          <w:sz w:val="22"/>
          <w:szCs w:val="22"/>
          <w:lang w:eastAsia="en-US"/>
        </w:rPr>
        <w:t xml:space="preserve"> – zmniejsza się plan wydatków o kwotę </w:t>
      </w:r>
      <w:r w:rsidRPr="00E010D3">
        <w:rPr>
          <w:rFonts w:eastAsia="Calibri"/>
          <w:b/>
          <w:sz w:val="22"/>
          <w:szCs w:val="22"/>
          <w:lang w:eastAsia="en-US"/>
        </w:rPr>
        <w:t xml:space="preserve">23.810,00 zł </w:t>
      </w:r>
      <w:r w:rsidRPr="00E010D3">
        <w:rPr>
          <w:rFonts w:eastAsia="Calibri"/>
          <w:sz w:val="22"/>
          <w:szCs w:val="22"/>
          <w:lang w:eastAsia="en-US"/>
        </w:rPr>
        <w:t xml:space="preserve">przeznaczoną na realizację: </w:t>
      </w:r>
    </w:p>
    <w:p w:rsidR="00F35483" w:rsidRPr="00E010D3" w:rsidRDefault="00F35483" w:rsidP="00E010D3">
      <w:pPr>
        <w:pStyle w:val="Akapitzlist"/>
        <w:numPr>
          <w:ilvl w:val="0"/>
          <w:numId w:val="41"/>
        </w:num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>zadania pn. „Przebudowa i modernizacja muszli koncertowej wraz z otoczeniem w Parku Miejskim im. Solidarności” – 20.000,00 zł,</w:t>
      </w:r>
    </w:p>
    <w:p w:rsidR="00F35483" w:rsidRPr="00E010D3" w:rsidRDefault="00F35483" w:rsidP="00E010D3">
      <w:pPr>
        <w:pStyle w:val="Akapitzlist"/>
        <w:numPr>
          <w:ilvl w:val="0"/>
          <w:numId w:val="41"/>
        </w:num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 xml:space="preserve">projektu </w:t>
      </w:r>
      <w:r w:rsidRPr="00E010D3">
        <w:rPr>
          <w:sz w:val="22"/>
          <w:szCs w:val="22"/>
          <w:shd w:val="clear" w:color="auto" w:fill="FFFFFF"/>
        </w:rPr>
        <w:t>pn. „Ławka Niepodległości dla samorządów” z przeznaczeniem na budowę pomników upamiętniających tradycje, chwałę i sławę oręża polskiego w formie multimedialnych ławek pomnikowych – 3.810,00 zł.</w:t>
      </w:r>
    </w:p>
    <w:p w:rsidR="00F35483" w:rsidRDefault="00F35483" w:rsidP="00E010D3">
      <w:pPr>
        <w:jc w:val="both"/>
        <w:rPr>
          <w:rFonts w:eastAsia="Calibri"/>
          <w:sz w:val="22"/>
          <w:szCs w:val="22"/>
          <w:lang w:eastAsia="en-US"/>
        </w:rPr>
      </w:pPr>
    </w:p>
    <w:p w:rsidR="0063507C" w:rsidRDefault="0063507C" w:rsidP="00E010D3">
      <w:pPr>
        <w:jc w:val="both"/>
        <w:rPr>
          <w:rFonts w:eastAsia="Calibri"/>
          <w:sz w:val="22"/>
          <w:szCs w:val="22"/>
          <w:lang w:eastAsia="en-US"/>
        </w:rPr>
      </w:pPr>
    </w:p>
    <w:p w:rsidR="0063507C" w:rsidRDefault="0063507C" w:rsidP="00E010D3">
      <w:pPr>
        <w:jc w:val="both"/>
        <w:rPr>
          <w:rFonts w:eastAsia="Calibri"/>
          <w:sz w:val="22"/>
          <w:szCs w:val="22"/>
          <w:lang w:eastAsia="en-US"/>
        </w:rPr>
      </w:pPr>
    </w:p>
    <w:p w:rsidR="0063507C" w:rsidRDefault="0063507C" w:rsidP="00E010D3">
      <w:pPr>
        <w:jc w:val="both"/>
        <w:rPr>
          <w:rFonts w:eastAsia="Calibri"/>
          <w:sz w:val="22"/>
          <w:szCs w:val="22"/>
          <w:lang w:eastAsia="en-US"/>
        </w:rPr>
      </w:pPr>
    </w:p>
    <w:p w:rsidR="0063507C" w:rsidRPr="00E010D3" w:rsidRDefault="0063507C" w:rsidP="00E010D3">
      <w:pPr>
        <w:jc w:val="both"/>
        <w:rPr>
          <w:rFonts w:eastAsia="Calibri"/>
          <w:sz w:val="22"/>
          <w:szCs w:val="22"/>
          <w:lang w:eastAsia="en-US"/>
        </w:rPr>
      </w:pPr>
    </w:p>
    <w:p w:rsidR="00F35483" w:rsidRPr="00E010D3" w:rsidRDefault="00F35483" w:rsidP="00E010D3">
      <w:pPr>
        <w:jc w:val="both"/>
        <w:rPr>
          <w:rFonts w:eastAsia="Calibri"/>
          <w:b/>
          <w:sz w:val="22"/>
          <w:szCs w:val="22"/>
          <w:lang w:eastAsia="en-US"/>
        </w:rPr>
      </w:pPr>
      <w:r w:rsidRPr="00E010D3">
        <w:rPr>
          <w:rFonts w:eastAsia="Calibri"/>
          <w:b/>
          <w:sz w:val="22"/>
          <w:szCs w:val="22"/>
          <w:lang w:eastAsia="en-US"/>
        </w:rPr>
        <w:t>DZIAŁ 925 – OGRODY BOTANICZNE I ZOOLOGICZNE ORAZ NATURALNE OBSZARY I OBIEKTY CHRONIONEJ PRZYRODY</w:t>
      </w:r>
    </w:p>
    <w:p w:rsidR="00F35483" w:rsidRPr="00E010D3" w:rsidRDefault="00F35483" w:rsidP="00E010D3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F35483" w:rsidRPr="00E010D3" w:rsidRDefault="005E7044" w:rsidP="00E010D3">
      <w:p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u w:val="single"/>
          <w:lang w:eastAsia="en-US"/>
        </w:rPr>
        <w:t>Rozdział 92503</w:t>
      </w:r>
      <w:r w:rsidRPr="00E010D3">
        <w:rPr>
          <w:rFonts w:eastAsia="Calibri"/>
          <w:sz w:val="22"/>
          <w:szCs w:val="22"/>
          <w:lang w:eastAsia="en-US"/>
        </w:rPr>
        <w:t xml:space="preserve"> – zmniejsza się plan wydatków o kwotę </w:t>
      </w:r>
      <w:r w:rsidRPr="00E010D3">
        <w:rPr>
          <w:rFonts w:eastAsia="Calibri"/>
          <w:b/>
          <w:sz w:val="22"/>
          <w:szCs w:val="22"/>
          <w:lang w:eastAsia="en-US"/>
        </w:rPr>
        <w:t xml:space="preserve">7.000,00 zł </w:t>
      </w:r>
      <w:r w:rsidRPr="00E010D3">
        <w:rPr>
          <w:rFonts w:eastAsia="Calibri"/>
          <w:sz w:val="22"/>
          <w:szCs w:val="22"/>
          <w:lang w:eastAsia="en-US"/>
        </w:rPr>
        <w:t>przeznaczoną na podniesienie standardu i wyposażenie Rezerwatu Niebieskie Źródła w Tomaszowie Mazowieckim poprzez modernizację infrastruktury służącej Ochronie Przyrody.</w:t>
      </w:r>
    </w:p>
    <w:p w:rsidR="0063507C" w:rsidRDefault="0063507C" w:rsidP="00E010D3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5E7044" w:rsidRPr="00E010D3" w:rsidRDefault="005E7044" w:rsidP="00E010D3">
      <w:pPr>
        <w:jc w:val="both"/>
        <w:rPr>
          <w:rFonts w:eastAsia="Calibri"/>
          <w:b/>
          <w:sz w:val="22"/>
          <w:szCs w:val="22"/>
          <w:lang w:eastAsia="en-US"/>
        </w:rPr>
      </w:pPr>
      <w:r w:rsidRPr="00E010D3">
        <w:rPr>
          <w:rFonts w:eastAsia="Calibri"/>
          <w:b/>
          <w:sz w:val="22"/>
          <w:szCs w:val="22"/>
          <w:lang w:eastAsia="en-US"/>
        </w:rPr>
        <w:t>DZIAŁ 926 – KULTURA FIZYCZNA</w:t>
      </w:r>
    </w:p>
    <w:p w:rsidR="005E7044" w:rsidRPr="00E010D3" w:rsidRDefault="005E7044" w:rsidP="00E010D3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5E7044" w:rsidRPr="00E010D3" w:rsidRDefault="005E7044" w:rsidP="00E010D3">
      <w:p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u w:val="single"/>
          <w:lang w:eastAsia="en-US"/>
        </w:rPr>
        <w:t>Rozdział 92601</w:t>
      </w:r>
      <w:r w:rsidRPr="00E010D3">
        <w:rPr>
          <w:rFonts w:eastAsia="Calibri"/>
          <w:sz w:val="22"/>
          <w:szCs w:val="22"/>
          <w:lang w:eastAsia="en-US"/>
        </w:rPr>
        <w:t xml:space="preserve"> - zmniejsza się plan wydatków o kwotę </w:t>
      </w:r>
      <w:r w:rsidRPr="00E010D3">
        <w:rPr>
          <w:rFonts w:eastAsia="Calibri"/>
          <w:b/>
          <w:sz w:val="22"/>
          <w:szCs w:val="22"/>
          <w:lang w:eastAsia="en-US"/>
        </w:rPr>
        <w:t xml:space="preserve">635.031,00 zł </w:t>
      </w:r>
      <w:r w:rsidRPr="00E010D3">
        <w:rPr>
          <w:rFonts w:eastAsia="Calibri"/>
          <w:sz w:val="22"/>
          <w:szCs w:val="22"/>
          <w:lang w:eastAsia="en-US"/>
        </w:rPr>
        <w:t>przeznaczoną na realizację zadań pn.:</w:t>
      </w:r>
    </w:p>
    <w:p w:rsidR="005E7044" w:rsidRPr="00E010D3" w:rsidRDefault="005E7044" w:rsidP="00E010D3">
      <w:pPr>
        <w:pStyle w:val="Akapitzlist"/>
        <w:numPr>
          <w:ilvl w:val="0"/>
          <w:numId w:val="42"/>
        </w:num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>„Doświetlenie i roboty towarzyszące w Arenie Lodowej w Tomaszowie Mazowieckim” – 45.231,50 zł,</w:t>
      </w:r>
    </w:p>
    <w:p w:rsidR="005E7044" w:rsidRPr="00E010D3" w:rsidRDefault="005E7044" w:rsidP="00E010D3">
      <w:pPr>
        <w:pStyle w:val="Akapitzlist"/>
        <w:numPr>
          <w:ilvl w:val="0"/>
          <w:numId w:val="42"/>
        </w:num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>„Budowa boiska wielofunkcyjnego w osiedlu Białobrzegi” – 6.064,00 zł,</w:t>
      </w:r>
    </w:p>
    <w:p w:rsidR="005E7044" w:rsidRPr="00E010D3" w:rsidRDefault="005E7044" w:rsidP="00E010D3">
      <w:pPr>
        <w:pStyle w:val="Akapitzlist"/>
        <w:numPr>
          <w:ilvl w:val="0"/>
          <w:numId w:val="42"/>
        </w:num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lastRenderedPageBreak/>
        <w:t>„Wykonanie koncepcji architektonicznej i funkcjonalnej hali sportowej przy ul. Strzeleckiej w Tomaszowie Mazowieckim” – 5.375,50 zł,</w:t>
      </w:r>
    </w:p>
    <w:p w:rsidR="005E7044" w:rsidRPr="00E010D3" w:rsidRDefault="005E7044" w:rsidP="00E010D3">
      <w:pPr>
        <w:pStyle w:val="Akapitzlist"/>
        <w:numPr>
          <w:ilvl w:val="0"/>
          <w:numId w:val="42"/>
        </w:num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>„Modernizacja obiektu sportowego przy ul. Nowowiejskiej wraz z zapleczem szatniowym” – 578.360,00 zł.</w:t>
      </w:r>
    </w:p>
    <w:p w:rsidR="003B7745" w:rsidRPr="00E010D3" w:rsidRDefault="003B7745" w:rsidP="00E010D3">
      <w:pPr>
        <w:jc w:val="both"/>
        <w:rPr>
          <w:rFonts w:eastAsia="Calibri"/>
          <w:sz w:val="22"/>
          <w:szCs w:val="22"/>
          <w:lang w:eastAsia="en-US"/>
        </w:rPr>
      </w:pPr>
    </w:p>
    <w:p w:rsidR="005E7044" w:rsidRPr="00E010D3" w:rsidRDefault="005E7044" w:rsidP="00E010D3">
      <w:p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u w:val="single"/>
          <w:lang w:eastAsia="en-US"/>
        </w:rPr>
        <w:t>Rozdział 92695</w:t>
      </w:r>
      <w:r w:rsidRPr="00E010D3">
        <w:rPr>
          <w:rFonts w:eastAsia="Calibri"/>
          <w:sz w:val="22"/>
          <w:szCs w:val="22"/>
          <w:lang w:eastAsia="en-US"/>
        </w:rPr>
        <w:t xml:space="preserve"> – zmniejsza się plan wydatków o kwotę </w:t>
      </w:r>
      <w:r w:rsidRPr="00E010D3">
        <w:rPr>
          <w:rFonts w:eastAsia="Calibri"/>
          <w:b/>
          <w:sz w:val="22"/>
          <w:szCs w:val="22"/>
          <w:lang w:eastAsia="en-US"/>
        </w:rPr>
        <w:t xml:space="preserve">49.260,57 zł </w:t>
      </w:r>
      <w:r w:rsidRPr="00E010D3">
        <w:rPr>
          <w:rFonts w:eastAsia="Calibri"/>
          <w:sz w:val="22"/>
          <w:szCs w:val="22"/>
          <w:lang w:eastAsia="en-US"/>
        </w:rPr>
        <w:t>przeznaczoną na:</w:t>
      </w:r>
    </w:p>
    <w:p w:rsidR="005E7044" w:rsidRPr="00E010D3" w:rsidRDefault="005E7044" w:rsidP="00E010D3">
      <w:pPr>
        <w:pStyle w:val="Akapitzlist"/>
        <w:numPr>
          <w:ilvl w:val="0"/>
          <w:numId w:val="43"/>
        </w:num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>dodatkowe zasilenie obiektu sportowego przy ulicy Strzeleckiej w Tomaszowie Mazowieckim – 30.136,50 zł,</w:t>
      </w:r>
    </w:p>
    <w:p w:rsidR="005E7044" w:rsidRPr="00E010D3" w:rsidRDefault="005E7044" w:rsidP="00E010D3">
      <w:pPr>
        <w:pStyle w:val="Akapitzlist"/>
        <w:numPr>
          <w:ilvl w:val="0"/>
          <w:numId w:val="43"/>
        </w:num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lang w:eastAsia="en-US"/>
        </w:rPr>
        <w:t>plac zabaw z elementami małej architektury przy zbiegu ul. Garbarskiej z ul. Dworcową – 19.124,07 zł.</w:t>
      </w:r>
    </w:p>
    <w:p w:rsidR="005545AA" w:rsidRPr="00E010D3" w:rsidRDefault="005545AA" w:rsidP="00E010D3">
      <w:pPr>
        <w:pStyle w:val="Akapitzlist"/>
        <w:jc w:val="both"/>
        <w:rPr>
          <w:rFonts w:eastAsia="Calibri"/>
          <w:sz w:val="22"/>
          <w:szCs w:val="22"/>
          <w:lang w:eastAsia="en-US"/>
        </w:rPr>
      </w:pPr>
    </w:p>
    <w:p w:rsidR="003D32C4" w:rsidRPr="00E010D3" w:rsidRDefault="003D32C4" w:rsidP="00E010D3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E010D3">
        <w:rPr>
          <w:rFonts w:eastAsiaTheme="minorHAnsi"/>
          <w:b/>
          <w:bCs/>
          <w:sz w:val="22"/>
          <w:szCs w:val="22"/>
          <w:lang w:eastAsia="en-US"/>
        </w:rPr>
        <w:t>Wydatki majątkowe realizowane ze środków z Unii Europejskiej</w:t>
      </w:r>
    </w:p>
    <w:p w:rsidR="000D2283" w:rsidRPr="00E010D3" w:rsidRDefault="000D2283" w:rsidP="00E010D3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5E7044" w:rsidRPr="00E010D3" w:rsidRDefault="005E7044" w:rsidP="00E010D3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E010D3">
        <w:rPr>
          <w:rFonts w:eastAsiaTheme="minorHAnsi"/>
          <w:b/>
          <w:bCs/>
          <w:sz w:val="22"/>
          <w:szCs w:val="22"/>
          <w:lang w:eastAsia="en-US"/>
        </w:rPr>
        <w:t>DZIAŁ 600 – TRANSPORT I ŁĄCZNOŚĆ</w:t>
      </w:r>
    </w:p>
    <w:p w:rsidR="000D2283" w:rsidRPr="00E010D3" w:rsidRDefault="000D2283" w:rsidP="00E010D3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0D2283" w:rsidRPr="00E010D3" w:rsidRDefault="005E7044" w:rsidP="00E010D3">
      <w:pPr>
        <w:jc w:val="both"/>
        <w:rPr>
          <w:sz w:val="22"/>
          <w:szCs w:val="22"/>
          <w:shd w:val="clear" w:color="auto" w:fill="FFFFFF"/>
          <w:lang w:eastAsia="en-US" w:bidi="en-US"/>
        </w:rPr>
      </w:pPr>
      <w:r w:rsidRPr="00E010D3">
        <w:rPr>
          <w:rFonts w:eastAsiaTheme="minorHAnsi"/>
          <w:bCs/>
          <w:sz w:val="22"/>
          <w:szCs w:val="22"/>
          <w:u w:val="single"/>
          <w:lang w:eastAsia="en-US"/>
        </w:rPr>
        <w:t>Rozdział 60016</w:t>
      </w:r>
      <w:r w:rsidRPr="00E010D3">
        <w:rPr>
          <w:rFonts w:eastAsiaTheme="minorHAnsi"/>
          <w:bCs/>
          <w:sz w:val="22"/>
          <w:szCs w:val="22"/>
          <w:lang w:eastAsia="en-US"/>
        </w:rPr>
        <w:t xml:space="preserve"> – zmniejsza się plan wydatków o kwotę </w:t>
      </w:r>
      <w:r w:rsidRPr="00E010D3">
        <w:rPr>
          <w:rFonts w:eastAsiaTheme="minorHAnsi"/>
          <w:b/>
          <w:bCs/>
          <w:sz w:val="22"/>
          <w:szCs w:val="22"/>
          <w:lang w:eastAsia="en-US"/>
        </w:rPr>
        <w:t xml:space="preserve">1.234.797,65 zł </w:t>
      </w:r>
      <w:r w:rsidRPr="00E010D3">
        <w:rPr>
          <w:rFonts w:eastAsiaTheme="minorHAnsi"/>
          <w:bCs/>
          <w:sz w:val="22"/>
          <w:szCs w:val="22"/>
          <w:lang w:eastAsia="en-US"/>
        </w:rPr>
        <w:t>przeznaczoną na realizację projektu pn.</w:t>
      </w:r>
      <w:r w:rsidR="000D2283" w:rsidRPr="00E010D3">
        <w:rPr>
          <w:sz w:val="22"/>
          <w:szCs w:val="22"/>
          <w:shd w:val="clear" w:color="auto" w:fill="FFFFFF"/>
          <w:lang w:eastAsia="en-US" w:bidi="en-US"/>
        </w:rPr>
        <w:t xml:space="preserve"> „Budowa drogi lokalnej wraz z niezbędną infrastrukturą techniczną w celu otwarcia terenów inwestycyjnych na terenie Miasta Tomaszowa Mazowieckiego i Gminy Tomaszów Mazowiecki, łączącej drogę ekspresową nr 8 stanowiącą element sieci TEN-T” Projekt realizowany w partnerstwie z Gminą Tomaszów Mazowiecki.</w:t>
      </w:r>
    </w:p>
    <w:p w:rsidR="000D2283" w:rsidRPr="00E010D3" w:rsidRDefault="000D2283" w:rsidP="00E010D3">
      <w:pPr>
        <w:jc w:val="both"/>
        <w:rPr>
          <w:sz w:val="22"/>
          <w:szCs w:val="22"/>
          <w:shd w:val="clear" w:color="auto" w:fill="FFFFFF"/>
          <w:lang w:eastAsia="en-US" w:bidi="en-US"/>
        </w:rPr>
      </w:pPr>
    </w:p>
    <w:p w:rsidR="000D2283" w:rsidRPr="00E010D3" w:rsidRDefault="000D2283" w:rsidP="00E010D3">
      <w:pPr>
        <w:jc w:val="both"/>
        <w:rPr>
          <w:b/>
          <w:sz w:val="22"/>
          <w:szCs w:val="22"/>
          <w:shd w:val="clear" w:color="auto" w:fill="FFFFFF"/>
          <w:lang w:eastAsia="en-US" w:bidi="en-US"/>
        </w:rPr>
      </w:pPr>
      <w:r w:rsidRPr="00E010D3">
        <w:rPr>
          <w:b/>
          <w:sz w:val="22"/>
          <w:szCs w:val="22"/>
          <w:shd w:val="clear" w:color="auto" w:fill="FFFFFF"/>
          <w:lang w:eastAsia="en-US" w:bidi="en-US"/>
        </w:rPr>
        <w:t>DZIAŁ 852 – POMOC SPOŁECZNA</w:t>
      </w:r>
    </w:p>
    <w:p w:rsidR="000D2283" w:rsidRPr="00E010D3" w:rsidRDefault="000D2283" w:rsidP="00E010D3">
      <w:pPr>
        <w:jc w:val="both"/>
        <w:rPr>
          <w:b/>
          <w:sz w:val="22"/>
          <w:szCs w:val="22"/>
          <w:shd w:val="clear" w:color="auto" w:fill="FFFFFF"/>
          <w:lang w:eastAsia="en-US" w:bidi="en-US"/>
        </w:rPr>
      </w:pPr>
    </w:p>
    <w:p w:rsidR="005E7044" w:rsidRPr="00E010D3" w:rsidRDefault="000D2283" w:rsidP="00E010D3">
      <w:pPr>
        <w:jc w:val="both"/>
        <w:rPr>
          <w:sz w:val="22"/>
          <w:szCs w:val="22"/>
          <w:shd w:val="clear" w:color="auto" w:fill="FFFFFF"/>
          <w:lang w:val="x-none"/>
        </w:rPr>
      </w:pPr>
      <w:r w:rsidRPr="00E010D3">
        <w:rPr>
          <w:sz w:val="22"/>
          <w:szCs w:val="22"/>
          <w:u w:val="single"/>
          <w:shd w:val="clear" w:color="auto" w:fill="FFFFFF"/>
          <w:lang w:eastAsia="en-US" w:bidi="en-US"/>
        </w:rPr>
        <w:t>Rozdział 85295</w:t>
      </w:r>
      <w:r w:rsidRPr="00E010D3">
        <w:rPr>
          <w:sz w:val="22"/>
          <w:szCs w:val="22"/>
          <w:shd w:val="clear" w:color="auto" w:fill="FFFFFF"/>
          <w:lang w:eastAsia="en-US" w:bidi="en-US"/>
        </w:rPr>
        <w:t xml:space="preserve"> – zwiększa się plan wydatków o kwotę </w:t>
      </w:r>
      <w:r w:rsidRPr="00E010D3">
        <w:rPr>
          <w:b/>
          <w:sz w:val="22"/>
          <w:szCs w:val="22"/>
          <w:shd w:val="clear" w:color="auto" w:fill="FFFFFF"/>
          <w:lang w:eastAsia="en-US" w:bidi="en-US"/>
        </w:rPr>
        <w:t xml:space="preserve">28.165,12 zł </w:t>
      </w:r>
      <w:r w:rsidRPr="00E010D3">
        <w:rPr>
          <w:sz w:val="22"/>
          <w:szCs w:val="22"/>
          <w:shd w:val="clear" w:color="auto" w:fill="FFFFFF"/>
          <w:lang w:eastAsia="en-US" w:bidi="en-US"/>
        </w:rPr>
        <w:t xml:space="preserve">z przeznaczeniem na modernizację budynku przy ulicy Ś. Antoniego 55 w Tomaszowie Mazowieckim w ramach projektu </w:t>
      </w:r>
      <w:r w:rsidRPr="00E010D3">
        <w:rPr>
          <w:sz w:val="22"/>
          <w:szCs w:val="22"/>
          <w:shd w:val="clear" w:color="auto" w:fill="FFFFFF"/>
          <w:lang w:val="x-none"/>
        </w:rPr>
        <w:t xml:space="preserve">„Tomaszowskie Centrum Usług Społecznych” realizowanego przez Miejski Ośrodek Pomocy Społecznej w partnerstwie z Powiatem Tomaszowskim, Gminnym Ośrodkiem Pomocy Społecznej w Tomaszowie Mazowieckim oraz podmiotami ekonomii społecznej. </w:t>
      </w:r>
    </w:p>
    <w:p w:rsidR="000D2283" w:rsidRPr="00E010D3" w:rsidRDefault="000D2283" w:rsidP="00E010D3">
      <w:pPr>
        <w:jc w:val="both"/>
        <w:rPr>
          <w:sz w:val="22"/>
          <w:szCs w:val="22"/>
          <w:shd w:val="clear" w:color="auto" w:fill="FFFFFF"/>
          <w:lang w:val="x-none"/>
        </w:rPr>
      </w:pPr>
    </w:p>
    <w:p w:rsidR="00861880" w:rsidRPr="00E010D3" w:rsidRDefault="00861880" w:rsidP="00E010D3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E010D3">
        <w:rPr>
          <w:rFonts w:eastAsiaTheme="minorHAnsi"/>
          <w:b/>
          <w:bCs/>
          <w:sz w:val="22"/>
          <w:szCs w:val="22"/>
          <w:lang w:eastAsia="en-US"/>
        </w:rPr>
        <w:t xml:space="preserve">DZIAŁ 921 – KULTURA I OCHRONA DZIEDZICTWA NARODOWEGO </w:t>
      </w:r>
    </w:p>
    <w:p w:rsidR="000D2283" w:rsidRPr="00E010D3" w:rsidRDefault="000D2283" w:rsidP="00E010D3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861880" w:rsidRPr="00E010D3" w:rsidRDefault="00861880" w:rsidP="00E010D3">
      <w:p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Theme="minorHAnsi"/>
          <w:bCs/>
          <w:sz w:val="22"/>
          <w:szCs w:val="22"/>
          <w:u w:val="single"/>
          <w:lang w:eastAsia="en-US"/>
        </w:rPr>
        <w:t>Rozdział 92195</w:t>
      </w:r>
      <w:r w:rsidRPr="00E010D3">
        <w:rPr>
          <w:rFonts w:eastAsiaTheme="minorHAnsi"/>
          <w:bCs/>
          <w:sz w:val="22"/>
          <w:szCs w:val="22"/>
          <w:lang w:eastAsia="en-US"/>
        </w:rPr>
        <w:t xml:space="preserve"> – </w:t>
      </w:r>
      <w:r w:rsidR="000D2283" w:rsidRPr="00E010D3">
        <w:rPr>
          <w:rFonts w:eastAsiaTheme="minorHAnsi"/>
          <w:bCs/>
          <w:sz w:val="22"/>
          <w:szCs w:val="22"/>
          <w:lang w:eastAsia="en-US"/>
        </w:rPr>
        <w:t xml:space="preserve">zmniejsza </w:t>
      </w:r>
      <w:r w:rsidRPr="00E010D3">
        <w:rPr>
          <w:rFonts w:eastAsiaTheme="minorHAnsi"/>
          <w:bCs/>
          <w:sz w:val="22"/>
          <w:szCs w:val="22"/>
          <w:lang w:eastAsia="en-US"/>
        </w:rPr>
        <w:t xml:space="preserve">się plan wydatków o kwotę </w:t>
      </w:r>
      <w:r w:rsidR="000D2283" w:rsidRPr="00E010D3">
        <w:rPr>
          <w:rFonts w:eastAsiaTheme="minorHAnsi"/>
          <w:b/>
          <w:bCs/>
          <w:sz w:val="22"/>
          <w:szCs w:val="22"/>
          <w:lang w:eastAsia="en-US"/>
        </w:rPr>
        <w:t>2.878.049,33</w:t>
      </w:r>
      <w:r w:rsidRPr="00E010D3">
        <w:rPr>
          <w:rFonts w:eastAsiaTheme="minorHAnsi"/>
          <w:b/>
          <w:bCs/>
          <w:sz w:val="22"/>
          <w:szCs w:val="22"/>
          <w:lang w:eastAsia="en-US"/>
        </w:rPr>
        <w:t xml:space="preserve"> zł </w:t>
      </w:r>
      <w:r w:rsidR="000D2283" w:rsidRPr="00E010D3">
        <w:rPr>
          <w:rFonts w:eastAsiaTheme="minorHAnsi"/>
          <w:bCs/>
          <w:sz w:val="22"/>
          <w:szCs w:val="22"/>
          <w:lang w:eastAsia="en-US"/>
        </w:rPr>
        <w:t>przeznaczoną na realizację</w:t>
      </w:r>
      <w:r w:rsidRPr="00E010D3">
        <w:rPr>
          <w:rFonts w:eastAsiaTheme="minorHAnsi"/>
          <w:bCs/>
          <w:sz w:val="22"/>
          <w:szCs w:val="22"/>
          <w:lang w:eastAsia="en-US"/>
        </w:rPr>
        <w:t xml:space="preserve"> projektu </w:t>
      </w:r>
      <w:r w:rsidRPr="00E010D3">
        <w:rPr>
          <w:rFonts w:eastAsia="Calibri"/>
          <w:sz w:val="22"/>
          <w:szCs w:val="22"/>
          <w:lang w:eastAsia="en-US"/>
        </w:rPr>
        <w:t>pn.: „Kompleksowe zagospodarowanie przestrzeni publicznej oraz modernizacja miejsc rekreacji i terenów zielonych – „Miasto nad rzeką”.</w:t>
      </w:r>
    </w:p>
    <w:p w:rsidR="000D2283" w:rsidRPr="00E010D3" w:rsidRDefault="000D2283" w:rsidP="00E010D3">
      <w:pPr>
        <w:jc w:val="both"/>
        <w:rPr>
          <w:rFonts w:eastAsia="Calibri"/>
          <w:sz w:val="22"/>
          <w:szCs w:val="22"/>
          <w:lang w:eastAsia="en-US"/>
        </w:rPr>
      </w:pPr>
    </w:p>
    <w:p w:rsidR="000D2283" w:rsidRPr="00E010D3" w:rsidRDefault="000D2283" w:rsidP="00E010D3">
      <w:pPr>
        <w:jc w:val="both"/>
        <w:rPr>
          <w:rFonts w:eastAsia="Calibri"/>
          <w:b/>
          <w:sz w:val="22"/>
          <w:szCs w:val="22"/>
          <w:lang w:eastAsia="en-US"/>
        </w:rPr>
      </w:pPr>
      <w:r w:rsidRPr="00E010D3">
        <w:rPr>
          <w:rFonts w:eastAsia="Calibri"/>
          <w:b/>
          <w:sz w:val="22"/>
          <w:szCs w:val="22"/>
          <w:lang w:eastAsia="en-US"/>
        </w:rPr>
        <w:t>DZIAŁ 926 – KULTURA FIZYCZNA</w:t>
      </w:r>
    </w:p>
    <w:p w:rsidR="000D2283" w:rsidRPr="00E010D3" w:rsidRDefault="000D2283" w:rsidP="00E010D3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0D2283" w:rsidRPr="00E010D3" w:rsidRDefault="000D2283" w:rsidP="00E010D3">
      <w:pPr>
        <w:jc w:val="both"/>
        <w:rPr>
          <w:rFonts w:eastAsia="Calibri"/>
          <w:sz w:val="22"/>
          <w:szCs w:val="22"/>
          <w:lang w:eastAsia="en-US"/>
        </w:rPr>
      </w:pPr>
      <w:r w:rsidRPr="00E010D3">
        <w:rPr>
          <w:rFonts w:eastAsia="Calibri"/>
          <w:sz w:val="22"/>
          <w:szCs w:val="22"/>
          <w:u w:val="single"/>
          <w:lang w:eastAsia="en-US"/>
        </w:rPr>
        <w:t>Rozdział 92695</w:t>
      </w:r>
      <w:r w:rsidRPr="00E010D3">
        <w:rPr>
          <w:rFonts w:eastAsia="Calibri"/>
          <w:sz w:val="22"/>
          <w:szCs w:val="22"/>
          <w:lang w:eastAsia="en-US"/>
        </w:rPr>
        <w:t xml:space="preserve"> – zmniejsza się plan wydatków o kwotę </w:t>
      </w:r>
      <w:r w:rsidRPr="00E010D3">
        <w:rPr>
          <w:rFonts w:eastAsia="Calibri"/>
          <w:b/>
          <w:sz w:val="22"/>
          <w:szCs w:val="22"/>
          <w:lang w:eastAsia="en-US"/>
        </w:rPr>
        <w:t xml:space="preserve">224.420,00 zł </w:t>
      </w:r>
      <w:r w:rsidRPr="00E010D3">
        <w:rPr>
          <w:rFonts w:eastAsia="Calibri"/>
          <w:sz w:val="22"/>
          <w:szCs w:val="22"/>
          <w:lang w:eastAsia="en-US"/>
        </w:rPr>
        <w:t xml:space="preserve">przeznaczoną na realizację projektu pn. „Podnoszenie jakości zasobów turystycznych Doliny Rzeki Pilicy poprzez rozwój infrastruktury rekreacyjno-wypoczynkowej w powiecie tomaszowskim”. </w:t>
      </w:r>
    </w:p>
    <w:p w:rsidR="000D2283" w:rsidRDefault="000D2283" w:rsidP="00E010D3">
      <w:pPr>
        <w:jc w:val="both"/>
        <w:rPr>
          <w:rFonts w:eastAsiaTheme="minorHAnsi"/>
          <w:bCs/>
          <w:sz w:val="22"/>
          <w:szCs w:val="22"/>
          <w:lang w:eastAsia="en-US"/>
        </w:rPr>
      </w:pPr>
    </w:p>
    <w:p w:rsidR="00861880" w:rsidRPr="00E010D3" w:rsidRDefault="00861880" w:rsidP="00E010D3">
      <w:pPr>
        <w:pStyle w:val="BodyText21"/>
        <w:jc w:val="both"/>
        <w:rPr>
          <w:b/>
          <w:bCs/>
          <w:color w:val="auto"/>
          <w:szCs w:val="22"/>
        </w:rPr>
      </w:pPr>
      <w:r w:rsidRPr="00E010D3">
        <w:rPr>
          <w:b/>
          <w:color w:val="auto"/>
          <w:szCs w:val="22"/>
          <w:shd w:val="clear" w:color="auto" w:fill="FFFFFF"/>
        </w:rPr>
        <w:t>Wydatki na zadania inwestycyjne realizowane z udziałem innych środków</w:t>
      </w:r>
    </w:p>
    <w:p w:rsidR="00861880" w:rsidRPr="00E010D3" w:rsidRDefault="00861880" w:rsidP="00E010D3">
      <w:pPr>
        <w:jc w:val="both"/>
        <w:rPr>
          <w:b/>
          <w:sz w:val="22"/>
          <w:szCs w:val="22"/>
          <w:shd w:val="clear" w:color="auto" w:fill="FFFFFF"/>
        </w:rPr>
      </w:pPr>
    </w:p>
    <w:p w:rsidR="00DE1FF9" w:rsidRPr="00E010D3" w:rsidRDefault="00DE1FF9" w:rsidP="00E010D3">
      <w:pPr>
        <w:jc w:val="both"/>
        <w:rPr>
          <w:b/>
          <w:sz w:val="22"/>
          <w:szCs w:val="22"/>
          <w:shd w:val="clear" w:color="auto" w:fill="FFFFFF"/>
        </w:rPr>
      </w:pPr>
      <w:r w:rsidRPr="00E010D3">
        <w:rPr>
          <w:b/>
          <w:sz w:val="22"/>
          <w:szCs w:val="22"/>
          <w:shd w:val="clear" w:color="auto" w:fill="FFFFFF"/>
        </w:rPr>
        <w:t>DZIAŁ 801 – OŚWIATA I WYCHOWANIE</w:t>
      </w:r>
    </w:p>
    <w:p w:rsidR="00DE1FF9" w:rsidRPr="00E010D3" w:rsidRDefault="00DE1FF9" w:rsidP="00E010D3">
      <w:pPr>
        <w:jc w:val="both"/>
        <w:rPr>
          <w:b/>
          <w:sz w:val="22"/>
          <w:szCs w:val="22"/>
          <w:shd w:val="clear" w:color="auto" w:fill="FFFFFF"/>
        </w:rPr>
      </w:pPr>
    </w:p>
    <w:p w:rsidR="00DE1FF9" w:rsidRPr="00E010D3" w:rsidRDefault="00F92815" w:rsidP="00E010D3">
      <w:p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u w:val="single"/>
          <w:shd w:val="clear" w:color="auto" w:fill="FFFFFF"/>
        </w:rPr>
        <w:t>Rozdział 80195</w:t>
      </w:r>
      <w:r w:rsidRPr="00E010D3">
        <w:rPr>
          <w:sz w:val="22"/>
          <w:szCs w:val="22"/>
          <w:shd w:val="clear" w:color="auto" w:fill="FFFFFF"/>
        </w:rPr>
        <w:t xml:space="preserve"> – zmniejsza się plan wydatków o kwotę </w:t>
      </w:r>
      <w:r w:rsidRPr="00E010D3">
        <w:rPr>
          <w:b/>
          <w:sz w:val="22"/>
          <w:szCs w:val="22"/>
          <w:shd w:val="clear" w:color="auto" w:fill="FFFFFF"/>
        </w:rPr>
        <w:t xml:space="preserve">1.168.124,91 zł </w:t>
      </w:r>
      <w:r w:rsidRPr="00E010D3">
        <w:rPr>
          <w:sz w:val="22"/>
          <w:szCs w:val="22"/>
          <w:shd w:val="clear" w:color="auto" w:fill="FFFFFF"/>
        </w:rPr>
        <w:t>przeznaczoną na realizację zadań pn.:</w:t>
      </w:r>
    </w:p>
    <w:p w:rsidR="00F92815" w:rsidRPr="00E010D3" w:rsidRDefault="00F92815" w:rsidP="00E010D3">
      <w:pPr>
        <w:pStyle w:val="Akapitzlist"/>
        <w:numPr>
          <w:ilvl w:val="0"/>
          <w:numId w:val="44"/>
        </w:num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shd w:val="clear" w:color="auto" w:fill="FFFFFF"/>
        </w:rPr>
        <w:t>„Budowa boiska wielofunkcyjnego przy Zespole Szkolno-Przedszkolnym nr 3 przy ulicy Ludwikowskiego 113/115 w Tomaszowie mazowieckim Etap II” – 500.000,00 zł,</w:t>
      </w:r>
    </w:p>
    <w:p w:rsidR="00F92815" w:rsidRPr="00E010D3" w:rsidRDefault="00F92815" w:rsidP="00E010D3">
      <w:pPr>
        <w:pStyle w:val="Akapitzlist"/>
        <w:numPr>
          <w:ilvl w:val="0"/>
          <w:numId w:val="44"/>
        </w:num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shd w:val="clear" w:color="auto" w:fill="FFFFFF"/>
        </w:rPr>
        <w:t>„Modernizacja sal gimnastycznych w Zespole Szkolno-Przedszkolnym nr 10 – Szkole Podstawowej nr 3, Zespole Szkolno-Przedszkolnym nr 5 –</w:t>
      </w:r>
      <w:r w:rsidR="001A0BCD">
        <w:rPr>
          <w:sz w:val="22"/>
          <w:szCs w:val="22"/>
          <w:shd w:val="clear" w:color="auto" w:fill="FFFFFF"/>
        </w:rPr>
        <w:t xml:space="preserve"> Szkole Podstawowej nr 8, Z</w:t>
      </w:r>
      <w:r w:rsidRPr="00E010D3">
        <w:rPr>
          <w:sz w:val="22"/>
          <w:szCs w:val="22"/>
          <w:shd w:val="clear" w:color="auto" w:fill="FFFFFF"/>
        </w:rPr>
        <w:t>espole Szkolno-Przedszkolnym nr 2 –</w:t>
      </w:r>
      <w:r w:rsidR="001A0BCD">
        <w:rPr>
          <w:sz w:val="22"/>
          <w:szCs w:val="22"/>
          <w:shd w:val="clear" w:color="auto" w:fill="FFFFFF"/>
        </w:rPr>
        <w:t xml:space="preserve"> Szkole Podstawowej nr 12 i Z</w:t>
      </w:r>
      <w:r w:rsidRPr="00E010D3">
        <w:rPr>
          <w:sz w:val="22"/>
          <w:szCs w:val="22"/>
          <w:shd w:val="clear" w:color="auto" w:fill="FFFFFF"/>
        </w:rPr>
        <w:t>espole Szkolno-Przedszkolnym nr 6 –</w:t>
      </w:r>
      <w:r w:rsidR="001A0BCD">
        <w:rPr>
          <w:sz w:val="22"/>
          <w:szCs w:val="22"/>
          <w:shd w:val="clear" w:color="auto" w:fill="FFFFFF"/>
        </w:rPr>
        <w:t xml:space="preserve"> S</w:t>
      </w:r>
      <w:r w:rsidRPr="00E010D3">
        <w:rPr>
          <w:sz w:val="22"/>
          <w:szCs w:val="22"/>
          <w:shd w:val="clear" w:color="auto" w:fill="FFFFFF"/>
        </w:rPr>
        <w:t>zkole Podstawowej nr 14” – 270.000,00 zł,</w:t>
      </w:r>
    </w:p>
    <w:p w:rsidR="00F92815" w:rsidRPr="00E010D3" w:rsidRDefault="00F92815" w:rsidP="00E010D3">
      <w:pPr>
        <w:pStyle w:val="Akapitzlist"/>
        <w:numPr>
          <w:ilvl w:val="0"/>
          <w:numId w:val="44"/>
        </w:num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shd w:val="clear" w:color="auto" w:fill="FFFFFF"/>
        </w:rPr>
        <w:lastRenderedPageBreak/>
        <w:t>„Budowa kompleksu lekkoatletycznego przy Zespole Szkolno-Przedszkolnym nr 3 w Tomaszowie Mazowieckim – wariant 200 m obiekt treningowy – poprawa stanu infrastruktury lekkoatletycznej” – 398.124,91 zł.</w:t>
      </w:r>
    </w:p>
    <w:p w:rsidR="00F92815" w:rsidRPr="00E010D3" w:rsidRDefault="00F92815" w:rsidP="00E010D3">
      <w:pPr>
        <w:jc w:val="both"/>
        <w:rPr>
          <w:b/>
          <w:sz w:val="22"/>
          <w:szCs w:val="22"/>
          <w:shd w:val="clear" w:color="auto" w:fill="FFFFFF"/>
        </w:rPr>
      </w:pPr>
    </w:p>
    <w:p w:rsidR="007C7A14" w:rsidRPr="00E010D3" w:rsidRDefault="007C7A14" w:rsidP="00E010D3">
      <w:pPr>
        <w:jc w:val="both"/>
        <w:rPr>
          <w:b/>
          <w:sz w:val="22"/>
          <w:szCs w:val="22"/>
          <w:shd w:val="clear" w:color="auto" w:fill="FFFFFF"/>
        </w:rPr>
      </w:pPr>
      <w:r w:rsidRPr="00E010D3">
        <w:rPr>
          <w:b/>
          <w:sz w:val="22"/>
          <w:szCs w:val="22"/>
          <w:shd w:val="clear" w:color="auto" w:fill="FFFFFF"/>
        </w:rPr>
        <w:t>DZIAŁ 900 – GOSPODARKA KOMUNALNA I OCHRONA ŚRODOWISKA</w:t>
      </w:r>
    </w:p>
    <w:p w:rsidR="007C7A14" w:rsidRPr="00E010D3" w:rsidRDefault="007C7A14" w:rsidP="00E010D3">
      <w:pPr>
        <w:jc w:val="both"/>
        <w:rPr>
          <w:b/>
          <w:sz w:val="22"/>
          <w:szCs w:val="22"/>
          <w:shd w:val="clear" w:color="auto" w:fill="FFFFFF"/>
        </w:rPr>
      </w:pPr>
    </w:p>
    <w:p w:rsidR="00FE1A49" w:rsidRPr="00E010D3" w:rsidRDefault="007C7A14" w:rsidP="00E010D3">
      <w:pPr>
        <w:jc w:val="both"/>
        <w:rPr>
          <w:sz w:val="22"/>
          <w:szCs w:val="22"/>
          <w:shd w:val="clear" w:color="auto" w:fill="FFFFFF"/>
        </w:rPr>
      </w:pPr>
      <w:r w:rsidRPr="00E010D3">
        <w:rPr>
          <w:sz w:val="22"/>
          <w:szCs w:val="22"/>
          <w:u w:val="single"/>
          <w:shd w:val="clear" w:color="auto" w:fill="FFFFFF"/>
        </w:rPr>
        <w:t xml:space="preserve">Rozdział </w:t>
      </w:r>
      <w:r w:rsidR="00023702" w:rsidRPr="00E010D3">
        <w:rPr>
          <w:sz w:val="22"/>
          <w:szCs w:val="22"/>
          <w:u w:val="single"/>
          <w:shd w:val="clear" w:color="auto" w:fill="FFFFFF"/>
        </w:rPr>
        <w:t>90005</w:t>
      </w:r>
      <w:r w:rsidRPr="00E010D3">
        <w:rPr>
          <w:sz w:val="22"/>
          <w:szCs w:val="22"/>
          <w:shd w:val="clear" w:color="auto" w:fill="FFFFFF"/>
        </w:rPr>
        <w:t xml:space="preserve"> –</w:t>
      </w:r>
      <w:r w:rsidR="00573EDD" w:rsidRPr="00E010D3">
        <w:rPr>
          <w:sz w:val="22"/>
          <w:szCs w:val="22"/>
          <w:shd w:val="clear" w:color="auto" w:fill="FFFFFF"/>
        </w:rPr>
        <w:t xml:space="preserve"> </w:t>
      </w:r>
      <w:r w:rsidR="00F92815" w:rsidRPr="00E010D3">
        <w:rPr>
          <w:sz w:val="22"/>
          <w:szCs w:val="22"/>
          <w:shd w:val="clear" w:color="auto" w:fill="FFFFFF"/>
        </w:rPr>
        <w:t>zmniejsza</w:t>
      </w:r>
      <w:r w:rsidR="00023702" w:rsidRPr="00E010D3">
        <w:rPr>
          <w:sz w:val="22"/>
          <w:szCs w:val="22"/>
          <w:shd w:val="clear" w:color="auto" w:fill="FFFFFF"/>
        </w:rPr>
        <w:t xml:space="preserve"> </w:t>
      </w:r>
      <w:r w:rsidR="00573EDD" w:rsidRPr="00E010D3">
        <w:rPr>
          <w:sz w:val="22"/>
          <w:szCs w:val="22"/>
          <w:shd w:val="clear" w:color="auto" w:fill="FFFFFF"/>
        </w:rPr>
        <w:t xml:space="preserve">się plan wydatków o kwotę </w:t>
      </w:r>
      <w:r w:rsidR="00F92815" w:rsidRPr="00E010D3">
        <w:rPr>
          <w:b/>
          <w:sz w:val="22"/>
          <w:szCs w:val="22"/>
          <w:shd w:val="clear" w:color="auto" w:fill="FFFFFF"/>
        </w:rPr>
        <w:t>298.894,87</w:t>
      </w:r>
      <w:r w:rsidR="00573EDD" w:rsidRPr="00E010D3">
        <w:rPr>
          <w:b/>
          <w:sz w:val="22"/>
          <w:szCs w:val="22"/>
          <w:shd w:val="clear" w:color="auto" w:fill="FFFFFF"/>
        </w:rPr>
        <w:t xml:space="preserve"> zł </w:t>
      </w:r>
      <w:r w:rsidR="00F92815" w:rsidRPr="00E010D3">
        <w:rPr>
          <w:sz w:val="22"/>
          <w:szCs w:val="22"/>
          <w:shd w:val="clear" w:color="auto" w:fill="FFFFFF"/>
        </w:rPr>
        <w:t>przeznaczoną</w:t>
      </w:r>
      <w:r w:rsidR="00C81FC2" w:rsidRPr="00E010D3">
        <w:rPr>
          <w:sz w:val="22"/>
          <w:szCs w:val="22"/>
          <w:shd w:val="clear" w:color="auto" w:fill="FFFFFF"/>
        </w:rPr>
        <w:t xml:space="preserve"> na</w:t>
      </w:r>
      <w:r w:rsidR="00C81FC2" w:rsidRPr="00E010D3">
        <w:rPr>
          <w:b/>
          <w:sz w:val="22"/>
          <w:szCs w:val="22"/>
          <w:shd w:val="clear" w:color="auto" w:fill="FFFFFF"/>
        </w:rPr>
        <w:t xml:space="preserve"> </w:t>
      </w:r>
      <w:r w:rsidR="008360FC" w:rsidRPr="00E010D3">
        <w:rPr>
          <w:sz w:val="22"/>
          <w:szCs w:val="22"/>
          <w:shd w:val="clear" w:color="auto" w:fill="FFFFFF"/>
        </w:rPr>
        <w:t>realizację zadania pn.: Program ograniczenia Niskiej Emisji – PONE dla Gminy Miasto Tomaszów Mazowiecki</w:t>
      </w:r>
      <w:r w:rsidR="00F92815" w:rsidRPr="00E010D3">
        <w:rPr>
          <w:sz w:val="22"/>
          <w:szCs w:val="22"/>
          <w:shd w:val="clear" w:color="auto" w:fill="FFFFFF"/>
        </w:rPr>
        <w:t>”</w:t>
      </w:r>
      <w:r w:rsidR="001A0BCD">
        <w:rPr>
          <w:sz w:val="22"/>
          <w:szCs w:val="22"/>
          <w:shd w:val="clear" w:color="auto" w:fill="FFFFFF"/>
        </w:rPr>
        <w:t>, zgodnie z załącznikiem nr 1 do uchwały.</w:t>
      </w:r>
    </w:p>
    <w:p w:rsidR="003D46E1" w:rsidRPr="00E010D3" w:rsidRDefault="003D46E1" w:rsidP="00E010D3">
      <w:pPr>
        <w:jc w:val="both"/>
        <w:rPr>
          <w:sz w:val="22"/>
          <w:szCs w:val="22"/>
          <w:shd w:val="clear" w:color="auto" w:fill="FFFFFF"/>
        </w:rPr>
      </w:pPr>
    </w:p>
    <w:p w:rsidR="00573EDD" w:rsidRPr="00F92815" w:rsidRDefault="00573EDD" w:rsidP="007C7A14">
      <w:pPr>
        <w:jc w:val="both"/>
        <w:rPr>
          <w:sz w:val="22"/>
          <w:szCs w:val="22"/>
          <w:shd w:val="clear" w:color="auto" w:fill="FFFFFF"/>
        </w:rPr>
      </w:pPr>
    </w:p>
    <w:p w:rsidR="00430FEF" w:rsidRPr="00F92815" w:rsidRDefault="00430FEF" w:rsidP="00FF4B75">
      <w:pPr>
        <w:jc w:val="both"/>
        <w:rPr>
          <w:sz w:val="22"/>
          <w:szCs w:val="22"/>
          <w:shd w:val="clear" w:color="auto" w:fill="FFFFFF"/>
        </w:rPr>
      </w:pPr>
    </w:p>
    <w:p w:rsidR="00430FEF" w:rsidRPr="00F92815" w:rsidRDefault="00430FEF" w:rsidP="00FF4B75">
      <w:pPr>
        <w:jc w:val="both"/>
        <w:rPr>
          <w:sz w:val="22"/>
          <w:szCs w:val="22"/>
          <w:shd w:val="clear" w:color="auto" w:fill="FFFFFF"/>
        </w:rPr>
        <w:sectPr w:rsidR="00430FEF" w:rsidRPr="00F92815" w:rsidSect="00201582">
          <w:footerReference w:type="default" r:id="rId8"/>
          <w:pgSz w:w="11906" w:h="16838"/>
          <w:pgMar w:top="1276" w:right="1417" w:bottom="1417" w:left="1417" w:header="708" w:footer="708" w:gutter="0"/>
          <w:cols w:space="708"/>
          <w:titlePg/>
          <w:docGrid w:linePitch="360"/>
        </w:sectPr>
      </w:pPr>
    </w:p>
    <w:p w:rsidR="004D59AB" w:rsidRPr="005545AA" w:rsidRDefault="00521D31" w:rsidP="004D59A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5545AA">
        <w:rPr>
          <w:b/>
          <w:bCs/>
          <w:sz w:val="22"/>
          <w:szCs w:val="22"/>
        </w:rPr>
        <w:lastRenderedPageBreak/>
        <w:t>Zmiany w planie w</w:t>
      </w:r>
      <w:r w:rsidR="004D59AB" w:rsidRPr="005545AA">
        <w:rPr>
          <w:b/>
          <w:bCs/>
          <w:sz w:val="22"/>
          <w:szCs w:val="22"/>
        </w:rPr>
        <w:t>ydatk</w:t>
      </w:r>
      <w:r w:rsidRPr="005545AA">
        <w:rPr>
          <w:b/>
          <w:bCs/>
          <w:sz w:val="22"/>
          <w:szCs w:val="22"/>
        </w:rPr>
        <w:t>ów</w:t>
      </w:r>
      <w:r w:rsidR="004D59AB" w:rsidRPr="005545AA">
        <w:rPr>
          <w:b/>
          <w:bCs/>
          <w:sz w:val="22"/>
          <w:szCs w:val="22"/>
        </w:rPr>
        <w:t xml:space="preserve"> ogółem w grupach paragrafów </w:t>
      </w:r>
    </w:p>
    <w:p w:rsidR="00F5757A" w:rsidRPr="00F84EDB" w:rsidRDefault="004D59AB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  <w:r w:rsidRPr="00F84EDB">
        <w:rPr>
          <w:bCs/>
          <w:sz w:val="18"/>
          <w:szCs w:val="18"/>
        </w:rPr>
        <w:t xml:space="preserve">Tabela Nr </w:t>
      </w:r>
      <w:r w:rsidR="009A1601" w:rsidRPr="00F84EDB">
        <w:rPr>
          <w:bCs/>
          <w:sz w:val="18"/>
          <w:szCs w:val="18"/>
        </w:rPr>
        <w:t>3</w:t>
      </w:r>
      <w:r w:rsidR="00055ABF" w:rsidRPr="00F84EDB">
        <w:rPr>
          <w:bCs/>
          <w:sz w:val="18"/>
          <w:szCs w:val="18"/>
        </w:rPr>
        <w:t xml:space="preserve"> do Uchwały Nr </w:t>
      </w:r>
      <w:r w:rsidR="00C81FC2" w:rsidRPr="00F84EDB">
        <w:rPr>
          <w:bCs/>
          <w:sz w:val="18"/>
          <w:szCs w:val="18"/>
        </w:rPr>
        <w:t>…</w:t>
      </w:r>
      <w:r w:rsidR="00055ABF" w:rsidRPr="00F84EDB">
        <w:rPr>
          <w:sz w:val="18"/>
          <w:szCs w:val="18"/>
        </w:rPr>
        <w:t>/2018</w:t>
      </w:r>
      <w:r w:rsidRPr="00F84EDB">
        <w:rPr>
          <w:bCs/>
          <w:sz w:val="18"/>
          <w:szCs w:val="18"/>
        </w:rPr>
        <w:t xml:space="preserve"> Rady Miejskiej Tomaszowa Mazowieckiego z dnia </w:t>
      </w:r>
      <w:r w:rsidR="00C81FC2" w:rsidRPr="00F84EDB">
        <w:rPr>
          <w:sz w:val="18"/>
          <w:szCs w:val="18"/>
        </w:rPr>
        <w:t>…1</w:t>
      </w:r>
      <w:r w:rsidR="005545AA" w:rsidRPr="00F84EDB">
        <w:rPr>
          <w:sz w:val="18"/>
          <w:szCs w:val="18"/>
        </w:rPr>
        <w:t>2</w:t>
      </w:r>
      <w:r w:rsidR="00584432" w:rsidRPr="00F84EDB">
        <w:rPr>
          <w:sz w:val="18"/>
          <w:szCs w:val="18"/>
        </w:rPr>
        <w:t>.2018</w:t>
      </w:r>
      <w:r w:rsidR="003F6458" w:rsidRPr="00F84EDB">
        <w:rPr>
          <w:sz w:val="18"/>
          <w:szCs w:val="18"/>
        </w:rPr>
        <w:t xml:space="preserve"> r.</w:t>
      </w:r>
      <w:r w:rsidR="00050DA0" w:rsidRPr="00F84EDB">
        <w:rPr>
          <w:rFonts w:ascii="Arial Narrow" w:hAnsi="Arial Narrow"/>
          <w:b/>
          <w:bCs/>
          <w:sz w:val="18"/>
          <w:szCs w:val="18"/>
        </w:rPr>
        <w:t> </w:t>
      </w:r>
    </w:p>
    <w:tbl>
      <w:tblPr>
        <w:tblW w:w="5000" w:type="pct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99"/>
        <w:gridCol w:w="458"/>
        <w:gridCol w:w="1970"/>
        <w:gridCol w:w="1064"/>
        <w:gridCol w:w="766"/>
        <w:gridCol w:w="766"/>
        <w:gridCol w:w="766"/>
        <w:gridCol w:w="742"/>
        <w:gridCol w:w="729"/>
        <w:gridCol w:w="727"/>
        <w:gridCol w:w="727"/>
        <w:gridCol w:w="724"/>
        <w:gridCol w:w="721"/>
        <w:gridCol w:w="727"/>
        <w:gridCol w:w="727"/>
        <w:gridCol w:w="727"/>
        <w:gridCol w:w="727"/>
        <w:gridCol w:w="715"/>
      </w:tblGrid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Dział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Rozdział</w:t>
            </w:r>
          </w:p>
        </w:tc>
        <w:tc>
          <w:tcPr>
            <w:tcW w:w="1078" w:type="pct"/>
            <w:gridSpan w:val="2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Nazwa</w:t>
            </w:r>
          </w:p>
        </w:tc>
        <w:tc>
          <w:tcPr>
            <w:tcW w:w="2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Plan</w:t>
            </w:r>
          </w:p>
        </w:tc>
        <w:tc>
          <w:tcPr>
            <w:tcW w:w="3381" w:type="pct"/>
            <w:gridSpan w:val="13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78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Wydatki</w:t>
            </w:r>
            <w:r w:rsidRPr="007F7E25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2081" w:type="pct"/>
            <w:gridSpan w:val="8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5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Wydatki</w:t>
            </w:r>
            <w:r w:rsidRPr="007F7E25">
              <w:rPr>
                <w:rFonts w:ascii="Arial Narrow" w:hAnsi="Arial Narrow"/>
                <w:sz w:val="12"/>
                <w:szCs w:val="12"/>
              </w:rPr>
              <w:br/>
              <w:t>majątkowe</w:t>
            </w:r>
          </w:p>
        </w:tc>
        <w:tc>
          <w:tcPr>
            <w:tcW w:w="770" w:type="pct"/>
            <w:gridSpan w:val="3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78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wydatki</w:t>
            </w:r>
            <w:r w:rsidRPr="007F7E25">
              <w:rPr>
                <w:rFonts w:ascii="Arial Narrow" w:hAnsi="Arial Narrow"/>
                <w:sz w:val="12"/>
                <w:szCs w:val="12"/>
              </w:rPr>
              <w:br/>
              <w:t>jednostek</w:t>
            </w:r>
            <w:r w:rsidRPr="007F7E25">
              <w:rPr>
                <w:rFonts w:ascii="Arial Narrow" w:hAnsi="Arial Narrow"/>
                <w:sz w:val="12"/>
                <w:szCs w:val="12"/>
              </w:rPr>
              <w:br/>
              <w:t>budżetowych</w:t>
            </w:r>
          </w:p>
        </w:tc>
        <w:tc>
          <w:tcPr>
            <w:tcW w:w="522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5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dotacje na</w:t>
            </w:r>
            <w:r w:rsidRPr="007F7E25">
              <w:rPr>
                <w:rFonts w:ascii="Arial Narrow" w:hAnsi="Arial Narrow"/>
                <w:sz w:val="12"/>
                <w:szCs w:val="12"/>
              </w:rPr>
              <w:br/>
              <w:t>zadania</w:t>
            </w:r>
            <w:r w:rsidRPr="007F7E25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25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świadczenia</w:t>
            </w:r>
            <w:r w:rsidRPr="007F7E25">
              <w:rPr>
                <w:rFonts w:ascii="Arial Narrow" w:hAnsi="Arial Narrow"/>
                <w:sz w:val="12"/>
                <w:szCs w:val="12"/>
              </w:rPr>
              <w:br/>
              <w:t>na rzecz</w:t>
            </w:r>
            <w:r w:rsidRPr="007F7E25">
              <w:rPr>
                <w:rFonts w:ascii="Arial Narrow" w:hAnsi="Arial Narrow"/>
                <w:sz w:val="12"/>
                <w:szCs w:val="12"/>
              </w:rPr>
              <w:br/>
              <w:t>osób</w:t>
            </w:r>
            <w:r w:rsidRPr="007F7E25">
              <w:rPr>
                <w:rFonts w:ascii="Arial Narrow" w:hAnsi="Arial Narrow"/>
                <w:sz w:val="12"/>
                <w:szCs w:val="12"/>
              </w:rPr>
              <w:br/>
              <w:t>fizycznych</w:t>
            </w:r>
          </w:p>
        </w:tc>
        <w:tc>
          <w:tcPr>
            <w:tcW w:w="25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wydatki na</w:t>
            </w:r>
            <w:r w:rsidRPr="007F7E25">
              <w:rPr>
                <w:rFonts w:ascii="Arial Narrow" w:hAnsi="Arial Narrow"/>
                <w:sz w:val="12"/>
                <w:szCs w:val="12"/>
              </w:rPr>
              <w:br/>
              <w:t>programy</w:t>
            </w:r>
            <w:r w:rsidRPr="007F7E25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7F7E25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7F7E25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7F7E25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7F7E25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7F7E25">
              <w:rPr>
                <w:rFonts w:ascii="Arial Narrow" w:hAnsi="Arial Narrow"/>
                <w:sz w:val="12"/>
                <w:szCs w:val="12"/>
              </w:rPr>
              <w:br/>
              <w:t>pkt 2 i 3</w:t>
            </w:r>
          </w:p>
        </w:tc>
        <w:tc>
          <w:tcPr>
            <w:tcW w:w="25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wypłaty</w:t>
            </w:r>
            <w:r w:rsidRPr="007F7E25">
              <w:rPr>
                <w:rFonts w:ascii="Arial Narrow" w:hAnsi="Arial Narrow"/>
                <w:sz w:val="12"/>
                <w:szCs w:val="12"/>
              </w:rPr>
              <w:br/>
              <w:t>z tytułu</w:t>
            </w:r>
            <w:r w:rsidRPr="007F7E25">
              <w:rPr>
                <w:rFonts w:ascii="Arial Narrow" w:hAnsi="Arial Narrow"/>
                <w:sz w:val="12"/>
                <w:szCs w:val="12"/>
              </w:rPr>
              <w:br/>
              <w:t>poręczeń i</w:t>
            </w:r>
            <w:r w:rsidRPr="007F7E25">
              <w:rPr>
                <w:rFonts w:ascii="Arial Narrow" w:hAnsi="Arial Narrow"/>
                <w:sz w:val="12"/>
                <w:szCs w:val="12"/>
              </w:rPr>
              <w:br/>
              <w:t>gwarancji</w:t>
            </w:r>
          </w:p>
        </w:tc>
        <w:tc>
          <w:tcPr>
            <w:tcW w:w="25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obsługa</w:t>
            </w:r>
            <w:r w:rsidRPr="007F7E25">
              <w:rPr>
                <w:rFonts w:ascii="Arial Narrow" w:hAnsi="Arial Narrow"/>
                <w:sz w:val="12"/>
                <w:szCs w:val="12"/>
              </w:rPr>
              <w:br/>
              <w:t>długu</w:t>
            </w:r>
          </w:p>
        </w:tc>
        <w:tc>
          <w:tcPr>
            <w:tcW w:w="25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 xml:space="preserve">inwestycje i </w:t>
            </w:r>
            <w:r w:rsidRPr="007F7E25">
              <w:rPr>
                <w:rFonts w:ascii="Arial Narrow" w:hAnsi="Arial Narrow"/>
                <w:sz w:val="12"/>
                <w:szCs w:val="12"/>
              </w:rPr>
              <w:br/>
              <w:t>zakupy</w:t>
            </w:r>
            <w:r w:rsidRPr="007F7E25">
              <w:rPr>
                <w:rFonts w:ascii="Arial Narrow" w:hAnsi="Arial Narrow"/>
                <w:sz w:val="12"/>
                <w:szCs w:val="12"/>
              </w:rPr>
              <w:br/>
              <w:t>inwestycyjne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w tym</w:t>
            </w:r>
          </w:p>
        </w:tc>
        <w:tc>
          <w:tcPr>
            <w:tcW w:w="25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zakup i objęcie</w:t>
            </w:r>
            <w:r w:rsidRPr="007F7E25">
              <w:rPr>
                <w:rFonts w:ascii="Arial Narrow" w:hAnsi="Arial Narrow"/>
                <w:sz w:val="12"/>
                <w:szCs w:val="12"/>
              </w:rPr>
              <w:br/>
              <w:t>akcji i udziałów</w:t>
            </w:r>
            <w:r w:rsidRPr="007F7E25">
              <w:rPr>
                <w:rFonts w:ascii="Arial Narrow" w:hAnsi="Arial Narrow"/>
                <w:sz w:val="12"/>
                <w:szCs w:val="12"/>
              </w:rPr>
              <w:br/>
              <w:t>oraz wniesienie</w:t>
            </w:r>
            <w:r w:rsidRPr="007F7E25">
              <w:rPr>
                <w:rFonts w:ascii="Arial Narrow" w:hAnsi="Arial Narrow"/>
                <w:sz w:val="12"/>
                <w:szCs w:val="12"/>
              </w:rPr>
              <w:br/>
              <w:t>wkładów do</w:t>
            </w:r>
            <w:r w:rsidRPr="007F7E25">
              <w:rPr>
                <w:rFonts w:ascii="Arial Narrow" w:hAnsi="Arial Narrow"/>
                <w:sz w:val="12"/>
                <w:szCs w:val="12"/>
              </w:rPr>
              <w:br/>
              <w:t>spółek prawa</w:t>
            </w:r>
            <w:r w:rsidRPr="007F7E25">
              <w:rPr>
                <w:rFonts w:ascii="Arial Narrow" w:hAnsi="Arial Narrow"/>
                <w:sz w:val="12"/>
                <w:szCs w:val="12"/>
              </w:rPr>
              <w:br/>
              <w:t>handlowego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78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wynagrodzenia</w:t>
            </w:r>
            <w:r w:rsidRPr="007F7E25">
              <w:rPr>
                <w:rFonts w:ascii="Arial Narrow" w:hAnsi="Arial Narrow"/>
                <w:sz w:val="12"/>
                <w:szCs w:val="12"/>
              </w:rPr>
              <w:br/>
              <w:t>i składki od</w:t>
            </w:r>
            <w:r w:rsidRPr="007F7E25">
              <w:rPr>
                <w:rFonts w:ascii="Arial Narrow" w:hAnsi="Arial Narrow"/>
                <w:sz w:val="12"/>
                <w:szCs w:val="12"/>
              </w:rPr>
              <w:br/>
              <w:t>nich naliczone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wydatki</w:t>
            </w:r>
            <w:r w:rsidRPr="007F7E25">
              <w:rPr>
                <w:rFonts w:ascii="Arial Narrow" w:hAnsi="Arial Narrow"/>
                <w:sz w:val="12"/>
                <w:szCs w:val="12"/>
              </w:rPr>
              <w:br/>
              <w:t>związane</w:t>
            </w:r>
            <w:r w:rsidRPr="007F7E25">
              <w:rPr>
                <w:rFonts w:ascii="Arial Narrow" w:hAnsi="Arial Narrow"/>
                <w:sz w:val="12"/>
                <w:szCs w:val="12"/>
              </w:rPr>
              <w:br/>
              <w:t>z realizacją ich</w:t>
            </w:r>
            <w:r w:rsidRPr="007F7E25">
              <w:rPr>
                <w:rFonts w:ascii="Arial Narrow" w:hAnsi="Arial Narrow"/>
                <w:sz w:val="12"/>
                <w:szCs w:val="12"/>
              </w:rPr>
              <w:br/>
              <w:t>statutowych</w:t>
            </w:r>
            <w:r w:rsidRPr="007F7E25">
              <w:rPr>
                <w:rFonts w:ascii="Arial Narrow" w:hAnsi="Arial Narrow"/>
                <w:sz w:val="12"/>
                <w:szCs w:val="12"/>
              </w:rPr>
              <w:br/>
              <w:t>zadań</w:t>
            </w:r>
          </w:p>
        </w:tc>
        <w:tc>
          <w:tcPr>
            <w:tcW w:w="25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7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7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na programy</w:t>
            </w:r>
            <w:r w:rsidRPr="007F7E25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7F7E25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7F7E25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7F7E25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7F7E25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7F7E25">
              <w:rPr>
                <w:rFonts w:ascii="Arial Narrow" w:hAnsi="Arial Narrow"/>
                <w:sz w:val="12"/>
                <w:szCs w:val="12"/>
              </w:rPr>
              <w:br/>
              <w:t>pkt.2 i 3</w:t>
            </w:r>
          </w:p>
        </w:tc>
        <w:tc>
          <w:tcPr>
            <w:tcW w:w="25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</w:t>
            </w:r>
          </w:p>
        </w:tc>
        <w:tc>
          <w:tcPr>
            <w:tcW w:w="1078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11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12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16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17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400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Wytwarzanie i zaopatrywanie w energię elektryczną, gaz i wodę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19 000,00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14 000,00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14 000,00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1 371,50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1 371,50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1 371,50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1 371,50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17 628,50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3 628,50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3 628,50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3 628,50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14 000,00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14 000,00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40095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19 000,00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14 000,00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14 000,00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1 371,50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1 371,50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1 371,50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1 371,50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17 628,50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3 628,50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3 628,50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3 628,50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14 000,00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14 000,00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Transport i łączność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30 452 216,52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14 819 772,61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14 644 772,61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18 000,00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14 626 772,61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175 000,00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15 632 443,91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15 632 443,91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5 098 116,48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2 482 354,29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245 389,15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245 389,15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245 389,15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2 236 965,14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2 236 965,14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1 200 351,37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2 138 642,44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1 638 642,44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1 638 642,44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1 638 642,44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500 000,00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500 000,00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30 108 504,67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16 213 025,90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16 038 025,90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18 000,00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16 020 025,90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175 000,00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13 895 478,77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13 395 478,77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3 897 765,11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500 000,00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60004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Lokalny transport zbiorowy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11 245 083,77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11 241 046,27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11 241 046,27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11 241 046,27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4 037,50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4 037,50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106 507,44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106 507,44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106 507,44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106 507,44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2 090 242,44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1 590 242,44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1 590 242,44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1 590 242,44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500 000,00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500 000,00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13 228 818,77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12 724 781,27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12 724 781,27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12 724 781,27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504 037,50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4 037,50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500 000,00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60013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Drogi publiczne wojewódzkie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60014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Drogi publiczne powiatowe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3 105 236,00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478 509,00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303 509,00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303 509,00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175 000,00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2 626 727,00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2 626 727,00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101 449,82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101 449,82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101 449,82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101 449,82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3 003 786,18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377 059,18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202 059,18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202 059,18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175 000,00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2 626 727,00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2 626 727,00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60016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Drogi publiczne gminne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15 316 963,75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2 835 284,34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2 835 284,34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2 835 284,34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12 481 679,41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12 481 679,41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5 098 116,48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2 027 623,78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21 414,04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21 414,04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21 414,04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2 006 209,74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2 006 209,74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1 200 351,37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43 400,00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43 400,00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43 400,00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43 400,00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13 332 739,97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2 857 270,30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2 857 270,30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2 857 270,30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10 475 469,67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10 475 469,67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3 897 765,11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60095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644 833,00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124 833,00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124 833,00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18 000,00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106 833,00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520 000,00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520 000,00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246 713,25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15 957,85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15 957,85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15 957,85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230 755,40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230 755,40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403 119,75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113 875,15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113 875,15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18 000,00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95 875,15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289 244,60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289 244,60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700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Gospodarka mieszkaniowa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2 402 673,40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1 019 823,40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1 019 123,40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1 019 123,40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1 382 850,00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1 382 850,00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790 786,06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37 843,46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37 843,46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37 843,46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752 942,60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752 942,60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1 611 887,34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981 979,94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981 279,94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981 279,94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629 907,40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629 907,40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70005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Gospodarka gruntami i nieruchomościami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2 137 915,00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755 065,00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755 065,00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755 065,00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1 382 850,00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1 382 850,00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790 786,06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37 843,46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37 843,46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37 843,46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752 942,60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752 942,60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1 347 128,94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717 221,54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717 221,54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717 221,54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629 907,40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629 907,40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710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Działalność usługowa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435 888,00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412 888,00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411 461,00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236 148,00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175 313,00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1 427,00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23 000,00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23 000,00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24 292,44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24 292,44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24 292,44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15 384,32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8 908,12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411 595,56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388 595,56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387 168,56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220 763,68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166 404,88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1 427,00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23 000,00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23 000,00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71004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Plany zagospodarowania przestrzennego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33 920,00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33 920,00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33 920,00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8 920,00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8 672,44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8 672,44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8 672,44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4 484,32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4 188,12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25 247,56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25 247,56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25 247,56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4 435,68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20 811,88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71035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Cmentarze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389 568,00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366 568,00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365 141,00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222 228,00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142 913,00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1 427,00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23 000,00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23 000,00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5 900,00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5 900,00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5 900,00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5 900,00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383 668,00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360 668,00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359 241,00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216 328,00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142 913,00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1 427,00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23 000,00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23 000,00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71095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12 400,00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12 400,00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12 400,00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7 400,00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9 720,00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9 720,00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9 720,00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4 720,00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2 680,00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2 680,00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2 680,00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2 680,00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750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Administracja publiczna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19 053 336,04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18 632 891,04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17 528 640,83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14 222 644,00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3 305 996,83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429 790,00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674 460,21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420 445,00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420 445,00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33 945,00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481 306,33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400 010,75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108 477,36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11 100,00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97 377,36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291 533,39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81 295,58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81 295,58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220 092,28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50 092,28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50 092,28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4 724,28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45 368,00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170 000,00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170 000,00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18 792 121,99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18 282 972,57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17 470 255,75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14 216 268,28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3 253 987,47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429 790,00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382 926,82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509 149,42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509 149,42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33 945,00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75023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Urzędy gmin (miast i miast na prawach powiatu)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14 245 653,13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13 879 153,13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13 835 613,13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11 461 707,62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2 373 905,51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43 540,00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366 500,00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366 500,00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142 622,76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63 332,28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63 332,28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11 100,00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52 232,28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79 290,48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79 290,48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220 092,28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50 092,28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50 092,28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4 724,28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45 368,00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170 000,00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170 000,00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14 323 122,65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13 865 913,13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13 822 373,13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11 455 331,90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2 367 041,23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43 540,00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457 209,52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457 209,52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75075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Promocja jednostek samorządu terytorialnego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1 182 707,53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1 148 762,53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474 302,32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469 302,32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674 460,21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33 945,00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33 945,00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33 945,00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327 166,47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327 166,47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35 633,08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35 633,08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291 533,39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855 541,06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821 596,06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438 669,24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433 669,24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382 926,82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33 945,00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33 945,00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33 945,00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75095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68 826,00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48 826,00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48 826,00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48 826,00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11 517,10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9 512,00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9 512,00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9 512,00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2 005,10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2 005,10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57 308,90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39 314,00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39 314,00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39 314,00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17 994,90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17 994,90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754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Bezpieczeństwo publiczne i ochrona przeciwpożarowa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2 490 799,93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1 642 449,93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1 555 609,93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1 109 512,60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446 097,33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14 500,00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72 340,00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848 350,00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848 350,00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38 806,79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4 387,93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1 887,93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1 887,93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34 418,86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34 418,86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2 453 493,14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1 639 562,00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1 555 222,00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1 109 512,60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445 709,40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12 000,00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72 340,00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813 931,14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813 931,14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75412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Ochotnicze straże pożarne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281 485,93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281 485,93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236 145,93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65 313,60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170 832,33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36 340,00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1 887,93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1 887,93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1 887,93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1 887,93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281 098,00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281 098,00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235 758,00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65 313,60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170 444,40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36 340,00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75495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954 350,00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106 000,00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95 500,00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93 500,00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848 350,00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848 350,00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36 918,86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34 418,86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34 418,86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917 431,14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103 500,00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95 500,00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93 500,00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813 931,14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813 931,14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757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Obsługa długu publicznego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3 671 688,13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3 671 688,13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562 823,13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3 108 865,00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1 179 567,18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1 179 567,18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515 097,18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664 470,00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2 492 120,95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2 492 120,95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47 725,95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2 444 395,00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75702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Obsługa papierów wartościowych, kredytów i pożyczek jednostek samorządu terytorialnego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3 108 865,00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3 108 865,00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3 108 865,00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664 470,00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664 470,00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664 470,00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2 444 395,00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2 444 395,00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2 444 395,00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75704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Rozliczenia z tytułu poręczeń i gwarancji udzielonych przez Skarb Państwa lub jednostkę samorządu terytorialnego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562 823,13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562 823,13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562 823,13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515 097,18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515 097,18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515 097,18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47 725,95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47 725,95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47 725,95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758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Różne rozliczenia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2 086 103,19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1 563 978,19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1 563 978,19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1 563 978,19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522 125,00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522 125,00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522 125,00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522 125,00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522 125,00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1 563 978,19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1 563 978,19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1 563 978,19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1 563 978,19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75818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Rezerwy ogólne i celowe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2 086 103,19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1 563 978,19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1 563 978,19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1 563 978,19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522 125,00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522 125,00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522 125,00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522 125,00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522 125,00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1 563 978,19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1 563 978,19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1 563 978,19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1 563 978,19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Oświata i wychowanie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84 943 283,86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80 560 855,75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71 082 520,84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58 885 816,34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12 196 704,50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9 199 826,91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278 508,00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4 382 428,11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4 382 428,11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2 259 572,47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948 820,56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854 181,43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756 523,17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97 658,26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84 639,13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1 310 751,91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1 310 751,91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90 444,55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76 444,55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37 640,46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9 112,46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28 528,00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38 804,09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14 000,00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14 000,00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82 774 155,94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79 688 479,74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70 265 979,87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58 138 405,63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12 127 574,24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9 153 991,87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268 508,00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3 085 676,20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3 085 676,20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lastRenderedPageBreak/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Szkoły podstawowe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35 160 623,45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35 160 623,45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33 668 583,09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29 908 318,13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3 760 264,96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1 386 898,36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105 142,00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51 923,32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51 923,32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41 923,32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28 850,00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13 073,32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35 110 200,13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35 110 200,13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33 628 159,77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29 879 468,13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3 748 691,64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1 386 898,36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95 142,00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Przedszkola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21 926 832,68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21 916 782,68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16 869 199,73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13 250 466,26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3 618 733,47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5 018 994,95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28 588,00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10 050,00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10 050,00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122 637,48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122 637,48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61 804,01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20 922,41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40 881,60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60 833,47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33 028,00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19 028,00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19 028,00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19 028,00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14 000,00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14 000,00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21 837 223,20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21 813 173,20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16 826 423,72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13 229 543,85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3 596 879,87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4 958 161,48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28 588,00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24 050,00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24 050,00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80106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Inne formy wychowania przedszkolnego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39 780,00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39 780,00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39 780,00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38 280,00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38 280,00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38 280,00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80110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Gimnazja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9 131 620,09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9 131 620,09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8 637 535,89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7 809 218,86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828 317,03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483 927,20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10 157,00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72 700,00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72 700,00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72 700,00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72 700,00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9 112,46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9 112,46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9 112,46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9 112,46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9 068 032,55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9 068 032,55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8 573 948,35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7 745 631,32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828 317,03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483 927,20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10 157,00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80146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Dokształcanie i doskonalenie nauczycieli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306 000,00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306 000,00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306 000,00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21 392,40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284 607,60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502,68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502,68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502,68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502,68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305 497,32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305 497,32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305 497,32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21 392,40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284 104,92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80148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Stołówki szkolne i przedszkolne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2 013 404,48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2 013 404,48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2 001 276,48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1 817 140,23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184 136,25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12 128,00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21 700,00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21 700,00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21 700,00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21 700,00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1 991 704,48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1 991 704,48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1 979 576,48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1 795 440,23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184 136,25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12 128,00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2 374 131,79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2 374 131,79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821 256,79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766 613,79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54 643,00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1 552 875,00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251 719,66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251 719,66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229 414,00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213 992,00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15 422,00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22 305,66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38 804,09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38 804,09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38 804,09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2 161 216,22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2 161 216,22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591 842,79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552 621,79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39 221,00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1 569 373,43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80150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3 298 811,73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3 298 811,73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2 772 555,73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2 539 278,82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233 276,91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525 446,00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810,00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269 555,73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269 555,73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269 555,73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269 555,73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3 029 256,00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3 029 256,00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2 503 000,00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2 269 723,09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233 276,91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525 446,00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810,00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80152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Realizacja zadań wymagających stosowania specjalnej organizacji nauki i metod pracy dla dzieci i młodzieży w gimnazjach, klasach dotychczasowego gimnazjum prowadzonych w szkołach innego typu, liceach ogólnokształcących, technikach, szkołach policealnych, branżowych szkołach I i II stopnia i klasach dotychczasowej zasadniczej szkoły zawodowej prowadzonych w branżowych szkołach I stopnia oraz szkoła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548 265,00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548 265,00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449 274,00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417 818,00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31 456,00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98 781,00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210,00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58 603,03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58 603,03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58 603,03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58 603,03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489 661,97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489 661,97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390 670,97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359 214,97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31 456,00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98 781,00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210,00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80195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8 859 328,49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4 486 950,38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4 365 477,38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1 848 278,69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2 517 198,69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121 473,00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4 372 378,11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4 372 378,11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1 408 730,57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97 978,66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97 978,66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70 200,00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27 778,66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1 310 751,91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1 310 751,91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7 458 597,92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4 396 971,72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4 275 498,72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1 778 078,69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2 497 420,03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121 473,00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3 061 626,20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3 061 626,20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851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Ochrona zdrowia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3 603 936,48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3 198 936,48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2 300 096,48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1 358 413,52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941 682,96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780 000,00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118 840,00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405 000,00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405 000,00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289 266,54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289 266,54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289 266,54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37 184,23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37 184,23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37 184,23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37 184,23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3 351 854,17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3 236 120,71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2 337 280,71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1 358 413,52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978 867,19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780 000,00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118 840,00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115 733,46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115 733,46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85154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Przeciwdziałanie alkoholizmowi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1 600 760,96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1 560 760,96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700 560,96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149 103,00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551 457,96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745 000,00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115 200,00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450,58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450,58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450,58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3 462,18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3 462,18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3 462,18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3 462,18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1 603 772,56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1 564 223,14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704 023,14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149 103,00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554 920,14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745 000,00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115 200,00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39 549,42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39 549,42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85195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1 943 175,52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1 578 175,52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1 574 535,52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1 209 310,52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365 225,00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3 640,00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365 000,00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365 000,00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288 815,96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288 815,96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288 815,96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33 722,05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33 722,05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33 722,05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33 722,05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1 688 081,61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1 611 897,57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1 608 257,57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1 209 310,52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398 947,05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3 640,00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76 184,04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76 184,04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Pomoc społeczna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23 584 936,11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23 263 136,11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10 358 132,07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3 868 854,67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6 489 277,40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270 000,00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10 886 509,00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1 748 495,04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321 800,00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321 800,00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321 800,00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188 359,12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188 359,12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32 359,12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4 194,00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28 165,12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155 602,00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398,00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28 563,12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398,00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398,00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28 165,12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28 165,12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23 425 140,11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23 075 174,99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10 325 772,95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3 864 660,67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6 461 112,28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270 000,00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10 730 907,00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1 748 495,04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349 965,12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349 965,12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321 800,00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85215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Dodatki mieszkaniowe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2 463 929,00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2 463 929,00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307,00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307,00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2 463 622,00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108 202,00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108 202,00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108 202,00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2 355 727,00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2 355 727,00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307,00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307,00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2 355 420,00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85219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Ośrodki pomocy społecznej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4 076 357,67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4 076 357,67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4 037 152,67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3 557 300,67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479 852,00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39 205,00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12 165,12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12 165,12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12 165,12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12 165,12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4 064 192,55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4 064 192,55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4 024 987,55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3 557 300,67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467 686,88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39 205,00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85228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Usługi opiekuńcze i specjalistyczne usługi opiekuńcze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214 535,00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214 535,00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212 035,00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206 700,00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5 335,00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2 500,00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4 194,00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4 194,00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4 194,00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4 194,00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210 341,00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210 341,00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207 841,00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202 506,00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5 335,00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2 500,00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2 692 249,44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2 370 449,44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157 554,40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104 854,00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52 700,40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270 000,00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194 400,00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1 748 495,04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321 800,00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321 800,00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321 800,00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63 798,00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63 798,00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16 000,00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16 000,00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47 400,00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398,00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28 563,12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398,00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398,00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28 165,12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28 165,12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2 657 014,56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2 307 049,44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141 554,40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104 854,00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36 700,40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270 000,00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147 000,00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1 748 495,04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349 965,12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349 965,12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321 800,00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853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Pozostałe zadania w zakresie polityki społecznej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280 240,00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240 240,00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180 240,00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12 086,00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168 154,00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4 496,05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4 496,05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4 496,05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2 096,05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2 400,00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275 743,95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235 743,95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175 743,95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9 989,95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165 754,00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85395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280 240,00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240 240,00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180 240,00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12 086,00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168 154,00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4 496,05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4 496,05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4 496,05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2 096,05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2 400,00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275 743,95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235 743,95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175 743,95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9 989,95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165 754,00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Edukacyjna opieka wychowawcza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2 930 321,15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2 930 321,15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1 694 515,15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1 584 914,17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109 600,98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360 486,00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875 320,00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44 940,72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44 940,72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41 783,31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41 783,31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3 157,41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8 910,84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8 910,84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4 976,00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4 976,00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3 934,84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2 894 291,27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2 894 291,27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1 657 707,84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1 543 130,86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114 576,98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361 263,43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875 320,00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85401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Świetlice szkolne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1 643 514,72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1 643 514,72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1 643 314,72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1 540 929,95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102 384,77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41 783,31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41 783,31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41 783,31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41 783,31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4 976,00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4 976,00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4 976,00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4 976,00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1 606 707,41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1 606 707,41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1 606 507,41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1 499 146,64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107 360,77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Wczesne wspomaganie rozwoju dziecka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411 686,43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411 686,43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51 200,43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43 984,22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7 216,21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360 486,00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3 157,41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3 157,41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3 157,41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3 934,84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3 934,84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3 934,84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412 463,86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412 463,86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51 200,43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43 984,22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7 216,21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361 263,43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855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Rodzina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64 355 723,00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64 328 909,00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4 591 006,00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3 214 820,00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1 376 186,00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59 737 903,00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26 814,00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26 814,00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54 629,00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54 629,00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54 629,00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13 650,00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40 979,00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64 410 352,00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64 383 538,00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4 645 635,00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3 228 470,00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1 417 165,00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59 737 903,00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26 814,00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26 814,00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85504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Wspieranie rodziny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2 229 575,00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2 229 575,00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183 575,00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171 044,00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12 531,00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2 046 000,00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2 396,00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2 396,00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2 396,00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2 396,00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2 231 971,00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2 231 971,00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185 971,00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173 440,00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12 531,00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2 046 000,00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85505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Tworzenie i funkcjonowanie żłobków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1 201 952,00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1 175 138,00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1 174 077,00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971 240,00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202 837,00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1 061,00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26 814,00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26 814,00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11 554,00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11 554,00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11 554,00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11 254,00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1 213 506,00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1 186 692,00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1 185 631,00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982 494,00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203 137,00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1 061,00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26 814,00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26 814,00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85508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Rodziny zastępcze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697 921,00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697 921,00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697 921,00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697 921,00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40 679,00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40 679,00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40 679,00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40 679,00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738 600,00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738 600,00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738 600,00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738 600,00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900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Gospodarka komunalna i ochrona środowiska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20 875 412,75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14 862 162,24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14 812 862,24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4 042 901,00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10 769 961,24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49 300,00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6 013 250,51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6 013 250,51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624 998,58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252 971,75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252 971,75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208 000,00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44 971,75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372 026,83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372 026,83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824 213,43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514 390,13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514 390,13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349 165,00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165 225,13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309 823,30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79 823,30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230 000,00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21 074 627,60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15 123 580,62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15 074 280,62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4 184 066,00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10 890 214,62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49 300,00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5 951 046,98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5 721 046,98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230 000,00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90001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Gospodarka ściekowa i ochrona wód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3 707,75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3 707,75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3 707,75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3 707,75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230 000,00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230 000,00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230 000,00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231 292,25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1 292,25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1 292,25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1 292,25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230 000,00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230 000,00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90002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Gospodarka odpadami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6 407 606,79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6 258 413,28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6 258 413,28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546 181,00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5 712 232,28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149 193,51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149 193,51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213 024,00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213 024,00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213 024,00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208 000,00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5 024,00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255 076,43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209 153,13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209 153,13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208 000,00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1 153,13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45 923,30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45 923,30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6 449 659,22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6 254 542,41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6 254 542,41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546 181,00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5 708 361,41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195 116,81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195 116,81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lastRenderedPageBreak/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90004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Utrzymanie zieleni w miastach i gminach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1 037 000,00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735 500,00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735 500,00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735 500,00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301 500,00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301 500,00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22 393,23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21 965,00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21 965,00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21 965,00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428,23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428,23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1 712,00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1 712,00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1 712,00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1 712,00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1 016 318,77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715 247,00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715 247,00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715 247,00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301 071,77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301 071,77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90005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Ochrona powietrza atmosferycznego i klimatu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4 728 157,00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61 300,00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61 300,00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61 300,00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4 666 857,00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4 666 857,00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303 156,87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4 262,00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4 262,00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4 262,00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298 894,87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298 894,87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4 425 000,13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57 038,00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57 038,00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57 038,00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4 367 962,13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4 367 962,13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90013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Schroniska dla zwierząt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885 885,00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801 185,00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799 685,00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436 965,00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362 720,00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84 700,00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84 700,00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888,50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13,00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875,50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875,50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295,00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295,00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295,00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295,00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885 291,50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801 467,00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799 967,00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436 965,00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363 002,00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83 824,50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83 824,50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90015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Oświetlenie ulic, placów i dróg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1 880 000,00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1 800 000,00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1 800 000,00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1 800 000,00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150 000,00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150 000,00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150 000,00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1 995 000,00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1 950 000,00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1 950 000,00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1 950 000,00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90095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5 173 263,96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4 492 263,96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4 444 463,96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3 059 755,00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1 384 708,96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47 800,00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681 000,00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681 000,00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46 828,23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36 828,23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36 828,23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187 130,00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153 230,00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153 230,00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141 165,00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12 065,00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33 900,00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33 900,00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5 313 565,73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4 635 493,96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4 587 693,96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3 200 920,00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1 386 773,96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47 800,00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678 071,77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678 071,77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921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Kultura i ochrona dziedzictwa narodowego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24 604 316,35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5 267 336,00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256 325,00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255 325,00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5 011 011,00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19 336 980,35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19 336 980,35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13 616 419,80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2 910 997,06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9 137,73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9 137,73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9 137,73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2 901 859,33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2 901 859,33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2 180 832,08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21 693 319,29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5 258 198,27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247 187,27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246 187,27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5 011 011,00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16 435 121,02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16 435 121,02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11 435 587,72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92195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19 600 421,35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301 325,00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256 325,00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255 325,00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19 299 096,35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19 299 096,35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13 616 419,80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2 910 997,06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9 137,73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9 137,73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9 137,73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2 901 859,33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2 901 859,33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2 180 832,08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16 689 424,29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292 187,27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247 187,27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246 187,27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16 397 237,02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16 397 237,02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11 435 587,72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925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Ogrody botaniczne i zoologiczne oraz naturalne obszary i obiekty chronionej przyrody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11 000,00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34 000,00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16 000,00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16 000,00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16 000,00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18 000,00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18 000,00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92503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Rezerwaty i pomniki przyrody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11 000,00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34 000,00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16 000,00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16 000,00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16 000,00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18 000,00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18 000,00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926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Kultura fizyczna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7 485 429,35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3 797 652,35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2 582 081,60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746 103,00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1 835 978,60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1 153 541,00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62 029,75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3 687 777,00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1 987 777,00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79 293,75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1 700 000,00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911 030,89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2 319,32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2 319,32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2 319,32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908 711,57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908 711,57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78 174,24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1 016 000,00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1 016 000,00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1 016 000,00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1 016 000,00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7 590 398,46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4 811 333,03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3 595 762,28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746 103,00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2 849 659,28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1 153 541,00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62 029,75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2 779 065,43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1 079 065,43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1 119,51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1 700 000,00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92601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Obiekty sportowe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5 640 086,35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2 490 086,35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2 483 056,60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745 503,00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1 737 553,60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7 029,75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3 150 000,00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1 450 000,00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1 700 000,00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637 350,32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2 319,32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2 319,32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2 319,32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635 031,00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635 031,00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1 016 000,00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1 016 000,00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1 016 000,00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1 016 000,00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6 018 736,03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3 503 767,03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3 496 737,28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745 503,00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2 751 234,28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7 029,75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2 514 969,00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814 969,00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1 700 000,00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92695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636 202,00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98 425,00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98 425,00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98 425,00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537 777,00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537 777,00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79 293,75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273 680,57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273 680,57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273 680,57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78 174,24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362 521,43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98 425,00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98 425,00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98 425,00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264 096,43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264 096,43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1 119,51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969" w:type="pct"/>
            <w:gridSpan w:val="3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Wydatki razem</w:t>
            </w: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293 788 042,00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240 705 778,12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144 923 943,08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89 392 721,65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55 531 221,43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17 024 364,91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72 662 826,75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2 422 955,25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562 823,13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3 108 865,00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53 082 263,88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51 382 263,88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19 149 575,03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1 700 000,00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96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12 765 271,02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3 347 907,66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1 620 510,55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1 039 080,85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581 429,70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90 296,54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165 602,00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291 931,39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515 097,18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664 470,00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9 417 363,36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9 417 363,36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3 459 357,69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96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4 420 179,89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3 398 191,47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3 355 054,54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376 651,74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2 978 402,80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42 738,93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398,00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1 021 988,42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291 988,42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730 000,00</w:t>
            </w:r>
          </w:p>
        </w:tc>
      </w:tr>
      <w:tr w:rsidR="007F7E25" w:rsidRPr="007F7E25" w:rsidTr="007F7E25">
        <w:trPr>
          <w:cantSplit/>
          <w:tblHeader/>
          <w:tblCellSpacing w:w="0" w:type="dxa"/>
        </w:trPr>
        <w:tc>
          <w:tcPr>
            <w:tcW w:w="96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285 442 950,87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240 756 061,93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146 658 487,07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88 730 292,54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57 928 194,53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16 976 807,30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72 497 224,75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2 131 421,86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47 725,95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2 444 395,00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44 686 888,94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42 256 888,94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15 690 217,34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F7E25" w:rsidRPr="007F7E25" w:rsidRDefault="007F7E25" w:rsidP="007F7E25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E25">
              <w:rPr>
                <w:rFonts w:ascii="Arial Narrow" w:hAnsi="Arial Narrow"/>
                <w:sz w:val="12"/>
                <w:szCs w:val="12"/>
              </w:rPr>
              <w:t>2 430 000,00</w:t>
            </w:r>
          </w:p>
        </w:tc>
      </w:tr>
    </w:tbl>
    <w:p w:rsidR="007F7E25" w:rsidRPr="007F7E25" w:rsidRDefault="007F7E25" w:rsidP="007F7E25">
      <w:pPr>
        <w:spacing w:before="100" w:beforeAutospacing="1" w:after="100" w:afterAutospacing="1"/>
        <w:rPr>
          <w:rFonts w:ascii="Arial Narrow" w:hAnsi="Arial Narrow"/>
          <w:b/>
          <w:bCs/>
          <w:sz w:val="12"/>
          <w:szCs w:val="12"/>
        </w:rPr>
      </w:pPr>
    </w:p>
    <w:p w:rsidR="007F7E25" w:rsidRPr="007F7E25" w:rsidRDefault="007F7E25" w:rsidP="007F7E25">
      <w:pPr>
        <w:spacing w:before="100" w:beforeAutospacing="1" w:after="100" w:afterAutospacing="1"/>
        <w:rPr>
          <w:rFonts w:ascii="Arial Narrow" w:hAnsi="Arial Narrow"/>
          <w:b/>
          <w:bCs/>
          <w:sz w:val="14"/>
          <w:szCs w:val="14"/>
        </w:rPr>
      </w:pPr>
      <w:r w:rsidRPr="007F7E25">
        <w:rPr>
          <w:rFonts w:ascii="Arial Narrow" w:hAnsi="Arial Narrow"/>
          <w:b/>
          <w:bCs/>
          <w:sz w:val="14"/>
          <w:szCs w:val="14"/>
        </w:rPr>
        <w:t> </w:t>
      </w:r>
    </w:p>
    <w:p w:rsidR="005545AA" w:rsidRDefault="005545AA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color w:val="FF0000"/>
          <w:sz w:val="18"/>
          <w:szCs w:val="18"/>
        </w:rPr>
      </w:pPr>
    </w:p>
    <w:p w:rsidR="005545AA" w:rsidRDefault="005545AA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color w:val="FF0000"/>
          <w:sz w:val="18"/>
          <w:szCs w:val="18"/>
        </w:rPr>
      </w:pPr>
    </w:p>
    <w:p w:rsidR="005545AA" w:rsidRPr="003B62DD" w:rsidRDefault="005545AA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color w:val="FF0000"/>
          <w:sz w:val="18"/>
          <w:szCs w:val="18"/>
        </w:rPr>
      </w:pPr>
    </w:p>
    <w:p w:rsidR="00482D00" w:rsidRPr="003B62DD" w:rsidRDefault="00482D00" w:rsidP="00482D00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2"/>
          <w:szCs w:val="12"/>
        </w:rPr>
      </w:pPr>
    </w:p>
    <w:p w:rsidR="00482D00" w:rsidRPr="003B62DD" w:rsidRDefault="00482D00" w:rsidP="00482D00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4"/>
          <w:szCs w:val="14"/>
        </w:rPr>
      </w:pPr>
      <w:r w:rsidRPr="003B62DD">
        <w:rPr>
          <w:rFonts w:ascii="Arial Narrow" w:hAnsi="Arial Narrow"/>
          <w:b/>
          <w:bCs/>
          <w:color w:val="FF0000"/>
          <w:sz w:val="14"/>
          <w:szCs w:val="14"/>
        </w:rPr>
        <w:t> </w:t>
      </w:r>
    </w:p>
    <w:p w:rsidR="005B042F" w:rsidRPr="003B62DD" w:rsidRDefault="005B042F" w:rsidP="005B042F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2"/>
          <w:szCs w:val="12"/>
        </w:rPr>
      </w:pPr>
    </w:p>
    <w:p w:rsidR="005B042F" w:rsidRPr="003B62DD" w:rsidRDefault="005B042F" w:rsidP="005B042F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4"/>
          <w:szCs w:val="14"/>
        </w:rPr>
      </w:pPr>
      <w:r w:rsidRPr="003B62DD">
        <w:rPr>
          <w:rFonts w:ascii="Arial Narrow" w:hAnsi="Arial Narrow"/>
          <w:b/>
          <w:bCs/>
          <w:color w:val="FF0000"/>
          <w:sz w:val="14"/>
          <w:szCs w:val="14"/>
        </w:rPr>
        <w:t> </w:t>
      </w:r>
    </w:p>
    <w:p w:rsidR="006B2DD1" w:rsidRPr="003B62DD" w:rsidRDefault="006B2DD1" w:rsidP="006B2DD1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4"/>
          <w:szCs w:val="14"/>
        </w:rPr>
      </w:pPr>
      <w:r w:rsidRPr="003B62DD">
        <w:rPr>
          <w:rFonts w:ascii="Arial Narrow" w:hAnsi="Arial Narrow"/>
          <w:b/>
          <w:bCs/>
          <w:color w:val="FF0000"/>
          <w:sz w:val="14"/>
          <w:szCs w:val="14"/>
        </w:rPr>
        <w:t> </w:t>
      </w:r>
    </w:p>
    <w:p w:rsidR="007B14F4" w:rsidRPr="003B62DD" w:rsidRDefault="007B14F4" w:rsidP="007B14F4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9"/>
          <w:szCs w:val="9"/>
        </w:rPr>
      </w:pPr>
    </w:p>
    <w:p w:rsidR="007B14F4" w:rsidRPr="003B62DD" w:rsidRDefault="007B14F4" w:rsidP="007B14F4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0"/>
          <w:szCs w:val="10"/>
        </w:rPr>
      </w:pPr>
      <w:r w:rsidRPr="003B62DD">
        <w:rPr>
          <w:rFonts w:ascii="Arial Narrow" w:hAnsi="Arial Narrow"/>
          <w:b/>
          <w:bCs/>
          <w:color w:val="FF0000"/>
          <w:sz w:val="10"/>
          <w:szCs w:val="10"/>
        </w:rPr>
        <w:t> </w:t>
      </w:r>
    </w:p>
    <w:p w:rsidR="007B14F4" w:rsidRPr="003B62DD" w:rsidRDefault="007B14F4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color w:val="FF0000"/>
          <w:sz w:val="18"/>
          <w:szCs w:val="18"/>
        </w:rPr>
      </w:pPr>
    </w:p>
    <w:p w:rsidR="00011793" w:rsidRPr="003B62DD" w:rsidRDefault="00011793" w:rsidP="004B3B64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  <w:sectPr w:rsidR="00011793" w:rsidRPr="003B62DD" w:rsidSect="00011793">
          <w:pgSz w:w="16838" w:h="11906" w:orient="landscape" w:code="9"/>
          <w:pgMar w:top="1418" w:right="1418" w:bottom="1418" w:left="1418" w:header="709" w:footer="709" w:gutter="0"/>
          <w:cols w:space="708"/>
          <w:docGrid w:linePitch="360"/>
        </w:sectPr>
      </w:pPr>
    </w:p>
    <w:p w:rsidR="004B3B64" w:rsidRPr="005545AA" w:rsidRDefault="004B3B64" w:rsidP="004B3B64">
      <w:pPr>
        <w:spacing w:before="100" w:beforeAutospacing="1" w:after="100" w:afterAutospacing="1"/>
        <w:jc w:val="center"/>
        <w:rPr>
          <w:sz w:val="22"/>
          <w:szCs w:val="22"/>
        </w:rPr>
      </w:pPr>
      <w:r w:rsidRPr="005545AA">
        <w:rPr>
          <w:b/>
          <w:bCs/>
          <w:sz w:val="22"/>
          <w:szCs w:val="22"/>
        </w:rPr>
        <w:lastRenderedPageBreak/>
        <w:t>Zestawienie zmian w zakresie dochodów, wydatków, przychodów i rozchodów w 201</w:t>
      </w:r>
      <w:r w:rsidR="00911EA9" w:rsidRPr="005545AA">
        <w:rPr>
          <w:b/>
          <w:bCs/>
          <w:sz w:val="22"/>
          <w:szCs w:val="22"/>
        </w:rPr>
        <w:t>8</w:t>
      </w:r>
      <w:r w:rsidRPr="005545AA">
        <w:rPr>
          <w:b/>
          <w:bCs/>
          <w:sz w:val="22"/>
          <w:szCs w:val="22"/>
        </w:rPr>
        <w:t xml:space="preserve"> roku </w:t>
      </w:r>
    </w:p>
    <w:p w:rsidR="00D61D4F" w:rsidRDefault="004B3B64" w:rsidP="00D61D4F">
      <w:pPr>
        <w:spacing w:before="100" w:beforeAutospacing="1" w:after="100" w:afterAutospacing="1"/>
        <w:jc w:val="center"/>
        <w:rPr>
          <w:sz w:val="19"/>
          <w:szCs w:val="19"/>
        </w:rPr>
      </w:pPr>
      <w:r w:rsidRPr="005545AA">
        <w:rPr>
          <w:bCs/>
          <w:sz w:val="18"/>
          <w:szCs w:val="18"/>
        </w:rPr>
        <w:t xml:space="preserve">Tabela Nr </w:t>
      </w:r>
      <w:r w:rsidR="00A83D40" w:rsidRPr="005545AA">
        <w:rPr>
          <w:bCs/>
          <w:sz w:val="18"/>
          <w:szCs w:val="18"/>
        </w:rPr>
        <w:t>4</w:t>
      </w:r>
      <w:r w:rsidRPr="005545AA">
        <w:rPr>
          <w:bCs/>
          <w:sz w:val="18"/>
          <w:szCs w:val="18"/>
        </w:rPr>
        <w:t xml:space="preserve"> do Uchwały Nr </w:t>
      </w:r>
      <w:r w:rsidR="005F37C7" w:rsidRPr="005545AA">
        <w:rPr>
          <w:sz w:val="18"/>
          <w:szCs w:val="18"/>
        </w:rPr>
        <w:t>…</w:t>
      </w:r>
      <w:r w:rsidR="003B28F8" w:rsidRPr="005545AA">
        <w:rPr>
          <w:sz w:val="18"/>
          <w:szCs w:val="18"/>
        </w:rPr>
        <w:t>/2018</w:t>
      </w:r>
      <w:r w:rsidRPr="005545AA">
        <w:rPr>
          <w:bCs/>
          <w:sz w:val="18"/>
          <w:szCs w:val="18"/>
        </w:rPr>
        <w:t xml:space="preserve"> Rady Miejskiej</w:t>
      </w:r>
      <w:r w:rsidR="003B28F8" w:rsidRPr="005545AA">
        <w:rPr>
          <w:bCs/>
          <w:sz w:val="18"/>
          <w:szCs w:val="18"/>
        </w:rPr>
        <w:t xml:space="preserve"> Tomaszowa Mazowieckiego z dnia </w:t>
      </w:r>
      <w:r w:rsidR="005F37C7" w:rsidRPr="005545AA">
        <w:rPr>
          <w:bCs/>
          <w:sz w:val="18"/>
          <w:szCs w:val="18"/>
        </w:rPr>
        <w:t>…1</w:t>
      </w:r>
      <w:r w:rsidR="005545AA">
        <w:rPr>
          <w:bCs/>
          <w:sz w:val="18"/>
          <w:szCs w:val="18"/>
        </w:rPr>
        <w:t>2</w:t>
      </w:r>
      <w:r w:rsidR="00911EA9" w:rsidRPr="005545AA">
        <w:rPr>
          <w:sz w:val="18"/>
          <w:szCs w:val="18"/>
        </w:rPr>
        <w:t>.2018</w:t>
      </w:r>
      <w:r w:rsidR="00144A47" w:rsidRPr="005545AA">
        <w:rPr>
          <w:sz w:val="18"/>
          <w:szCs w:val="18"/>
        </w:rPr>
        <w:t xml:space="preserve"> r.</w:t>
      </w:r>
      <w:r w:rsidR="00144A47" w:rsidRPr="005545AA">
        <w:rPr>
          <w:sz w:val="19"/>
          <w:szCs w:val="19"/>
        </w:rPr>
        <w:t> </w:t>
      </w:r>
    </w:p>
    <w:tbl>
      <w:tblPr>
        <w:tblW w:w="4965" w:type="pct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1"/>
        <w:gridCol w:w="2038"/>
        <w:gridCol w:w="1553"/>
        <w:gridCol w:w="1372"/>
        <w:gridCol w:w="1302"/>
        <w:gridCol w:w="1149"/>
        <w:gridCol w:w="1191"/>
      </w:tblGrid>
      <w:tr w:rsidR="00DC0D7E" w:rsidRPr="00DC0D7E" w:rsidTr="00DC0D7E">
        <w:trPr>
          <w:trHeight w:val="285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Lp.</w:t>
            </w:r>
          </w:p>
        </w:tc>
        <w:tc>
          <w:tcPr>
            <w:tcW w:w="111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Wyszczególnienie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D7E" w:rsidRPr="00DC0D7E" w:rsidRDefault="00DC0D7E" w:rsidP="00DC0D7E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Plan pierwotny</w:t>
            </w:r>
          </w:p>
        </w:tc>
        <w:tc>
          <w:tcPr>
            <w:tcW w:w="75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Plan przed zmianą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Zmniejszenia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Zwiększenia</w:t>
            </w:r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Plan po zmianie</w:t>
            </w:r>
          </w:p>
        </w:tc>
      </w:tr>
      <w:tr w:rsidR="00DC0D7E" w:rsidRPr="00DC0D7E" w:rsidTr="00DC0D7E">
        <w:trPr>
          <w:trHeight w:val="285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1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ogółem w tym: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274 053 203,90</w:t>
            </w:r>
          </w:p>
        </w:tc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289 088 462,29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-7 647 314,62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2 387 114,48</w:t>
            </w:r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283 828 262,15</w:t>
            </w:r>
          </w:p>
        </w:tc>
      </w:tr>
      <w:tr w:rsidR="00DC0D7E" w:rsidRPr="00DC0D7E" w:rsidTr="00DC0D7E">
        <w:trPr>
          <w:trHeight w:val="285"/>
        </w:trPr>
        <w:tc>
          <w:tcPr>
            <w:tcW w:w="29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bieżące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238 418 178,99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255 142 966,99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-1 450 481,48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2 026 374,49</w:t>
            </w:r>
          </w:p>
        </w:tc>
        <w:tc>
          <w:tcPr>
            <w:tcW w:w="6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255 718 860,00</w:t>
            </w:r>
          </w:p>
        </w:tc>
      </w:tr>
      <w:tr w:rsidR="00DC0D7E" w:rsidRPr="00DC0D7E" w:rsidTr="00DC0D7E">
        <w:trPr>
          <w:trHeight w:val="285"/>
        </w:trPr>
        <w:tc>
          <w:tcPr>
            <w:tcW w:w="29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171 696 070,14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188 037 338,13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-1 238 374,04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2 001 878,49</w:t>
            </w:r>
          </w:p>
        </w:tc>
        <w:tc>
          <w:tcPr>
            <w:tcW w:w="6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188 800 842,58</w:t>
            </w:r>
          </w:p>
        </w:tc>
      </w:tr>
      <w:tr w:rsidR="00DC0D7E" w:rsidRPr="00DC0D7E" w:rsidTr="00DC0D7E">
        <w:trPr>
          <w:trHeight w:val="540"/>
        </w:trPr>
        <w:tc>
          <w:tcPr>
            <w:tcW w:w="29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64 004 485,00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63 976 652,34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63 976 652,34</w:t>
            </w:r>
          </w:p>
        </w:tc>
      </w:tr>
      <w:tr w:rsidR="00DC0D7E" w:rsidRPr="00DC0D7E" w:rsidTr="00DC0D7E">
        <w:trPr>
          <w:trHeight w:val="285"/>
        </w:trPr>
        <w:tc>
          <w:tcPr>
            <w:tcW w:w="29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2 717 623,85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3 128 976,52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-212 107,44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24 496,00</w:t>
            </w:r>
          </w:p>
        </w:tc>
        <w:tc>
          <w:tcPr>
            <w:tcW w:w="6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2 941 365,08</w:t>
            </w:r>
          </w:p>
        </w:tc>
      </w:tr>
      <w:tr w:rsidR="00DC0D7E" w:rsidRPr="00DC0D7E" w:rsidTr="00DC0D7E">
        <w:trPr>
          <w:trHeight w:val="285"/>
        </w:trPr>
        <w:tc>
          <w:tcPr>
            <w:tcW w:w="29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majątkowe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35 635 024,91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33 945 495,30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-6 196 833,14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360 739,99</w:t>
            </w:r>
          </w:p>
        </w:tc>
        <w:tc>
          <w:tcPr>
            <w:tcW w:w="6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28 109 402,15</w:t>
            </w:r>
          </w:p>
        </w:tc>
      </w:tr>
      <w:tr w:rsidR="00DC0D7E" w:rsidRPr="00DC0D7E" w:rsidTr="00DC0D7E">
        <w:trPr>
          <w:trHeight w:val="270"/>
        </w:trPr>
        <w:tc>
          <w:tcPr>
            <w:tcW w:w="29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2.1.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majątkowe wynikające z porozumień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3 300,00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2 545,88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2 545,88</w:t>
            </w:r>
          </w:p>
        </w:tc>
      </w:tr>
      <w:tr w:rsidR="00DC0D7E" w:rsidRPr="00DC0D7E" w:rsidTr="00DC0D7E">
        <w:trPr>
          <w:trHeight w:val="285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1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ogółem, w tym: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276 289 357,28</w:t>
            </w:r>
          </w:p>
        </w:tc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293 788 042,00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-12 765 271,02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4 420 179,89</w:t>
            </w:r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285 442 950,87</w:t>
            </w:r>
          </w:p>
        </w:tc>
      </w:tr>
      <w:tr w:rsidR="00DC0D7E" w:rsidRPr="00DC0D7E" w:rsidTr="00DC0D7E">
        <w:trPr>
          <w:trHeight w:val="285"/>
        </w:trPr>
        <w:tc>
          <w:tcPr>
            <w:tcW w:w="29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bieżące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224 357 238,46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240 705 778,12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-3 347 907,66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3 398 191,47</w:t>
            </w:r>
          </w:p>
        </w:tc>
        <w:tc>
          <w:tcPr>
            <w:tcW w:w="6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240 756 061,93</w:t>
            </w:r>
          </w:p>
        </w:tc>
      </w:tr>
      <w:tr w:rsidR="00DC0D7E" w:rsidRPr="00DC0D7E" w:rsidTr="00DC0D7E">
        <w:trPr>
          <w:trHeight w:val="285"/>
        </w:trPr>
        <w:tc>
          <w:tcPr>
            <w:tcW w:w="29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157 635 129,61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173 600 149,26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-3 135 800,22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3 373 695,47</w:t>
            </w:r>
          </w:p>
        </w:tc>
        <w:tc>
          <w:tcPr>
            <w:tcW w:w="6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173 838 044,51</w:t>
            </w:r>
          </w:p>
        </w:tc>
      </w:tr>
      <w:tr w:rsidR="00DC0D7E" w:rsidRPr="00DC0D7E" w:rsidTr="00DC0D7E">
        <w:trPr>
          <w:trHeight w:val="540"/>
        </w:trPr>
        <w:tc>
          <w:tcPr>
            <w:tcW w:w="29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64 004 485,00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63 976 652,34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63 976 652,34</w:t>
            </w:r>
          </w:p>
        </w:tc>
      </w:tr>
      <w:tr w:rsidR="00DC0D7E" w:rsidRPr="00DC0D7E" w:rsidTr="00DC0D7E">
        <w:trPr>
          <w:trHeight w:val="285"/>
        </w:trPr>
        <w:tc>
          <w:tcPr>
            <w:tcW w:w="29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2 717 623,85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3 128 976,52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-212 107,44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24 496,00</w:t>
            </w:r>
          </w:p>
        </w:tc>
        <w:tc>
          <w:tcPr>
            <w:tcW w:w="6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2 941 365,08</w:t>
            </w:r>
          </w:p>
        </w:tc>
      </w:tr>
      <w:tr w:rsidR="00DC0D7E" w:rsidRPr="00DC0D7E" w:rsidTr="00DC0D7E">
        <w:trPr>
          <w:trHeight w:val="285"/>
        </w:trPr>
        <w:tc>
          <w:tcPr>
            <w:tcW w:w="29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majątkowe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51 932 118,82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53 082 263,88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-9 417 363,36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1 021 988,42</w:t>
            </w:r>
          </w:p>
        </w:tc>
        <w:tc>
          <w:tcPr>
            <w:tcW w:w="6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44 686 888,94</w:t>
            </w:r>
          </w:p>
        </w:tc>
      </w:tr>
      <w:tr w:rsidR="00DC0D7E" w:rsidRPr="00DC0D7E" w:rsidTr="00DC0D7E">
        <w:trPr>
          <w:trHeight w:val="270"/>
        </w:trPr>
        <w:tc>
          <w:tcPr>
            <w:tcW w:w="29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2.1.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majątkowe wynikające z porozumień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3 300,00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2 545,88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2 545,88</w:t>
            </w:r>
          </w:p>
        </w:tc>
      </w:tr>
      <w:tr w:rsidR="00DC0D7E" w:rsidRPr="00DC0D7E" w:rsidTr="00DC0D7E">
        <w:trPr>
          <w:trHeight w:val="285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III. </w:t>
            </w:r>
          </w:p>
        </w:tc>
        <w:tc>
          <w:tcPr>
            <w:tcW w:w="111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Nadwyżka (+) / Deficyt (-)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-2 236 153,38</w:t>
            </w:r>
          </w:p>
        </w:tc>
        <w:tc>
          <w:tcPr>
            <w:tcW w:w="75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-4 699 579,71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5 117 956,40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-2 033 065,41</w:t>
            </w:r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-1 614 688,72</w:t>
            </w:r>
          </w:p>
        </w:tc>
      </w:tr>
      <w:tr w:rsidR="00DC0D7E" w:rsidRPr="00DC0D7E" w:rsidTr="00DC0D7E">
        <w:trPr>
          <w:trHeight w:val="285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III.A.</w:t>
            </w:r>
          </w:p>
        </w:tc>
        <w:tc>
          <w:tcPr>
            <w:tcW w:w="111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Nadwyżka/deficyt operacyjny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14 060 940,53</w:t>
            </w:r>
          </w:p>
        </w:tc>
        <w:tc>
          <w:tcPr>
            <w:tcW w:w="75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14 437 188,87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1 897 426,18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-1 371 816,98</w:t>
            </w:r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14 962 798,07</w:t>
            </w:r>
          </w:p>
        </w:tc>
      </w:tr>
      <w:tr w:rsidR="00DC0D7E" w:rsidRPr="00DC0D7E" w:rsidTr="00DC0D7E">
        <w:trPr>
          <w:trHeight w:val="510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III.B.</w:t>
            </w:r>
          </w:p>
        </w:tc>
        <w:tc>
          <w:tcPr>
            <w:tcW w:w="111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Wynik na działalności inwestycyjnej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-16 297 093,91</w:t>
            </w:r>
          </w:p>
        </w:tc>
        <w:tc>
          <w:tcPr>
            <w:tcW w:w="75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-19 136 768,58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3 220 530,22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-661 248,43</w:t>
            </w:r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-16 577 486,79</w:t>
            </w:r>
          </w:p>
        </w:tc>
      </w:tr>
      <w:tr w:rsidR="00DC0D7E" w:rsidRPr="00DC0D7E" w:rsidTr="00DC0D7E">
        <w:trPr>
          <w:trHeight w:val="285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IV.</w:t>
            </w:r>
          </w:p>
        </w:tc>
        <w:tc>
          <w:tcPr>
            <w:tcW w:w="1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Przychody ogółem, w tym: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14 080 000,00</w:t>
            </w:r>
          </w:p>
        </w:tc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16 177 427,79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-3 084 890,99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6 000 000,00</w:t>
            </w:r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19 092 536,80</w:t>
            </w:r>
          </w:p>
        </w:tc>
      </w:tr>
      <w:tr w:rsidR="00DC0D7E" w:rsidRPr="00DC0D7E" w:rsidTr="00DC0D7E">
        <w:trPr>
          <w:trHeight w:val="510"/>
        </w:trPr>
        <w:tc>
          <w:tcPr>
            <w:tcW w:w="29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planowane do zaciągnięcia w roku budżetowym kredyty na: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14 080 000,00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7 000 000,00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7 000 000,00</w:t>
            </w:r>
          </w:p>
        </w:tc>
      </w:tr>
      <w:tr w:rsidR="00DC0D7E" w:rsidRPr="00DC0D7E" w:rsidTr="00DC0D7E">
        <w:trPr>
          <w:trHeight w:val="285"/>
        </w:trPr>
        <w:tc>
          <w:tcPr>
            <w:tcW w:w="29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2 236 153,38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DC0D7E" w:rsidRPr="00DC0D7E" w:rsidTr="00DC0D7E">
        <w:trPr>
          <w:trHeight w:val="540"/>
        </w:trPr>
        <w:tc>
          <w:tcPr>
            <w:tcW w:w="29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1.2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11 843 846,62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7 000 000,00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6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7 000 000,00</w:t>
            </w:r>
          </w:p>
        </w:tc>
      </w:tr>
      <w:tr w:rsidR="00DC0D7E" w:rsidRPr="00DC0D7E" w:rsidTr="00DC0D7E">
        <w:trPr>
          <w:trHeight w:val="510"/>
        </w:trPr>
        <w:tc>
          <w:tcPr>
            <w:tcW w:w="29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planowane do zaciągnięcia w roku budżetowym pożyczki na: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</w:tr>
      <w:tr w:rsidR="00DC0D7E" w:rsidRPr="00DC0D7E" w:rsidTr="00DC0D7E">
        <w:trPr>
          <w:trHeight w:val="810"/>
        </w:trPr>
        <w:tc>
          <w:tcPr>
            <w:tcW w:w="29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2.1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pokrycie planowanego deficytu przeznaczonego na realizację zadań inwestycyjnych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DC0D7E" w:rsidRPr="00DC0D7E" w:rsidTr="00DC0D7E">
        <w:trPr>
          <w:trHeight w:val="285"/>
        </w:trPr>
        <w:tc>
          <w:tcPr>
            <w:tcW w:w="29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wolne środki przeznaczone na: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9 177 427,79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-3 084 890,99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6 000 000,00</w:t>
            </w:r>
          </w:p>
        </w:tc>
        <w:tc>
          <w:tcPr>
            <w:tcW w:w="6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12 092 536,80</w:t>
            </w:r>
          </w:p>
        </w:tc>
      </w:tr>
      <w:tr w:rsidR="00DC0D7E" w:rsidRPr="00DC0D7E" w:rsidTr="00DC0D7E">
        <w:trPr>
          <w:trHeight w:val="285"/>
        </w:trPr>
        <w:tc>
          <w:tcPr>
            <w:tcW w:w="29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3.1.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4 699 579,71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-3 084 890,99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1 614 688,72</w:t>
            </w:r>
          </w:p>
        </w:tc>
      </w:tr>
      <w:tr w:rsidR="00DC0D7E" w:rsidRPr="00DC0D7E" w:rsidTr="00DC0D7E">
        <w:trPr>
          <w:trHeight w:val="618"/>
        </w:trPr>
        <w:tc>
          <w:tcPr>
            <w:tcW w:w="29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3.2.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4 477 848,08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6 000 000,00</w:t>
            </w:r>
          </w:p>
        </w:tc>
        <w:tc>
          <w:tcPr>
            <w:tcW w:w="6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10 477 848,08</w:t>
            </w:r>
          </w:p>
        </w:tc>
      </w:tr>
      <w:tr w:rsidR="00DC0D7E" w:rsidRPr="00DC0D7E" w:rsidTr="00DC0D7E">
        <w:trPr>
          <w:trHeight w:val="285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V.</w:t>
            </w:r>
          </w:p>
        </w:tc>
        <w:tc>
          <w:tcPr>
            <w:tcW w:w="1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Rozchody, w tym: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11 843 846,62</w:t>
            </w:r>
          </w:p>
        </w:tc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11 477 848,08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6 000 000,00</w:t>
            </w:r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17 477 848,08</w:t>
            </w:r>
          </w:p>
        </w:tc>
      </w:tr>
      <w:tr w:rsidR="00DC0D7E" w:rsidRPr="00DC0D7E" w:rsidTr="00DC0D7E">
        <w:trPr>
          <w:trHeight w:val="510"/>
        </w:trPr>
        <w:tc>
          <w:tcPr>
            <w:tcW w:w="29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1.</w:t>
            </w:r>
          </w:p>
        </w:tc>
        <w:tc>
          <w:tcPr>
            <w:tcW w:w="1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planowane do spłaty  w roku budżetowym pożyczki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426 732,00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60 733,46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60 733,46</w:t>
            </w:r>
          </w:p>
        </w:tc>
      </w:tr>
      <w:tr w:rsidR="00DC0D7E" w:rsidRPr="00DC0D7E" w:rsidTr="00DC0D7E">
        <w:trPr>
          <w:trHeight w:val="510"/>
        </w:trPr>
        <w:tc>
          <w:tcPr>
            <w:tcW w:w="2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2.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planowane do spłaty  w roku budżetowym kredyty</w:t>
            </w:r>
          </w:p>
        </w:tc>
        <w:tc>
          <w:tcPr>
            <w:tcW w:w="8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11 417 114,62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11 417 114,62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6 000 000,00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17 417 114,62</w:t>
            </w:r>
          </w:p>
        </w:tc>
      </w:tr>
    </w:tbl>
    <w:p w:rsidR="009A1601" w:rsidRPr="00E00C1B" w:rsidRDefault="009A1601" w:rsidP="00150BE8">
      <w:pPr>
        <w:spacing w:before="100" w:beforeAutospacing="1" w:after="100" w:afterAutospacing="1"/>
        <w:ind w:left="708" w:firstLine="708"/>
        <w:rPr>
          <w:sz w:val="22"/>
          <w:szCs w:val="22"/>
        </w:rPr>
      </w:pPr>
      <w:r w:rsidRPr="00E00C1B">
        <w:rPr>
          <w:b/>
          <w:bCs/>
          <w:sz w:val="22"/>
          <w:szCs w:val="22"/>
        </w:rPr>
        <w:lastRenderedPageBreak/>
        <w:t xml:space="preserve">Zestawienie zmian planowanych przychodów w 2018 roku </w:t>
      </w:r>
    </w:p>
    <w:p w:rsidR="009A1601" w:rsidRDefault="009A1601" w:rsidP="009A1601">
      <w:pPr>
        <w:spacing w:before="100" w:beforeAutospacing="1" w:after="100" w:afterAutospacing="1"/>
        <w:jc w:val="center"/>
        <w:rPr>
          <w:sz w:val="18"/>
          <w:szCs w:val="18"/>
        </w:rPr>
      </w:pPr>
      <w:r w:rsidRPr="00E00C1B">
        <w:rPr>
          <w:sz w:val="18"/>
          <w:szCs w:val="18"/>
        </w:rPr>
        <w:t xml:space="preserve">Tabela Nr </w:t>
      </w:r>
      <w:r w:rsidR="00A83D40" w:rsidRPr="00E00C1B">
        <w:rPr>
          <w:sz w:val="18"/>
          <w:szCs w:val="18"/>
        </w:rPr>
        <w:t>5</w:t>
      </w:r>
      <w:r w:rsidRPr="00E00C1B">
        <w:rPr>
          <w:sz w:val="18"/>
          <w:szCs w:val="18"/>
        </w:rPr>
        <w:t xml:space="preserve"> do Uchwały Nr</w:t>
      </w:r>
      <w:r w:rsidR="003B28F8" w:rsidRPr="00E00C1B">
        <w:rPr>
          <w:sz w:val="18"/>
          <w:szCs w:val="18"/>
        </w:rPr>
        <w:t xml:space="preserve"> </w:t>
      </w:r>
      <w:r w:rsidR="005F37C7" w:rsidRPr="00E00C1B">
        <w:rPr>
          <w:sz w:val="18"/>
          <w:szCs w:val="18"/>
        </w:rPr>
        <w:t>…</w:t>
      </w:r>
      <w:r w:rsidR="003B28F8" w:rsidRPr="00E00C1B">
        <w:rPr>
          <w:sz w:val="18"/>
          <w:szCs w:val="18"/>
        </w:rPr>
        <w:t xml:space="preserve">/2018 </w:t>
      </w:r>
      <w:r w:rsidRPr="00E00C1B">
        <w:rPr>
          <w:sz w:val="18"/>
          <w:szCs w:val="18"/>
        </w:rPr>
        <w:t>Rady Miejskiej T</w:t>
      </w:r>
      <w:r w:rsidR="003B28F8" w:rsidRPr="00E00C1B">
        <w:rPr>
          <w:sz w:val="18"/>
          <w:szCs w:val="18"/>
        </w:rPr>
        <w:t xml:space="preserve">omaszowa Mazowieckiego z dnia </w:t>
      </w:r>
      <w:r w:rsidR="005F37C7" w:rsidRPr="00E00C1B">
        <w:rPr>
          <w:sz w:val="18"/>
          <w:szCs w:val="18"/>
        </w:rPr>
        <w:t>…</w:t>
      </w:r>
      <w:r w:rsidR="00E00C1B" w:rsidRPr="00E00C1B">
        <w:rPr>
          <w:sz w:val="18"/>
          <w:szCs w:val="18"/>
        </w:rPr>
        <w:t>12</w:t>
      </w:r>
      <w:r w:rsidRPr="00E00C1B">
        <w:rPr>
          <w:sz w:val="18"/>
          <w:szCs w:val="18"/>
        </w:rPr>
        <w:t>.2018 r.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9"/>
        <w:gridCol w:w="2990"/>
        <w:gridCol w:w="1116"/>
        <w:gridCol w:w="1116"/>
        <w:gridCol w:w="1116"/>
        <w:gridCol w:w="1117"/>
        <w:gridCol w:w="1116"/>
      </w:tblGrid>
      <w:tr w:rsidR="00157A0D" w:rsidRPr="00157A0D" w:rsidTr="00157A0D">
        <w:trPr>
          <w:cantSplit/>
          <w:tblHeader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57A0D" w:rsidRPr="00157A0D" w:rsidRDefault="00157A0D" w:rsidP="00157A0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57A0D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57A0D" w:rsidRPr="00157A0D" w:rsidRDefault="00157A0D" w:rsidP="00157A0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57A0D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57A0D" w:rsidRPr="00157A0D" w:rsidRDefault="00157A0D" w:rsidP="00157A0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57A0D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57A0D" w:rsidRPr="00157A0D" w:rsidRDefault="00157A0D" w:rsidP="00157A0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57A0D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57A0D" w:rsidRPr="00157A0D" w:rsidRDefault="00157A0D" w:rsidP="00157A0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57A0D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57A0D" w:rsidRPr="00157A0D" w:rsidRDefault="00157A0D" w:rsidP="00157A0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57A0D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57A0D" w:rsidRPr="00157A0D" w:rsidRDefault="00157A0D" w:rsidP="00157A0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57A0D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157A0D" w:rsidRPr="00157A0D" w:rsidTr="00157A0D">
        <w:trPr>
          <w:cantSplit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57A0D" w:rsidRPr="00157A0D" w:rsidRDefault="00157A0D" w:rsidP="00157A0D">
            <w:pPr>
              <w:rPr>
                <w:rFonts w:ascii="Arial Narrow" w:hAnsi="Arial Narrow"/>
                <w:sz w:val="15"/>
                <w:szCs w:val="15"/>
              </w:rPr>
            </w:pPr>
            <w:r w:rsidRPr="00157A0D">
              <w:rPr>
                <w:rFonts w:ascii="Arial Narrow" w:hAnsi="Arial Narrow"/>
                <w:sz w:val="15"/>
                <w:szCs w:val="15"/>
              </w:rPr>
              <w:t>950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57A0D" w:rsidRPr="00157A0D" w:rsidRDefault="00157A0D" w:rsidP="00157A0D">
            <w:pPr>
              <w:rPr>
                <w:rFonts w:ascii="Arial Narrow" w:hAnsi="Arial Narrow"/>
                <w:sz w:val="15"/>
                <w:szCs w:val="15"/>
              </w:rPr>
            </w:pPr>
            <w:r w:rsidRPr="00157A0D">
              <w:rPr>
                <w:rFonts w:ascii="Arial Narrow" w:hAnsi="Arial Narrow"/>
                <w:sz w:val="15"/>
                <w:szCs w:val="15"/>
              </w:rPr>
              <w:t>Wolne środki, o których mowa w art. 217 ust. 2 pkt 6 ustawy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57A0D" w:rsidRPr="00157A0D" w:rsidRDefault="00157A0D" w:rsidP="00157A0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57A0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57A0D" w:rsidRPr="00157A0D" w:rsidRDefault="00157A0D" w:rsidP="00157A0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57A0D">
              <w:rPr>
                <w:rFonts w:ascii="Arial Narrow" w:hAnsi="Arial Narrow"/>
                <w:sz w:val="15"/>
                <w:szCs w:val="15"/>
              </w:rPr>
              <w:t>9 177 427,79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57A0D" w:rsidRPr="00157A0D" w:rsidRDefault="00157A0D" w:rsidP="00157A0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57A0D">
              <w:rPr>
                <w:rFonts w:ascii="Arial Narrow" w:hAnsi="Arial Narrow"/>
                <w:sz w:val="15"/>
                <w:szCs w:val="15"/>
              </w:rPr>
              <w:t>-3 084 890,99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57A0D" w:rsidRPr="00157A0D" w:rsidRDefault="00157A0D" w:rsidP="00157A0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57A0D">
              <w:rPr>
                <w:rFonts w:ascii="Arial Narrow" w:hAnsi="Arial Narrow"/>
                <w:sz w:val="15"/>
                <w:szCs w:val="15"/>
              </w:rPr>
              <w:t>6 000 000,00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57A0D" w:rsidRPr="00157A0D" w:rsidRDefault="00157A0D" w:rsidP="00157A0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57A0D">
              <w:rPr>
                <w:rFonts w:ascii="Arial Narrow" w:hAnsi="Arial Narrow"/>
                <w:sz w:val="15"/>
                <w:szCs w:val="15"/>
              </w:rPr>
              <w:t>12 092 536,80</w:t>
            </w:r>
          </w:p>
        </w:tc>
      </w:tr>
      <w:tr w:rsidR="00157A0D" w:rsidRPr="00157A0D" w:rsidTr="00157A0D">
        <w:trPr>
          <w:cantSplit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57A0D" w:rsidRPr="00157A0D" w:rsidRDefault="00157A0D" w:rsidP="00157A0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157A0D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57A0D" w:rsidRPr="00157A0D" w:rsidRDefault="00157A0D" w:rsidP="00157A0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157A0D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57A0D" w:rsidRPr="00157A0D" w:rsidRDefault="00157A0D" w:rsidP="00157A0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57A0D">
              <w:rPr>
                <w:rFonts w:ascii="Arial Narrow" w:hAnsi="Arial Narrow"/>
                <w:b/>
                <w:sz w:val="15"/>
                <w:szCs w:val="15"/>
              </w:rPr>
              <w:t>14 080 000,00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57A0D" w:rsidRPr="00157A0D" w:rsidRDefault="00157A0D" w:rsidP="00157A0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57A0D">
              <w:rPr>
                <w:rFonts w:ascii="Arial Narrow" w:hAnsi="Arial Narrow"/>
                <w:b/>
                <w:sz w:val="15"/>
                <w:szCs w:val="15"/>
              </w:rPr>
              <w:t>16 177 427,79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57A0D" w:rsidRPr="00157A0D" w:rsidRDefault="00157A0D" w:rsidP="00157A0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57A0D">
              <w:rPr>
                <w:rFonts w:ascii="Arial Narrow" w:hAnsi="Arial Narrow"/>
                <w:b/>
                <w:sz w:val="15"/>
                <w:szCs w:val="15"/>
              </w:rPr>
              <w:t>-3 084 890,99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57A0D" w:rsidRPr="00157A0D" w:rsidRDefault="00157A0D" w:rsidP="00157A0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57A0D">
              <w:rPr>
                <w:rFonts w:ascii="Arial Narrow" w:hAnsi="Arial Narrow"/>
                <w:b/>
                <w:sz w:val="15"/>
                <w:szCs w:val="15"/>
              </w:rPr>
              <w:t>6 000 000,00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57A0D" w:rsidRPr="00157A0D" w:rsidRDefault="00157A0D" w:rsidP="00157A0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57A0D">
              <w:rPr>
                <w:rFonts w:ascii="Arial Narrow" w:hAnsi="Arial Narrow"/>
                <w:b/>
                <w:sz w:val="15"/>
                <w:szCs w:val="15"/>
              </w:rPr>
              <w:t>19 092 536,80</w:t>
            </w:r>
          </w:p>
        </w:tc>
      </w:tr>
    </w:tbl>
    <w:p w:rsidR="00157A0D" w:rsidRPr="00157A0D" w:rsidRDefault="00157A0D" w:rsidP="00157A0D">
      <w:pPr>
        <w:jc w:val="center"/>
        <w:rPr>
          <w:sz w:val="24"/>
          <w:szCs w:val="24"/>
        </w:rPr>
      </w:pPr>
    </w:p>
    <w:p w:rsidR="00157A0D" w:rsidRPr="00157A0D" w:rsidRDefault="00157A0D" w:rsidP="00157A0D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157A0D">
        <w:rPr>
          <w:rFonts w:ascii="Arial Narrow" w:hAnsi="Arial Narrow"/>
          <w:sz w:val="17"/>
          <w:szCs w:val="17"/>
        </w:rPr>
        <w:t> </w:t>
      </w:r>
    </w:p>
    <w:p w:rsidR="00157A0D" w:rsidRDefault="00157A0D" w:rsidP="009A1601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157A0D" w:rsidRDefault="00157A0D" w:rsidP="009A1601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157A0D" w:rsidRPr="00E00C1B" w:rsidRDefault="00157A0D" w:rsidP="009A1601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F954F9" w:rsidRPr="003B62DD" w:rsidRDefault="00F954F9" w:rsidP="00F954F9">
      <w:pPr>
        <w:jc w:val="center"/>
        <w:rPr>
          <w:color w:val="FF0000"/>
          <w:sz w:val="24"/>
          <w:szCs w:val="24"/>
        </w:rPr>
      </w:pPr>
    </w:p>
    <w:p w:rsidR="00E00C1B" w:rsidRDefault="00F954F9" w:rsidP="00E00C1B">
      <w:pPr>
        <w:spacing w:before="100" w:beforeAutospacing="1" w:after="100" w:afterAutospacing="1"/>
        <w:ind w:left="708" w:firstLine="708"/>
        <w:rPr>
          <w:rFonts w:ascii="Arial Narrow" w:hAnsi="Arial Narrow"/>
          <w:color w:val="FF0000"/>
          <w:sz w:val="17"/>
          <w:szCs w:val="17"/>
        </w:rPr>
      </w:pPr>
      <w:r w:rsidRPr="003B62DD">
        <w:rPr>
          <w:rFonts w:ascii="Arial Narrow" w:hAnsi="Arial Narrow"/>
          <w:color w:val="FF0000"/>
          <w:sz w:val="17"/>
          <w:szCs w:val="17"/>
        </w:rPr>
        <w:t> </w:t>
      </w:r>
    </w:p>
    <w:p w:rsidR="00E00C1B" w:rsidRDefault="00E00C1B" w:rsidP="00E00C1B">
      <w:pPr>
        <w:spacing w:before="100" w:beforeAutospacing="1" w:after="100" w:afterAutospacing="1"/>
        <w:ind w:left="708" w:firstLine="708"/>
        <w:rPr>
          <w:rFonts w:ascii="Arial Narrow" w:hAnsi="Arial Narrow"/>
          <w:color w:val="FF0000"/>
          <w:sz w:val="17"/>
          <w:szCs w:val="17"/>
        </w:rPr>
      </w:pPr>
    </w:p>
    <w:p w:rsidR="00E00C1B" w:rsidRDefault="00E00C1B" w:rsidP="00E00C1B">
      <w:pPr>
        <w:spacing w:before="100" w:beforeAutospacing="1" w:after="100" w:afterAutospacing="1"/>
        <w:ind w:left="708" w:firstLine="708"/>
        <w:rPr>
          <w:rFonts w:ascii="Arial Narrow" w:hAnsi="Arial Narrow"/>
          <w:color w:val="FF0000"/>
          <w:sz w:val="17"/>
          <w:szCs w:val="17"/>
        </w:rPr>
      </w:pPr>
    </w:p>
    <w:p w:rsidR="00E00C1B" w:rsidRDefault="00E00C1B" w:rsidP="00E00C1B">
      <w:pPr>
        <w:spacing w:before="100" w:beforeAutospacing="1" w:after="100" w:afterAutospacing="1"/>
        <w:ind w:left="708" w:firstLine="708"/>
        <w:rPr>
          <w:rFonts w:ascii="Arial Narrow" w:hAnsi="Arial Narrow"/>
          <w:color w:val="FF0000"/>
          <w:sz w:val="17"/>
          <w:szCs w:val="17"/>
        </w:rPr>
      </w:pPr>
    </w:p>
    <w:p w:rsidR="00E00C1B" w:rsidRDefault="00E00C1B" w:rsidP="00E00C1B">
      <w:pPr>
        <w:spacing w:before="100" w:beforeAutospacing="1" w:after="100" w:afterAutospacing="1"/>
        <w:ind w:left="708" w:firstLine="708"/>
        <w:rPr>
          <w:rFonts w:ascii="Arial Narrow" w:hAnsi="Arial Narrow"/>
          <w:color w:val="FF0000"/>
          <w:sz w:val="17"/>
          <w:szCs w:val="17"/>
        </w:rPr>
      </w:pPr>
    </w:p>
    <w:p w:rsidR="00E00C1B" w:rsidRDefault="00E00C1B" w:rsidP="00E00C1B">
      <w:pPr>
        <w:spacing w:before="100" w:beforeAutospacing="1" w:after="100" w:afterAutospacing="1"/>
        <w:ind w:left="708" w:firstLine="708"/>
        <w:rPr>
          <w:rFonts w:ascii="Arial Narrow" w:hAnsi="Arial Narrow"/>
          <w:color w:val="FF0000"/>
          <w:sz w:val="17"/>
          <w:szCs w:val="17"/>
        </w:rPr>
      </w:pPr>
    </w:p>
    <w:p w:rsidR="00E00C1B" w:rsidRDefault="00E00C1B" w:rsidP="00E00C1B">
      <w:pPr>
        <w:spacing w:before="100" w:beforeAutospacing="1" w:after="100" w:afterAutospacing="1"/>
        <w:ind w:left="708" w:firstLine="708"/>
        <w:rPr>
          <w:rFonts w:ascii="Arial Narrow" w:hAnsi="Arial Narrow"/>
          <w:color w:val="FF0000"/>
          <w:sz w:val="17"/>
          <w:szCs w:val="17"/>
        </w:rPr>
      </w:pPr>
    </w:p>
    <w:p w:rsidR="00E00C1B" w:rsidRDefault="00E00C1B" w:rsidP="00E00C1B">
      <w:pPr>
        <w:spacing w:before="100" w:beforeAutospacing="1" w:after="100" w:afterAutospacing="1"/>
        <w:ind w:left="708" w:firstLine="708"/>
        <w:rPr>
          <w:rFonts w:ascii="Arial Narrow" w:hAnsi="Arial Narrow"/>
          <w:color w:val="FF0000"/>
          <w:sz w:val="17"/>
          <w:szCs w:val="17"/>
        </w:rPr>
      </w:pPr>
    </w:p>
    <w:p w:rsidR="00E00C1B" w:rsidRDefault="00E00C1B" w:rsidP="00E00C1B">
      <w:pPr>
        <w:spacing w:before="100" w:beforeAutospacing="1" w:after="100" w:afterAutospacing="1"/>
        <w:ind w:left="708" w:firstLine="708"/>
        <w:rPr>
          <w:rFonts w:ascii="Arial Narrow" w:hAnsi="Arial Narrow"/>
          <w:color w:val="FF0000"/>
          <w:sz w:val="17"/>
          <w:szCs w:val="17"/>
        </w:rPr>
      </w:pPr>
    </w:p>
    <w:p w:rsidR="00E00C1B" w:rsidRDefault="00E00C1B" w:rsidP="00E00C1B">
      <w:pPr>
        <w:spacing w:before="100" w:beforeAutospacing="1" w:after="100" w:afterAutospacing="1"/>
        <w:ind w:left="708" w:firstLine="708"/>
        <w:rPr>
          <w:rFonts w:ascii="Arial Narrow" w:hAnsi="Arial Narrow"/>
          <w:color w:val="FF0000"/>
          <w:sz w:val="17"/>
          <w:szCs w:val="17"/>
        </w:rPr>
      </w:pPr>
    </w:p>
    <w:p w:rsidR="00E00C1B" w:rsidRDefault="00E00C1B" w:rsidP="00E00C1B">
      <w:pPr>
        <w:spacing w:before="100" w:beforeAutospacing="1" w:after="100" w:afterAutospacing="1"/>
        <w:ind w:left="708" w:firstLine="708"/>
        <w:rPr>
          <w:rFonts w:ascii="Arial Narrow" w:hAnsi="Arial Narrow"/>
          <w:color w:val="FF0000"/>
          <w:sz w:val="17"/>
          <w:szCs w:val="17"/>
        </w:rPr>
      </w:pPr>
    </w:p>
    <w:p w:rsidR="00E00C1B" w:rsidRDefault="00E00C1B" w:rsidP="00E00C1B">
      <w:pPr>
        <w:spacing w:before="100" w:beforeAutospacing="1" w:after="100" w:afterAutospacing="1"/>
        <w:ind w:left="708" w:firstLine="708"/>
        <w:rPr>
          <w:rFonts w:ascii="Arial Narrow" w:hAnsi="Arial Narrow"/>
          <w:color w:val="FF0000"/>
          <w:sz w:val="17"/>
          <w:szCs w:val="17"/>
        </w:rPr>
      </w:pPr>
    </w:p>
    <w:p w:rsidR="00E00C1B" w:rsidRDefault="00E00C1B" w:rsidP="00E00C1B">
      <w:pPr>
        <w:spacing w:before="100" w:beforeAutospacing="1" w:after="100" w:afterAutospacing="1"/>
        <w:ind w:left="708" w:firstLine="708"/>
        <w:rPr>
          <w:rFonts w:ascii="Arial Narrow" w:hAnsi="Arial Narrow"/>
          <w:color w:val="FF0000"/>
          <w:sz w:val="17"/>
          <w:szCs w:val="17"/>
        </w:rPr>
      </w:pPr>
    </w:p>
    <w:p w:rsidR="00E00C1B" w:rsidRDefault="00E00C1B" w:rsidP="00E00C1B">
      <w:pPr>
        <w:spacing w:before="100" w:beforeAutospacing="1" w:after="100" w:afterAutospacing="1"/>
        <w:ind w:left="708" w:firstLine="708"/>
        <w:rPr>
          <w:rFonts w:ascii="Arial Narrow" w:hAnsi="Arial Narrow"/>
          <w:color w:val="FF0000"/>
          <w:sz w:val="17"/>
          <w:szCs w:val="17"/>
        </w:rPr>
      </w:pPr>
    </w:p>
    <w:p w:rsidR="00E00C1B" w:rsidRDefault="00E00C1B" w:rsidP="00E00C1B">
      <w:pPr>
        <w:spacing w:before="100" w:beforeAutospacing="1" w:after="100" w:afterAutospacing="1"/>
        <w:ind w:left="708" w:firstLine="708"/>
        <w:rPr>
          <w:rFonts w:ascii="Arial Narrow" w:hAnsi="Arial Narrow"/>
          <w:color w:val="FF0000"/>
          <w:sz w:val="17"/>
          <w:szCs w:val="17"/>
        </w:rPr>
      </w:pPr>
    </w:p>
    <w:p w:rsidR="00E00C1B" w:rsidRDefault="00E00C1B" w:rsidP="00E00C1B">
      <w:pPr>
        <w:spacing w:before="100" w:beforeAutospacing="1" w:after="100" w:afterAutospacing="1"/>
        <w:ind w:left="708" w:firstLine="708"/>
        <w:rPr>
          <w:rFonts w:ascii="Arial Narrow" w:hAnsi="Arial Narrow"/>
          <w:color w:val="FF0000"/>
          <w:sz w:val="17"/>
          <w:szCs w:val="17"/>
        </w:rPr>
      </w:pPr>
    </w:p>
    <w:p w:rsidR="00E00C1B" w:rsidRDefault="00E00C1B" w:rsidP="00E00C1B">
      <w:pPr>
        <w:spacing w:before="100" w:beforeAutospacing="1" w:after="100" w:afterAutospacing="1"/>
        <w:ind w:left="708" w:firstLine="708"/>
        <w:rPr>
          <w:rFonts w:ascii="Arial Narrow" w:hAnsi="Arial Narrow"/>
          <w:color w:val="FF0000"/>
          <w:sz w:val="17"/>
          <w:szCs w:val="17"/>
        </w:rPr>
      </w:pPr>
    </w:p>
    <w:p w:rsidR="00E00C1B" w:rsidRDefault="00E00C1B" w:rsidP="00E00C1B">
      <w:pPr>
        <w:spacing w:before="100" w:beforeAutospacing="1" w:after="100" w:afterAutospacing="1"/>
        <w:ind w:left="708" w:firstLine="708"/>
        <w:rPr>
          <w:rFonts w:ascii="Arial Narrow" w:hAnsi="Arial Narrow"/>
          <w:color w:val="FF0000"/>
          <w:sz w:val="17"/>
          <w:szCs w:val="17"/>
        </w:rPr>
      </w:pPr>
    </w:p>
    <w:p w:rsidR="00E00C1B" w:rsidRDefault="00E00C1B" w:rsidP="00E00C1B">
      <w:pPr>
        <w:spacing w:before="100" w:beforeAutospacing="1" w:after="100" w:afterAutospacing="1"/>
        <w:ind w:left="708" w:firstLine="708"/>
        <w:rPr>
          <w:rFonts w:ascii="Arial Narrow" w:hAnsi="Arial Narrow"/>
          <w:color w:val="FF0000"/>
          <w:sz w:val="17"/>
          <w:szCs w:val="17"/>
        </w:rPr>
      </w:pPr>
    </w:p>
    <w:p w:rsidR="00E00C1B" w:rsidRPr="00B477AA" w:rsidRDefault="00E00C1B" w:rsidP="00E00C1B">
      <w:pPr>
        <w:spacing w:before="100" w:beforeAutospacing="1" w:after="100" w:afterAutospacing="1"/>
        <w:ind w:left="708" w:firstLine="708"/>
        <w:rPr>
          <w:sz w:val="22"/>
          <w:szCs w:val="22"/>
        </w:rPr>
      </w:pPr>
      <w:r w:rsidRPr="00B477AA">
        <w:rPr>
          <w:b/>
          <w:bCs/>
          <w:sz w:val="22"/>
          <w:szCs w:val="22"/>
        </w:rPr>
        <w:lastRenderedPageBreak/>
        <w:t xml:space="preserve">Zestawienie zmian planowanych </w:t>
      </w:r>
      <w:r>
        <w:rPr>
          <w:b/>
          <w:bCs/>
          <w:sz w:val="22"/>
          <w:szCs w:val="22"/>
        </w:rPr>
        <w:t>rozchodów</w:t>
      </w:r>
      <w:r w:rsidRPr="00B477AA">
        <w:rPr>
          <w:b/>
          <w:bCs/>
          <w:sz w:val="22"/>
          <w:szCs w:val="22"/>
        </w:rPr>
        <w:t xml:space="preserve"> w 2018 roku </w:t>
      </w:r>
    </w:p>
    <w:p w:rsidR="00E00C1B" w:rsidRDefault="00E00C1B" w:rsidP="00E00C1B">
      <w:pPr>
        <w:spacing w:before="100" w:beforeAutospacing="1" w:after="100" w:afterAutospacing="1"/>
        <w:jc w:val="center"/>
        <w:rPr>
          <w:sz w:val="18"/>
          <w:szCs w:val="18"/>
        </w:rPr>
      </w:pPr>
      <w:r w:rsidRPr="00B477AA">
        <w:rPr>
          <w:sz w:val="18"/>
          <w:szCs w:val="18"/>
        </w:rPr>
        <w:t xml:space="preserve">Tabela Nr </w:t>
      </w:r>
      <w:r>
        <w:rPr>
          <w:sz w:val="18"/>
          <w:szCs w:val="18"/>
        </w:rPr>
        <w:t>6</w:t>
      </w:r>
      <w:r w:rsidRPr="00B477AA">
        <w:rPr>
          <w:sz w:val="18"/>
          <w:szCs w:val="18"/>
        </w:rPr>
        <w:t xml:space="preserve"> do Uchwały Nr ... Rady Miejskiej Tomaszowa Mazowieckiego z dnia …..</w:t>
      </w:r>
      <w:r>
        <w:rPr>
          <w:sz w:val="18"/>
          <w:szCs w:val="18"/>
        </w:rPr>
        <w:t>12</w:t>
      </w:r>
      <w:r w:rsidRPr="00B477AA">
        <w:rPr>
          <w:sz w:val="18"/>
          <w:szCs w:val="18"/>
        </w:rPr>
        <w:t>.2018 r.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6"/>
        <w:gridCol w:w="4447"/>
        <w:gridCol w:w="1242"/>
        <w:gridCol w:w="1068"/>
        <w:gridCol w:w="1002"/>
        <w:gridCol w:w="1085"/>
      </w:tblGrid>
      <w:tr w:rsidR="00DC0D7E" w:rsidRPr="00DC0D7E" w:rsidTr="00DC0D7E">
        <w:trPr>
          <w:trHeight w:val="660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0D7E" w:rsidRPr="00DC0D7E" w:rsidRDefault="00DC0D7E" w:rsidP="00DC0D7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bookmarkStart w:id="1" w:name="RANGE!B4:G21"/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Lp.</w:t>
            </w:r>
            <w:bookmarkEnd w:id="1"/>
          </w:p>
        </w:tc>
        <w:tc>
          <w:tcPr>
            <w:tcW w:w="2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0D7E" w:rsidRPr="00DC0D7E" w:rsidRDefault="00DC0D7E" w:rsidP="00DC0D7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Rodzaj kredytu/ pożyczki</w:t>
            </w: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D7E" w:rsidRPr="00DC0D7E" w:rsidRDefault="00DC0D7E" w:rsidP="00DC0D7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Planowane rozchody w 2018 r.</w:t>
            </w:r>
          </w:p>
        </w:tc>
        <w:tc>
          <w:tcPr>
            <w:tcW w:w="5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D7E" w:rsidRPr="00DC0D7E" w:rsidRDefault="00DC0D7E" w:rsidP="00DC0D7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Zmniejszenia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D7E" w:rsidRPr="00DC0D7E" w:rsidRDefault="00DC0D7E" w:rsidP="00DC0D7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Zwiększenia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D7E" w:rsidRPr="00DC0D7E" w:rsidRDefault="00DC0D7E" w:rsidP="00DC0D7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 po zmianie</w:t>
            </w:r>
          </w:p>
        </w:tc>
      </w:tr>
      <w:tr w:rsidR="00DC0D7E" w:rsidRPr="00DC0D7E" w:rsidTr="00DC0D7E">
        <w:trPr>
          <w:trHeight w:val="33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0D7E" w:rsidRPr="00DC0D7E" w:rsidRDefault="00DC0D7E" w:rsidP="00DC0D7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Kredyty</w:t>
            </w:r>
          </w:p>
        </w:tc>
      </w:tr>
      <w:tr w:rsidR="00DC0D7E" w:rsidRPr="00DC0D7E" w:rsidTr="00DC0D7E">
        <w:trPr>
          <w:trHeight w:val="660"/>
        </w:trPr>
        <w:tc>
          <w:tcPr>
            <w:tcW w:w="1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D7E" w:rsidRPr="00DC0D7E" w:rsidRDefault="00DC0D7E" w:rsidP="00DC0D7E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1.</w:t>
            </w:r>
          </w:p>
        </w:tc>
        <w:tc>
          <w:tcPr>
            <w:tcW w:w="2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D7E" w:rsidRPr="00DC0D7E" w:rsidRDefault="00DC0D7E" w:rsidP="00DC0D7E">
            <w:pPr>
              <w:jc w:val="both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Kredyt na pokrycie planowanego deficytu budżetu w 2010 r. i spłatę wcześniej zaciągniętych zobowiązań z tyt. kredytów i pożyczek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5 487 454,62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5 487 454,62</w:t>
            </w:r>
          </w:p>
        </w:tc>
      </w:tr>
      <w:tr w:rsidR="00DC0D7E" w:rsidRPr="00DC0D7E" w:rsidTr="00DC0D7E">
        <w:trPr>
          <w:trHeight w:val="660"/>
        </w:trPr>
        <w:tc>
          <w:tcPr>
            <w:tcW w:w="1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D7E" w:rsidRPr="00DC0D7E" w:rsidRDefault="00DC0D7E" w:rsidP="00DC0D7E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2.</w:t>
            </w:r>
          </w:p>
        </w:tc>
        <w:tc>
          <w:tcPr>
            <w:tcW w:w="2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D7E" w:rsidRPr="00DC0D7E" w:rsidRDefault="00DC0D7E" w:rsidP="00DC0D7E">
            <w:pPr>
              <w:jc w:val="both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Kredyt na pokrycie planowanego deficytu budżetu w 2011 r. i spłatę wcześniej zaciągniętych zobowiązań z tyt. kredytów i pożyczek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1 689 860,00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1 689 860,00</w:t>
            </w:r>
          </w:p>
        </w:tc>
      </w:tr>
      <w:tr w:rsidR="00DC0D7E" w:rsidRPr="00DC0D7E" w:rsidTr="00DC0D7E">
        <w:trPr>
          <w:trHeight w:val="660"/>
        </w:trPr>
        <w:tc>
          <w:tcPr>
            <w:tcW w:w="1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D7E" w:rsidRPr="00DC0D7E" w:rsidRDefault="00DC0D7E" w:rsidP="00DC0D7E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3.</w:t>
            </w:r>
          </w:p>
        </w:tc>
        <w:tc>
          <w:tcPr>
            <w:tcW w:w="2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D7E" w:rsidRPr="00DC0D7E" w:rsidRDefault="00DC0D7E" w:rsidP="00DC0D7E">
            <w:pPr>
              <w:jc w:val="both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Kredyt na pokrycie planowanego deficytu budżetu w 2012 r. i spłatę wcześniej zaciągniętych zobowiązań z tyt. kredytów i pożyczek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860 000,00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4 000 000,00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4 860 000,00</w:t>
            </w:r>
          </w:p>
        </w:tc>
      </w:tr>
      <w:tr w:rsidR="00DC0D7E" w:rsidRPr="00DC0D7E" w:rsidTr="00DC0D7E">
        <w:trPr>
          <w:trHeight w:val="660"/>
        </w:trPr>
        <w:tc>
          <w:tcPr>
            <w:tcW w:w="1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D7E" w:rsidRPr="00DC0D7E" w:rsidRDefault="00DC0D7E" w:rsidP="00DC0D7E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4.</w:t>
            </w:r>
          </w:p>
        </w:tc>
        <w:tc>
          <w:tcPr>
            <w:tcW w:w="2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D7E" w:rsidRPr="00DC0D7E" w:rsidRDefault="00DC0D7E" w:rsidP="00DC0D7E">
            <w:pPr>
              <w:jc w:val="both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Kredyt na pokrycie planowanego deficytu budżetu w 2013 r. i spłatę wcześniej zaciągniętych zobowiązań z tyt. kredytów i pożyczek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2 400 000,00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2 000 000,00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4 400 000,00</w:t>
            </w:r>
          </w:p>
        </w:tc>
      </w:tr>
      <w:tr w:rsidR="00DC0D7E" w:rsidRPr="00DC0D7E" w:rsidTr="00DC0D7E">
        <w:trPr>
          <w:trHeight w:val="330"/>
        </w:trPr>
        <w:tc>
          <w:tcPr>
            <w:tcW w:w="1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D7E" w:rsidRPr="00DC0D7E" w:rsidRDefault="00DC0D7E" w:rsidP="00DC0D7E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5.</w:t>
            </w:r>
          </w:p>
        </w:tc>
        <w:tc>
          <w:tcPr>
            <w:tcW w:w="2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D7E" w:rsidRPr="00DC0D7E" w:rsidRDefault="00DC0D7E" w:rsidP="00DC0D7E">
            <w:pPr>
              <w:jc w:val="both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color w:val="000000"/>
                <w:sz w:val="18"/>
                <w:szCs w:val="18"/>
              </w:rPr>
              <w:t>Kredyt na pokrycie planowanego deficytu budżetu roku 2014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799 800,00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799 800,00</w:t>
            </w:r>
          </w:p>
        </w:tc>
      </w:tr>
      <w:tr w:rsidR="00DC0D7E" w:rsidRPr="00DC0D7E" w:rsidTr="00DC0D7E">
        <w:trPr>
          <w:trHeight w:val="660"/>
        </w:trPr>
        <w:tc>
          <w:tcPr>
            <w:tcW w:w="1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D7E" w:rsidRPr="00DC0D7E" w:rsidRDefault="00DC0D7E" w:rsidP="00DC0D7E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6.</w:t>
            </w:r>
          </w:p>
        </w:tc>
        <w:tc>
          <w:tcPr>
            <w:tcW w:w="2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D7E" w:rsidRPr="00DC0D7E" w:rsidRDefault="00DC0D7E" w:rsidP="00DC0D7E">
            <w:pPr>
              <w:jc w:val="both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color w:val="000000"/>
                <w:sz w:val="18"/>
                <w:szCs w:val="18"/>
              </w:rPr>
              <w:t>Kredyt na spłatę wcześniej zaciągniętych zobowiązań z tytułu kredytów i pożyczek (2015 r.)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180 000,00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180 000,00</w:t>
            </w:r>
          </w:p>
        </w:tc>
      </w:tr>
      <w:tr w:rsidR="00DC0D7E" w:rsidRPr="00DC0D7E" w:rsidTr="00DC0D7E">
        <w:trPr>
          <w:trHeight w:val="330"/>
        </w:trPr>
        <w:tc>
          <w:tcPr>
            <w:tcW w:w="26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  Razem spłaty z tytułu kredytów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11 417 114,62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5D09A1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="Calibri"/>
                <w:b/>
                <w:bCs/>
                <w:sz w:val="18"/>
                <w:szCs w:val="18"/>
              </w:rPr>
              <w:t>6 000 000,00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323073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="Calibri"/>
                <w:b/>
                <w:bCs/>
                <w:sz w:val="18"/>
                <w:szCs w:val="18"/>
              </w:rPr>
              <w:t>17</w:t>
            </w:r>
            <w:r w:rsidR="00DC0D7E"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 417 114,62</w:t>
            </w:r>
          </w:p>
        </w:tc>
      </w:tr>
      <w:tr w:rsidR="00DC0D7E" w:rsidRPr="00DC0D7E" w:rsidTr="00DC0D7E">
        <w:trPr>
          <w:trHeight w:val="30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C0D7E" w:rsidRPr="00DC0D7E" w:rsidRDefault="00DC0D7E" w:rsidP="00DC0D7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Pożyczki z WFOŚiGW w Łodzi</w:t>
            </w:r>
          </w:p>
        </w:tc>
      </w:tr>
      <w:tr w:rsidR="00DC0D7E" w:rsidRPr="00DC0D7E" w:rsidTr="00DC0D7E">
        <w:trPr>
          <w:trHeight w:val="660"/>
        </w:trPr>
        <w:tc>
          <w:tcPr>
            <w:tcW w:w="1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D7E" w:rsidRPr="00DC0D7E" w:rsidRDefault="00DC0D7E" w:rsidP="00DC0D7E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1.</w:t>
            </w:r>
          </w:p>
        </w:tc>
        <w:tc>
          <w:tcPr>
            <w:tcW w:w="2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D7E" w:rsidRPr="00DC0D7E" w:rsidRDefault="00DC0D7E" w:rsidP="00DC0D7E">
            <w:pPr>
              <w:jc w:val="both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color w:val="000000"/>
                <w:sz w:val="18"/>
                <w:szCs w:val="18"/>
              </w:rPr>
              <w:t>Pożyczka na "Przebudowę toru łyżwiarskiego - I etap - modernizacja maszynowni"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733,46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color w:val="FF0000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color w:val="FF0000"/>
                <w:sz w:val="18"/>
                <w:szCs w:val="18"/>
              </w:rPr>
              <w:t> 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733,46</w:t>
            </w:r>
          </w:p>
        </w:tc>
      </w:tr>
      <w:tr w:rsidR="00DC0D7E" w:rsidRPr="00DC0D7E" w:rsidTr="00DC0D7E">
        <w:trPr>
          <w:trHeight w:val="990"/>
        </w:trPr>
        <w:tc>
          <w:tcPr>
            <w:tcW w:w="1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D7E" w:rsidRPr="00DC0D7E" w:rsidRDefault="00DC0D7E" w:rsidP="00DC0D7E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2.</w:t>
            </w:r>
          </w:p>
        </w:tc>
        <w:tc>
          <w:tcPr>
            <w:tcW w:w="2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D7E" w:rsidRPr="00DC0D7E" w:rsidRDefault="00DC0D7E" w:rsidP="00DC0D7E">
            <w:pPr>
              <w:jc w:val="both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Poż</w:t>
            </w:r>
            <w:r w:rsidR="00E745CE">
              <w:rPr>
                <w:rFonts w:ascii="Arial Narrow" w:hAnsi="Arial Narrow" w:cs="Calibri"/>
                <w:sz w:val="18"/>
                <w:szCs w:val="18"/>
              </w:rPr>
              <w:t>yczka na "Termomodernizację budy</w:t>
            </w:r>
            <w:r w:rsidRPr="00DC0D7E">
              <w:rPr>
                <w:rFonts w:ascii="Arial Narrow" w:hAnsi="Arial Narrow" w:cs="Calibri"/>
                <w:sz w:val="18"/>
                <w:szCs w:val="18"/>
              </w:rPr>
              <w:t>nku Przedszkola nr 12 przy ul. Kombatantów 1/3 w Zespole Przedszkolnym w Tomaszowie Mazowieckim"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60 000,00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color w:val="FF0000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color w:val="FF0000"/>
                <w:sz w:val="18"/>
                <w:szCs w:val="18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rPr>
                <w:rFonts w:ascii="Arial Narrow" w:hAnsi="Arial Narrow" w:cs="Calibri"/>
                <w:color w:val="FF0000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color w:val="FF0000"/>
                <w:sz w:val="18"/>
                <w:szCs w:val="18"/>
              </w:rPr>
              <w:t> 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sz w:val="18"/>
                <w:szCs w:val="18"/>
              </w:rPr>
              <w:t>60 000,00</w:t>
            </w:r>
          </w:p>
        </w:tc>
      </w:tr>
      <w:tr w:rsidR="00DC0D7E" w:rsidRPr="00DC0D7E" w:rsidTr="00DC0D7E">
        <w:trPr>
          <w:trHeight w:val="330"/>
        </w:trPr>
        <w:tc>
          <w:tcPr>
            <w:tcW w:w="26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  Razem spłaty z tytułu pożyczek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60 733,46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60 733,46</w:t>
            </w:r>
          </w:p>
        </w:tc>
      </w:tr>
      <w:tr w:rsidR="00DC0D7E" w:rsidRPr="00DC0D7E" w:rsidTr="00DC0D7E">
        <w:trPr>
          <w:trHeight w:val="330"/>
        </w:trPr>
        <w:tc>
          <w:tcPr>
            <w:tcW w:w="26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D7E" w:rsidRPr="00DC0D7E" w:rsidRDefault="00DC0D7E" w:rsidP="00DC0D7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 Łącznie rozchody - § 992 spłaty otrzymanych krajowych pożyczek i kredytów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11 477 848,08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DC0D7E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5D09A1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="Calibri"/>
                <w:b/>
                <w:bCs/>
                <w:sz w:val="18"/>
                <w:szCs w:val="18"/>
              </w:rPr>
              <w:t>6 000 000,00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D7E" w:rsidRPr="00DC0D7E" w:rsidRDefault="00323073" w:rsidP="00DC0D7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="Calibri"/>
                <w:b/>
                <w:bCs/>
                <w:sz w:val="18"/>
                <w:szCs w:val="18"/>
              </w:rPr>
              <w:t>17</w:t>
            </w:r>
            <w:r w:rsidR="00DC0D7E" w:rsidRPr="00DC0D7E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 477 848,08</w:t>
            </w:r>
          </w:p>
        </w:tc>
      </w:tr>
    </w:tbl>
    <w:p w:rsidR="00F954F9" w:rsidRPr="003B62DD" w:rsidRDefault="00F954F9" w:rsidP="00F954F9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F954F9" w:rsidRPr="003B62DD" w:rsidRDefault="00F954F9" w:rsidP="009A1601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F954F9" w:rsidRPr="003B62DD" w:rsidRDefault="00F954F9" w:rsidP="009A1601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F954F9" w:rsidRPr="003B62DD" w:rsidRDefault="00F954F9" w:rsidP="009A1601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6B2DD1" w:rsidRPr="003B62DD" w:rsidRDefault="006B2DD1" w:rsidP="006B2DD1">
      <w:pPr>
        <w:jc w:val="center"/>
        <w:rPr>
          <w:color w:val="FF0000"/>
          <w:sz w:val="24"/>
          <w:szCs w:val="24"/>
        </w:rPr>
      </w:pPr>
    </w:p>
    <w:p w:rsidR="006B2DD1" w:rsidRPr="003B62DD" w:rsidRDefault="006B2DD1" w:rsidP="006B2DD1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3B62DD">
        <w:rPr>
          <w:rFonts w:ascii="Arial Narrow" w:hAnsi="Arial Narrow"/>
          <w:color w:val="FF0000"/>
          <w:sz w:val="17"/>
          <w:szCs w:val="17"/>
        </w:rPr>
        <w:t> </w:t>
      </w:r>
    </w:p>
    <w:p w:rsidR="006B2DD1" w:rsidRPr="003B62DD" w:rsidRDefault="006B2DD1" w:rsidP="009A1601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6B2DD1" w:rsidRPr="003B62DD" w:rsidRDefault="006B2DD1" w:rsidP="009A1601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EB0A77" w:rsidRPr="003B62DD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Pr="003B62DD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Pr="003B62DD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150BE8" w:rsidRPr="003B62DD" w:rsidRDefault="00150BE8" w:rsidP="009A1601">
      <w:pPr>
        <w:jc w:val="center"/>
        <w:rPr>
          <w:b/>
          <w:color w:val="FF0000"/>
          <w:sz w:val="22"/>
          <w:szCs w:val="22"/>
        </w:rPr>
        <w:sectPr w:rsidR="00150BE8" w:rsidRPr="003B62DD" w:rsidSect="00150BE8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:rsidR="009A1601" w:rsidRPr="00E00C1B" w:rsidRDefault="00EB0A77" w:rsidP="009A1601">
      <w:pPr>
        <w:jc w:val="center"/>
        <w:rPr>
          <w:b/>
          <w:sz w:val="22"/>
          <w:szCs w:val="22"/>
        </w:rPr>
      </w:pPr>
      <w:r w:rsidRPr="00E00C1B">
        <w:rPr>
          <w:b/>
          <w:sz w:val="22"/>
          <w:szCs w:val="22"/>
        </w:rPr>
        <w:lastRenderedPageBreak/>
        <w:t>Zmi</w:t>
      </w:r>
      <w:r w:rsidR="009A1601" w:rsidRPr="00E00C1B">
        <w:rPr>
          <w:b/>
          <w:sz w:val="22"/>
          <w:szCs w:val="22"/>
        </w:rPr>
        <w:t>ana planowanych kwot dotacji na 2018 rok</w:t>
      </w:r>
    </w:p>
    <w:p w:rsidR="009A1601" w:rsidRDefault="003B28F8" w:rsidP="00EB0A77">
      <w:pPr>
        <w:spacing w:before="100" w:beforeAutospacing="1" w:after="100" w:afterAutospacing="1"/>
        <w:jc w:val="center"/>
        <w:rPr>
          <w:sz w:val="18"/>
          <w:szCs w:val="18"/>
        </w:rPr>
      </w:pPr>
      <w:r w:rsidRPr="00E00C1B">
        <w:rPr>
          <w:sz w:val="18"/>
          <w:szCs w:val="18"/>
        </w:rPr>
        <w:t xml:space="preserve">Załącznik Nr 1 do Uchwały Nr </w:t>
      </w:r>
      <w:r w:rsidR="005F37C7" w:rsidRPr="00E00C1B">
        <w:rPr>
          <w:sz w:val="18"/>
          <w:szCs w:val="18"/>
        </w:rPr>
        <w:t>…</w:t>
      </w:r>
      <w:r w:rsidRPr="00E00C1B">
        <w:rPr>
          <w:sz w:val="18"/>
          <w:szCs w:val="18"/>
        </w:rPr>
        <w:t>/2018</w:t>
      </w:r>
      <w:r w:rsidR="009A1601" w:rsidRPr="00E00C1B">
        <w:rPr>
          <w:sz w:val="18"/>
          <w:szCs w:val="18"/>
        </w:rPr>
        <w:t xml:space="preserve"> Rady Miejskiej T</w:t>
      </w:r>
      <w:r w:rsidRPr="00E00C1B">
        <w:rPr>
          <w:sz w:val="18"/>
          <w:szCs w:val="18"/>
        </w:rPr>
        <w:t xml:space="preserve">omaszowa Mazowieckiego z dnia </w:t>
      </w:r>
      <w:r w:rsidR="005F37C7" w:rsidRPr="00E00C1B">
        <w:rPr>
          <w:sz w:val="18"/>
          <w:szCs w:val="18"/>
        </w:rPr>
        <w:t>…1</w:t>
      </w:r>
      <w:r w:rsidR="00E00C1B">
        <w:rPr>
          <w:sz w:val="18"/>
          <w:szCs w:val="18"/>
        </w:rPr>
        <w:t>2</w:t>
      </w:r>
      <w:r w:rsidR="009A1601" w:rsidRPr="00E00C1B">
        <w:rPr>
          <w:sz w:val="18"/>
          <w:szCs w:val="18"/>
        </w:rPr>
        <w:t>.2018 r.</w:t>
      </w:r>
    </w:p>
    <w:tbl>
      <w:tblPr>
        <w:tblW w:w="5000" w:type="pct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85"/>
        <w:gridCol w:w="577"/>
        <w:gridCol w:w="577"/>
        <w:gridCol w:w="1921"/>
        <w:gridCol w:w="890"/>
        <w:gridCol w:w="893"/>
        <w:gridCol w:w="938"/>
        <w:gridCol w:w="890"/>
        <w:gridCol w:w="817"/>
        <w:gridCol w:w="890"/>
        <w:gridCol w:w="817"/>
        <w:gridCol w:w="879"/>
        <w:gridCol w:w="890"/>
        <w:gridCol w:w="893"/>
        <w:gridCol w:w="938"/>
        <w:gridCol w:w="887"/>
      </w:tblGrid>
      <w:tr w:rsidR="00E00C1B" w:rsidRPr="00E00C1B" w:rsidTr="00E00C1B">
        <w:trPr>
          <w:cantSplit/>
          <w:tblHeader/>
          <w:tblCellSpacing w:w="0" w:type="dxa"/>
        </w:trPr>
        <w:tc>
          <w:tcPr>
            <w:tcW w:w="13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Dział</w:t>
            </w:r>
          </w:p>
        </w:tc>
        <w:tc>
          <w:tcPr>
            <w:tcW w:w="20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Rozdział</w:t>
            </w:r>
          </w:p>
        </w:tc>
        <w:tc>
          <w:tcPr>
            <w:tcW w:w="20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Paragraf</w:t>
            </w:r>
          </w:p>
        </w:tc>
        <w:tc>
          <w:tcPr>
            <w:tcW w:w="68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Wyszczególnienie</w:t>
            </w:r>
          </w:p>
        </w:tc>
        <w:tc>
          <w:tcPr>
            <w:tcW w:w="1282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Kwota dotacji przed zmianą</w:t>
            </w:r>
          </w:p>
        </w:tc>
        <w:tc>
          <w:tcPr>
            <w:tcW w:w="1208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Zwiększenia/Zmniejszenia kwoty dotacji</w:t>
            </w:r>
          </w:p>
        </w:tc>
        <w:tc>
          <w:tcPr>
            <w:tcW w:w="1282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Kwota dotacji po zmianach</w:t>
            </w:r>
          </w:p>
        </w:tc>
      </w:tr>
      <w:tr w:rsidR="00E00C1B" w:rsidRPr="00E00C1B" w:rsidTr="00E00C1B">
        <w:trPr>
          <w:cantSplit/>
          <w:tblHeader/>
          <w:tblCellSpacing w:w="0" w:type="dxa"/>
        </w:trPr>
        <w:tc>
          <w:tcPr>
            <w:tcW w:w="137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68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633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dla jednostek sektora</w:t>
            </w:r>
            <w:r w:rsidRPr="00E00C1B">
              <w:rPr>
                <w:rFonts w:ascii="Arial Narrow" w:hAnsi="Arial Narrow"/>
                <w:sz w:val="12"/>
                <w:szCs w:val="12"/>
              </w:rPr>
              <w:br/>
              <w:t>finansów publicznych</w:t>
            </w:r>
          </w:p>
        </w:tc>
        <w:tc>
          <w:tcPr>
            <w:tcW w:w="649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dla jednostek spoza sektora</w:t>
            </w:r>
            <w:r w:rsidRPr="00E00C1B">
              <w:rPr>
                <w:rFonts w:ascii="Arial Narrow" w:hAnsi="Arial Narrow"/>
                <w:sz w:val="12"/>
                <w:szCs w:val="12"/>
              </w:rPr>
              <w:br/>
              <w:t>finansów publicznych</w:t>
            </w:r>
          </w:p>
        </w:tc>
        <w:tc>
          <w:tcPr>
            <w:tcW w:w="606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dla jednostek sektora</w:t>
            </w:r>
            <w:r w:rsidRPr="00E00C1B">
              <w:rPr>
                <w:rFonts w:ascii="Arial Narrow" w:hAnsi="Arial Narrow"/>
                <w:sz w:val="12"/>
                <w:szCs w:val="12"/>
              </w:rPr>
              <w:br/>
              <w:t>finansów publicznych</w:t>
            </w:r>
          </w:p>
        </w:tc>
        <w:tc>
          <w:tcPr>
            <w:tcW w:w="601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dla jednostek spoza sektora</w:t>
            </w:r>
            <w:r w:rsidRPr="00E00C1B">
              <w:rPr>
                <w:rFonts w:ascii="Arial Narrow" w:hAnsi="Arial Narrow"/>
                <w:sz w:val="12"/>
                <w:szCs w:val="12"/>
              </w:rPr>
              <w:br/>
              <w:t>finansów publicznych</w:t>
            </w:r>
          </w:p>
        </w:tc>
        <w:tc>
          <w:tcPr>
            <w:tcW w:w="633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dla jednostek sektora</w:t>
            </w:r>
            <w:r w:rsidRPr="00E00C1B">
              <w:rPr>
                <w:rFonts w:ascii="Arial Narrow" w:hAnsi="Arial Narrow"/>
                <w:sz w:val="12"/>
                <w:szCs w:val="12"/>
              </w:rPr>
              <w:br/>
              <w:t>finansów publicznych</w:t>
            </w:r>
          </w:p>
        </w:tc>
        <w:tc>
          <w:tcPr>
            <w:tcW w:w="649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dla jednostek spoza sektora</w:t>
            </w:r>
            <w:r w:rsidRPr="00E00C1B">
              <w:rPr>
                <w:rFonts w:ascii="Arial Narrow" w:hAnsi="Arial Narrow"/>
                <w:sz w:val="12"/>
                <w:szCs w:val="12"/>
              </w:rPr>
              <w:br/>
              <w:t>finansów publicznych</w:t>
            </w:r>
          </w:p>
        </w:tc>
      </w:tr>
      <w:tr w:rsidR="00E00C1B" w:rsidRPr="00E00C1B" w:rsidTr="00E00C1B">
        <w:trPr>
          <w:cantSplit/>
          <w:tblHeader/>
          <w:tblCellSpacing w:w="0" w:type="dxa"/>
        </w:trPr>
        <w:tc>
          <w:tcPr>
            <w:tcW w:w="137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68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E00C1B">
              <w:rPr>
                <w:rFonts w:ascii="Arial Narrow" w:hAnsi="Arial Narrow"/>
                <w:sz w:val="12"/>
                <w:szCs w:val="12"/>
              </w:rPr>
              <w:br/>
              <w:t>bieżącą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E00C1B">
              <w:rPr>
                <w:rFonts w:ascii="Arial Narrow" w:hAnsi="Arial Narrow"/>
                <w:sz w:val="12"/>
                <w:szCs w:val="12"/>
              </w:rPr>
              <w:br/>
              <w:t>inwestycyjną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E00C1B">
              <w:rPr>
                <w:rFonts w:ascii="Arial Narrow" w:hAnsi="Arial Narrow"/>
                <w:sz w:val="12"/>
                <w:szCs w:val="12"/>
              </w:rPr>
              <w:br/>
              <w:t>bieżącą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E00C1B">
              <w:rPr>
                <w:rFonts w:ascii="Arial Narrow" w:hAnsi="Arial Narrow"/>
                <w:sz w:val="12"/>
                <w:szCs w:val="12"/>
              </w:rPr>
              <w:br/>
              <w:t>inwestycyjną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E00C1B">
              <w:rPr>
                <w:rFonts w:ascii="Arial Narrow" w:hAnsi="Arial Narrow"/>
                <w:sz w:val="12"/>
                <w:szCs w:val="12"/>
              </w:rPr>
              <w:br/>
              <w:t>bieżącą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E00C1B">
              <w:rPr>
                <w:rFonts w:ascii="Arial Narrow" w:hAnsi="Arial Narrow"/>
                <w:sz w:val="12"/>
                <w:szCs w:val="12"/>
              </w:rPr>
              <w:br/>
              <w:t>inwestycyjną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E00C1B">
              <w:rPr>
                <w:rFonts w:ascii="Arial Narrow" w:hAnsi="Arial Narrow"/>
                <w:sz w:val="12"/>
                <w:szCs w:val="12"/>
              </w:rPr>
              <w:br/>
              <w:t>bieżącą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E00C1B">
              <w:rPr>
                <w:rFonts w:ascii="Arial Narrow" w:hAnsi="Arial Narrow"/>
                <w:sz w:val="12"/>
                <w:szCs w:val="12"/>
              </w:rPr>
              <w:br/>
              <w:t>inwestycyjną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E00C1B">
              <w:rPr>
                <w:rFonts w:ascii="Arial Narrow" w:hAnsi="Arial Narrow"/>
                <w:sz w:val="12"/>
                <w:szCs w:val="12"/>
              </w:rPr>
              <w:br/>
              <w:t>bieżącą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E00C1B">
              <w:rPr>
                <w:rFonts w:ascii="Arial Narrow" w:hAnsi="Arial Narrow"/>
                <w:sz w:val="12"/>
                <w:szCs w:val="12"/>
              </w:rPr>
              <w:br/>
              <w:t>inwestycyjną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E00C1B">
              <w:rPr>
                <w:rFonts w:ascii="Arial Narrow" w:hAnsi="Arial Narrow"/>
                <w:sz w:val="12"/>
                <w:szCs w:val="12"/>
              </w:rPr>
              <w:br/>
              <w:t>bieżącą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E00C1B">
              <w:rPr>
                <w:rFonts w:ascii="Arial Narrow" w:hAnsi="Arial Narrow"/>
                <w:sz w:val="12"/>
                <w:szCs w:val="12"/>
              </w:rPr>
              <w:br/>
              <w:t>inwestycyjną</w:t>
            </w:r>
          </w:p>
        </w:tc>
      </w:tr>
      <w:tr w:rsidR="00E00C1B" w:rsidRPr="00E00C1B" w:rsidTr="00E00C1B">
        <w:trPr>
          <w:cantSplit/>
          <w:tblHeader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z w:val="12"/>
                <w:szCs w:val="12"/>
              </w:rPr>
              <w:t>6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z w:val="12"/>
                <w:szCs w:val="12"/>
              </w:rPr>
              <w:t>7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z w:val="12"/>
                <w:szCs w:val="12"/>
              </w:rPr>
              <w:t>8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z w:val="12"/>
                <w:szCs w:val="12"/>
              </w:rPr>
              <w:t>9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z w:val="12"/>
                <w:szCs w:val="12"/>
              </w:rPr>
              <w:t>10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z w:val="12"/>
                <w:szCs w:val="12"/>
              </w:rPr>
              <w:t>11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z w:val="12"/>
                <w:szCs w:val="12"/>
              </w:rPr>
              <w:t>12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z w:val="12"/>
                <w:szCs w:val="12"/>
              </w:rPr>
              <w:t>13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z w:val="12"/>
                <w:szCs w:val="12"/>
              </w:rPr>
              <w:t>14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z w:val="12"/>
                <w:szCs w:val="12"/>
              </w:rPr>
              <w:t>15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z w:val="12"/>
                <w:szCs w:val="12"/>
              </w:rPr>
              <w:t>16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229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z w:val="12"/>
                <w:szCs w:val="12"/>
              </w:rPr>
              <w:t>Dotacje podmiotowe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z w:val="12"/>
                <w:szCs w:val="12"/>
              </w:rPr>
              <w:t>5 071 781,88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z w:val="12"/>
                <w:szCs w:val="12"/>
              </w:rPr>
              <w:t>9 261 417,63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z w:val="12"/>
                <w:szCs w:val="12"/>
              </w:rPr>
              <w:t>-45 057,61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z w:val="12"/>
                <w:szCs w:val="12"/>
              </w:rPr>
              <w:t>5 071 781,88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z w:val="12"/>
                <w:szCs w:val="12"/>
              </w:rPr>
              <w:t>9 216 360,02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Szkoła Podstawowa "Tomek"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1 187 722,76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1 187 722,76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Katolicka Szkoła Podstawowa im. Niepokalanego Serca Najświętszej Maryi Panny Królowej Polski i Św. Ojca Pio w Tomaszowie Mazowieckim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140 000,00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140 000,00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Szkoła Podstawowa dla Dorosłych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4 975,60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4 975,60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2590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Szkoła Podstawowa dla Dorosłych w Tomaszowie Mazowieckim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54 200,00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54 200,00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Przedszkole niepubliczne "Tomaszek"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763 903,00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-8 200,00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755 703,00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Przedszkole niepubliczne "Promyczek"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604 541,63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-11 000,63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593 541,00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Przedszkole niepubliczne "Bajeczka"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361 008,00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-6 000,00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355 008,00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Niepubliczne Przedszkole "IGNAŚ"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109 920,00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-8 000,00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101 920,00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Przedszkole niepubliczne "BARTEK"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400 071,00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400 071,00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Katolickie Przedszkole "Antoś"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113 439,60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-3 200,60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110 239,00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Niepubliczne Katolickie Przedszkole Językowe "Wyspa Szkrabów"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1 756 542,32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-13 237,88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1 743 304,44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Przedszkole "Rajlandia 2"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503 467,36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-6 000,36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497 467,00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ABC 123 "Małe Przedszkole"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269 276,00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-3 194,00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266 082,00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Przedszkole integracyjne "Iskiereczki"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136 826,04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-2 000,00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134 826,04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80106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Punkt przedszkolny "Paprotka"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39 780,00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-1 500,00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38 280,00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80110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Szkoła Podstawowa "Tomek"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190 830,72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190 830,72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80110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Katolicka Szkoła Podstawowa im. Niepokalanego Serca Najświętszej Maryi Panny Królowej Polski i Św. Ojca Pio w Tomaszowie Mazowieckim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141 525,60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141 525,60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80110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2590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Szkoła Podstawowa dla Dorosłych w Tomaszowie Mazowieckim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151 570,88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151 570,88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Przedszkole niepubliczne "Tomaszek"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8 921,72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8 921,72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Przedszkole niepubliczne "Promyczek"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533 613,00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13 382,37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546 995,37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Niepubliczne Przedszkole "IGNAŚ"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53 531,00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-17 844,12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35 686,88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Niepubliczne Katolickie Przedszkole Językowe "Wyspa Szkrabów"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500 632,00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500 632,00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Przedszkole "Rajlandia 2"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270 094,00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-4 461,54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265 632,46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Przedszkole integracyjne "Iskiereczki"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195 005,00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16 500,00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211 505,00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lastRenderedPageBreak/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80150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Szkoła Podstawowa "Tomek"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525 446,00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525 446,00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Szkoła Podstawowa "Tomek"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98 781,00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98 781,00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Punkt przedszkolny "Paprotka"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Przedszkole niepubliczne "Promyczek"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76 914,00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76 914,00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Niepubliczne Przedszkole "IGNAŚ"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4 734,00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-1 578,56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3 155,44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Katolickie Przedszkole "Antoś"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4 734,00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4 734,00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Niepubliczne Katolickie Przedszkole Językowe "Wyspa Szkrabów"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113 202,00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1 580,00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114 782,00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Przedszkole "Rajlandia 2"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110 441,00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750,00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111 191,00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ABC 123 "Małe Przedszkole"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3 551,00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-1 578,85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1 972,15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Przedszkole integracyjne "Iskiereczki"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46 910,00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1 604,84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48 514,84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921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92113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2480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Miejskie Centrum Kultury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2 698 000,00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2 698 000,00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921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92116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2480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Miejska Biblioteka Publiczna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1 418 011,00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1 418 011,00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921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92118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2480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Muzeum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750 000,00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750 000,00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229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z w:val="12"/>
                <w:szCs w:val="12"/>
              </w:rPr>
              <w:t>Dotacje celowe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z w:val="12"/>
                <w:szCs w:val="12"/>
              </w:rPr>
              <w:t>820 000,00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z w:val="12"/>
                <w:szCs w:val="12"/>
              </w:rPr>
              <w:t>5 991 548,76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z w:val="12"/>
                <w:szCs w:val="12"/>
              </w:rPr>
              <w:t>2 351 165,40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z w:val="12"/>
                <w:szCs w:val="12"/>
              </w:rPr>
              <w:t>4 686 857,00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z w:val="12"/>
                <w:szCs w:val="12"/>
              </w:rPr>
              <w:t>-1 200 351,37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z w:val="12"/>
                <w:szCs w:val="12"/>
              </w:rPr>
              <w:t>-2 500,00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z w:val="12"/>
                <w:szCs w:val="12"/>
              </w:rPr>
              <w:t>-298 894,87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z w:val="12"/>
                <w:szCs w:val="12"/>
              </w:rPr>
              <w:t>820 000,00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z w:val="12"/>
                <w:szCs w:val="12"/>
              </w:rPr>
              <w:t>4 791 197,39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z w:val="12"/>
                <w:szCs w:val="12"/>
              </w:rPr>
              <w:t>2 348 665,40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z w:val="12"/>
                <w:szCs w:val="12"/>
              </w:rPr>
              <w:t>4 387 962,13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400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40095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6230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14 000,00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14 000,00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60014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2320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Pomoc finansowa dla Powiatu Tomaszowskiego na zadanie: Remont drogi powiatowej nr 4328E w Tomaszowie Mazowieckim ul. Modrzewskiego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175 000,00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175 000,00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60014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6300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Pomoc finansowa dla Powiatu Tomaszowskiego na zadanie: Budowa ciągu pieszo-rowerowego w ciągu drogi powiatowej nr 4339E w Tomaszowie Mazowieckim ul. Grota Roweckiego i ul. Szeroka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650 000,00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650 000,00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60014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6300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Pomoc finansowa dla Powiatu Tomaszowskiego na zadanie: Budowa ciągu pieszo-rowerowego oraz kanalizacji w ciągu drogi powiatowej nr 4339E w Tomaszowie Mazowieckim ul. Legionów na odcinku od ul. Piłsudskiego do ul. Dąbrowskiej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657 500,00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657 500,00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60014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6300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Pomoc finansowa dla Powiatu Tomaszowskiego na zadanie: Przebudowa drogi powiatowej nr 4335E w Tomaszowie Mazowieckim - ul. Dzieci Polskich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319 227,00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319 227,00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lastRenderedPageBreak/>
              <w:t>600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60014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6300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Pomoc finansowa dla Powiatu Tomaszowskiego na zadanie pn. "Rozbudowa skrzyżowania ulic Św.</w:t>
            </w:r>
            <w:r>
              <w:rPr>
                <w:rFonts w:ascii="Arial Narrow" w:hAnsi="Arial Narrow"/>
                <w:sz w:val="12"/>
                <w:szCs w:val="12"/>
              </w:rPr>
              <w:t xml:space="preserve"> </w:t>
            </w:r>
            <w:r w:rsidRPr="00E00C1B">
              <w:rPr>
                <w:rFonts w:ascii="Arial Narrow" w:hAnsi="Arial Narrow"/>
                <w:sz w:val="12"/>
                <w:szCs w:val="12"/>
              </w:rPr>
              <w:t>Antoniego, Mazowieckiej i Gen. Sikorskiego oraz skrzyżowania ulic Mazowieckiej i Strzeleckiej na ronda wraz z rozbudową ulicy Mazowieckiej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60016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6207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Projekt - "Budowa drogi lokalnej wraz z niezbędną infrastrukturą techniczną w celu otwarcia terenów inwestycyjnych, usytuowanych na terenie Miasta Tomaszowa Mazowieckiego i Gminy Tomaszów Mazowiecki, łączącej drogę ekspresową nr 8 stanowiącą element sieci TEN - T"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3 119 721,76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-1 200 351,37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1 919 370,39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60016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6300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Projekt - "Budowa drogi lokalnej wraz z niezbędną infrastrukturą techniczną w celu otwarcia terenów inwestycyjnych, usytuowanych na terenie Miasta Tomaszowa Mazowieckiego i Gminy Tomaszów Mazowiecki, łączącej drogę ekspresową nr 8 stanowiącą element sieci TEN - T"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245 100,00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245 100,00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60095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6230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8 000,00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754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75412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2830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Zakup materiałów cele</w:t>
            </w:r>
            <w:r w:rsidRPr="00E00C1B">
              <w:rPr>
                <w:rFonts w:ascii="Arial Narrow" w:hAnsi="Arial Narrow"/>
                <w:sz w:val="12"/>
                <w:szCs w:val="12"/>
              </w:rPr>
              <w:t>m powiększe</w:t>
            </w:r>
            <w:r>
              <w:rPr>
                <w:rFonts w:ascii="Arial Narrow" w:hAnsi="Arial Narrow"/>
                <w:sz w:val="12"/>
                <w:szCs w:val="12"/>
              </w:rPr>
              <w:t>nia placu manewrowego w jednostce OSP Tomaszó</w:t>
            </w:r>
            <w:r w:rsidRPr="00E00C1B">
              <w:rPr>
                <w:rFonts w:ascii="Arial Narrow" w:hAnsi="Arial Narrow"/>
                <w:sz w:val="12"/>
                <w:szCs w:val="12"/>
              </w:rPr>
              <w:t>w Maz.-Ludwików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754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75412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2830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Wymiana instalacji elektrycznej w garażu OSP Białobrzegi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754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75495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Zadania z zakresu bezpieczeństwa publicznego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5 500,00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-2 500,00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80113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2310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Dowóz dzieci do szkół- porozumienie z Gminą Lubochnia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80153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2830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Szkoła Podstawowa "Tomek"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34 268,85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34 268,85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80153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2830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Katolicka Szkoła Podstawowa im. Niepokalanego Serca Najświętszej Maryi Panny Królowej Polski i Św. Ojca Pio w Tomaszowie Mazowieckim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8 855,55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8 855,55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851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85153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Zadania z zakresu przeciwdziałania narkomanii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35 000,00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35 000,00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851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85154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2320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Dotacja dla Ośrodka Interwencji Kryzysowej przy Powiatowym Centrum Pomocy Rodzinie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851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85154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Zadania wynikające z MPPiRPA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730 000,00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730 000,00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lastRenderedPageBreak/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2007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Tomaszowskie Centrum Usług Społecznych - Gmina Tomaszów Mazowiecki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70 361,77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70 361,77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2007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Tomaszowskie Centrum Usług Społecznych - Powiat Tomaszowski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244 991,18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244 991,18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2007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Tomaszowskie Centrum Usług Społecznych - NU-MED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55 817,19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55 817,19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2007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Tomaszowskie Centrum Usług Społecznych - PASJA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34 472,54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34 472,54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2007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Tomaszowskie Centrum Usług Społecznych - PZERiL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47 694,89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47 694,89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2009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Tomaszowskie Centrum Usług Społecznych - Gmina Tomaszów Mazowiecki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4 138,23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4 138,23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2009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Tomaszowskie Centrum Usług Społecznych - Powiat Tomaszowski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14 408,82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14 408,82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2009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Tomaszowskie Centrum Usług Społecznych - NU-MED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3 282,81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3 282,81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2009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Tomaszowskie Centrum Usług Społecznych - PASJA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2 027,46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2 027,46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2009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Tomaszowskie Centrum Usług Społecznych - PZERiL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2 805,11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2 805,11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Zadania z zakresu pomocy społecznej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270 000,00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270 000,00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853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85395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Zadania na rzecz osób w wieku emerytalnym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900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90005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6230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Ochrona powietrza - dofinansowanie kosztów realizacji zadania polegającego na dofinansowaniu do wymiany źródeł ciepła w ramach dotacji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160 000,00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160 000,00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900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90005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6230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Program Ograniczania Niskiej Emisji - PONE dla Gminy Miasto Tomaszów Mazowiecki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4 496 857,00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-298 894,87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4 197 962,13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900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90095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6230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8 000,00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921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92116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2310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Miejska Biblioteka Publiczna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100 000,00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100 000,00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921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92195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Zadania z zakresu kultury i sztuki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926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92605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Wspieranie działań w zakresie organizacji imprez sportowo - rekreacyjnych oraz turystyki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926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92605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Organizacja szkoleń oraz współzawodnictwo sportowe w określonych dyscyplinach sportu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1 108 541,00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1 108 541,00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00C1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00C1B" w:rsidRPr="00E00C1B" w:rsidTr="00E00C1B">
        <w:trPr>
          <w:cantSplit/>
          <w:tblCellSpacing w:w="0" w:type="dxa"/>
        </w:trPr>
        <w:tc>
          <w:tcPr>
            <w:tcW w:w="1229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center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Razem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5 891 781,88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5 991 548,76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11 612 583,03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4 686 857,00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0,00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-1 200 351,37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-47 557,61</w:t>
            </w:r>
          </w:p>
        </w:tc>
        <w:tc>
          <w:tcPr>
            <w:tcW w:w="3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-298 894,87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5 891 781,88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4 791 197,39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11 565 025,42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0C1B" w:rsidRPr="00E00C1B" w:rsidRDefault="00E00C1B" w:rsidP="00E00C1B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E00C1B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4 387 962,13</w:t>
            </w:r>
          </w:p>
        </w:tc>
      </w:tr>
    </w:tbl>
    <w:p w:rsidR="00150BE8" w:rsidRPr="003B62DD" w:rsidRDefault="00150BE8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  <w:sectPr w:rsidR="00150BE8" w:rsidRPr="003B62DD" w:rsidSect="00150BE8">
          <w:pgSz w:w="16838" w:h="11906" w:orient="landscape" w:code="9"/>
          <w:pgMar w:top="1418" w:right="1418" w:bottom="1418" w:left="1418" w:header="709" w:footer="709" w:gutter="0"/>
          <w:cols w:space="708"/>
          <w:docGrid w:linePitch="360"/>
        </w:sectPr>
      </w:pPr>
    </w:p>
    <w:p w:rsidR="005F37C7" w:rsidRPr="00287F64" w:rsidRDefault="005F37C7" w:rsidP="005F37C7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287F64">
        <w:rPr>
          <w:rFonts w:eastAsiaTheme="minorHAnsi"/>
          <w:b/>
          <w:bCs/>
          <w:sz w:val="22"/>
          <w:szCs w:val="22"/>
          <w:lang w:eastAsia="en-US"/>
        </w:rPr>
        <w:lastRenderedPageBreak/>
        <w:t>Zmiany w planie dochodów i wydatków na realizację zadań ujętych w Miejskim Programie Profilaktyki i Rozwiązywania Problemów Alkoholowych oraz Integracji Społecznej Osób Uzależnionych i Ich Bliskich na rok 2018 oraz Miejskim Programie Przeciwdziałania Narkomanii na lata 2016 – 2018</w:t>
      </w:r>
    </w:p>
    <w:p w:rsidR="005F37C7" w:rsidRDefault="005F37C7" w:rsidP="005F37C7">
      <w:pPr>
        <w:spacing w:before="100" w:beforeAutospacing="1" w:after="100" w:afterAutospacing="1"/>
        <w:jc w:val="center"/>
        <w:rPr>
          <w:sz w:val="18"/>
          <w:szCs w:val="18"/>
        </w:rPr>
      </w:pPr>
      <w:r w:rsidRPr="00287F64">
        <w:rPr>
          <w:sz w:val="18"/>
          <w:szCs w:val="18"/>
        </w:rPr>
        <w:t>Załącznik Nr 2 do Uchwały Nr ... Rady Miejskiej Tomaszowa Mazowieckiego z dnia …..1</w:t>
      </w:r>
      <w:r w:rsidR="00287F64">
        <w:rPr>
          <w:sz w:val="18"/>
          <w:szCs w:val="18"/>
        </w:rPr>
        <w:t>2</w:t>
      </w:r>
      <w:r w:rsidRPr="00287F64">
        <w:rPr>
          <w:sz w:val="18"/>
          <w:szCs w:val="18"/>
        </w:rPr>
        <w:t>.2018 r.</w:t>
      </w:r>
    </w:p>
    <w:tbl>
      <w:tblPr>
        <w:tblW w:w="95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820"/>
        <w:gridCol w:w="3700"/>
        <w:gridCol w:w="1140"/>
        <w:gridCol w:w="1060"/>
        <w:gridCol w:w="1140"/>
        <w:gridCol w:w="1140"/>
      </w:tblGrid>
      <w:tr w:rsidR="00287F64" w:rsidRPr="00287F64" w:rsidTr="00287F64">
        <w:trPr>
          <w:trHeight w:val="349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 xml:space="preserve">DZIAŁ 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ROZDZIAŁ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WYSZCZEGÓLNIENIE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Plan przed zmianą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Zmniejszenia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Zwiększenia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Plan po zmianie</w:t>
            </w:r>
          </w:p>
        </w:tc>
      </w:tr>
      <w:tr w:rsidR="00287F64" w:rsidRPr="00287F64" w:rsidTr="00287F64">
        <w:trPr>
          <w:trHeight w:val="53"/>
        </w:trPr>
        <w:tc>
          <w:tcPr>
            <w:tcW w:w="520" w:type="dxa"/>
            <w:shd w:val="clear" w:color="000000" w:fill="FFFFFF"/>
            <w:noWrap/>
            <w:vAlign w:val="bottom"/>
            <w:hideMark/>
          </w:tcPr>
          <w:p w:rsidR="00287F64" w:rsidRPr="00287F64" w:rsidRDefault="00287F64" w:rsidP="00287F64">
            <w:pPr>
              <w:rPr>
                <w:rFonts w:ascii="Arial" w:hAnsi="Arial" w:cs="Arial"/>
                <w:sz w:val="12"/>
                <w:szCs w:val="12"/>
              </w:rPr>
            </w:pPr>
            <w:r w:rsidRPr="00287F64">
              <w:rPr>
                <w:rFonts w:ascii="Arial" w:hAnsi="Arial" w:cs="Arial"/>
                <w:sz w:val="12"/>
                <w:szCs w:val="12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bottom"/>
            <w:hideMark/>
          </w:tcPr>
          <w:p w:rsidR="00287F64" w:rsidRPr="00287F64" w:rsidRDefault="00287F64" w:rsidP="00287F64">
            <w:pPr>
              <w:rPr>
                <w:rFonts w:ascii="Arial" w:hAnsi="Arial" w:cs="Arial"/>
                <w:sz w:val="12"/>
                <w:szCs w:val="12"/>
              </w:rPr>
            </w:pPr>
            <w:r w:rsidRPr="00287F64">
              <w:rPr>
                <w:rFonts w:ascii="Arial" w:hAnsi="Arial" w:cs="Arial"/>
                <w:sz w:val="12"/>
                <w:szCs w:val="12"/>
              </w:rPr>
              <w:t> </w:t>
            </w:r>
          </w:p>
        </w:tc>
        <w:tc>
          <w:tcPr>
            <w:tcW w:w="3700" w:type="dxa"/>
            <w:shd w:val="clear" w:color="000000" w:fill="FFFFFF"/>
            <w:noWrap/>
            <w:vAlign w:val="bottom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2"/>
                <w:szCs w:val="12"/>
              </w:rPr>
            </w:pPr>
            <w:r w:rsidRPr="00287F64">
              <w:rPr>
                <w:rFonts w:ascii="Arial Narrow" w:hAnsi="Arial Narrow" w:cs="Calibri"/>
                <w:sz w:val="12"/>
                <w:szCs w:val="12"/>
              </w:rPr>
              <w:t> 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2"/>
                <w:szCs w:val="12"/>
              </w:rPr>
            </w:pPr>
            <w:r w:rsidRPr="00287F64">
              <w:rPr>
                <w:rFonts w:ascii="Arial Narrow" w:hAnsi="Arial Narrow" w:cs="Calibri"/>
                <w:sz w:val="12"/>
                <w:szCs w:val="12"/>
              </w:rPr>
              <w:t> 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2"/>
                <w:szCs w:val="12"/>
              </w:rPr>
            </w:pPr>
            <w:r w:rsidRPr="00287F64">
              <w:rPr>
                <w:rFonts w:ascii="Arial Narrow" w:hAnsi="Arial Narrow" w:cs="Calibri"/>
                <w:sz w:val="12"/>
                <w:szCs w:val="12"/>
              </w:rPr>
              <w:t> 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2"/>
                <w:szCs w:val="12"/>
              </w:rPr>
            </w:pPr>
            <w:r w:rsidRPr="00287F64">
              <w:rPr>
                <w:rFonts w:ascii="Arial Narrow" w:hAnsi="Arial Narrow" w:cs="Calibri"/>
                <w:sz w:val="12"/>
                <w:szCs w:val="12"/>
              </w:rPr>
              <w:t> 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2"/>
                <w:szCs w:val="12"/>
              </w:rPr>
            </w:pPr>
            <w:r w:rsidRPr="00287F64">
              <w:rPr>
                <w:rFonts w:ascii="Arial Narrow" w:hAnsi="Arial Narrow" w:cs="Calibri"/>
                <w:sz w:val="12"/>
                <w:szCs w:val="12"/>
              </w:rPr>
              <w:t> </w:t>
            </w:r>
          </w:p>
        </w:tc>
      </w:tr>
      <w:tr w:rsidR="00287F64" w:rsidRPr="00287F64" w:rsidTr="00287F64">
        <w:trPr>
          <w:trHeight w:val="175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I. DOCHODY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1 390 862,39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3 011,60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1 393 873,99</w:t>
            </w:r>
          </w:p>
        </w:tc>
      </w:tr>
      <w:tr w:rsidR="00287F64" w:rsidRPr="00287F64" w:rsidTr="00287F64">
        <w:trPr>
          <w:trHeight w:val="121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851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OCHRONA ZDROWIA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1 390 862,39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3 011,60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1 393 873,99</w:t>
            </w:r>
          </w:p>
        </w:tc>
      </w:tr>
      <w:tr w:rsidR="00287F64" w:rsidRPr="00287F64" w:rsidTr="00287F64">
        <w:trPr>
          <w:trHeight w:val="94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85154</w:t>
            </w:r>
          </w:p>
        </w:tc>
        <w:tc>
          <w:tcPr>
            <w:tcW w:w="370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Przeciwdziałanie alkoholizmowi</w:t>
            </w:r>
          </w:p>
        </w:tc>
        <w:tc>
          <w:tcPr>
            <w:tcW w:w="114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1 390 862,39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3 011,60</w:t>
            </w:r>
          </w:p>
        </w:tc>
        <w:tc>
          <w:tcPr>
            <w:tcW w:w="114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1 393 873,99</w:t>
            </w:r>
          </w:p>
        </w:tc>
      </w:tr>
      <w:tr w:rsidR="00287F64" w:rsidRPr="00287F64" w:rsidTr="00287F64">
        <w:trPr>
          <w:trHeight w:val="303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Wpływy z opłat za wydawanie zezwoleń  na sprzedaż alkoholu wraz z odsetkami</w:t>
            </w:r>
            <w:r w:rsidR="00E745CE">
              <w:rPr>
                <w:rFonts w:ascii="Arial Narrow" w:hAnsi="Arial Narrow" w:cs="Calibri"/>
                <w:sz w:val="16"/>
                <w:szCs w:val="16"/>
              </w:rPr>
              <w:t xml:space="preserve"> i kosztami upomnień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1 390 166,95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3 011,60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1 393 178,55</w:t>
            </w:r>
          </w:p>
        </w:tc>
      </w:tr>
      <w:tr w:rsidR="00287F64" w:rsidRPr="00287F64" w:rsidTr="00287F64">
        <w:trPr>
          <w:trHeight w:val="87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outlineLvl w:val="1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outlineLvl w:val="1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outlineLvl w:val="1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Wpływy ze zwrotów niewykorzystanych dotacji wraz z odsetkami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outlineLvl w:val="1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695,44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outlineLvl w:val="1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outlineLvl w:val="1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outlineLvl w:val="1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695,44</w:t>
            </w:r>
          </w:p>
        </w:tc>
      </w:tr>
      <w:tr w:rsidR="00287F64" w:rsidRPr="00287F64" w:rsidTr="00287F64">
        <w:trPr>
          <w:trHeight w:val="216"/>
        </w:trPr>
        <w:tc>
          <w:tcPr>
            <w:tcW w:w="1340" w:type="dxa"/>
            <w:gridSpan w:val="2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 xml:space="preserve">II.WYDATKI 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1 660 760,96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-450,58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3 462,18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1 663 772,56</w:t>
            </w:r>
          </w:p>
        </w:tc>
      </w:tr>
      <w:tr w:rsidR="00287F64" w:rsidRPr="00287F64" w:rsidTr="00287F64">
        <w:trPr>
          <w:trHeight w:val="157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II.A. WYDATKI BIEŻĄCE, w tym: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1 620 760,96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3 462,18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1 624 223,14</w:t>
            </w:r>
          </w:p>
        </w:tc>
      </w:tr>
      <w:tr w:rsidR="00287F64" w:rsidRPr="00287F64" w:rsidTr="00287F64">
        <w:trPr>
          <w:trHeight w:val="147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851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OCHRONA ZDROWIA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840 760,96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3 462,18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844 223,14</w:t>
            </w:r>
          </w:p>
        </w:tc>
      </w:tr>
      <w:tr w:rsidR="00287F64" w:rsidRPr="00287F64" w:rsidTr="00287F64">
        <w:trPr>
          <w:trHeight w:val="53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85153</w:t>
            </w:r>
          </w:p>
        </w:tc>
        <w:tc>
          <w:tcPr>
            <w:tcW w:w="370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Zwalczanie narkomanii</w:t>
            </w:r>
          </w:p>
        </w:tc>
        <w:tc>
          <w:tcPr>
            <w:tcW w:w="114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25 000,00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25 000,00</w:t>
            </w:r>
          </w:p>
        </w:tc>
      </w:tr>
      <w:tr w:rsidR="00287F64" w:rsidRPr="00287F64" w:rsidTr="00287F64">
        <w:trPr>
          <w:trHeight w:val="331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Prowadzenie profilaktycznej działalności informacyjnej, edukacyjnej oraz szkoleniowej w zakresie rozwiązywania problemów narkomanii, w szczególności dla dzieci i młodzieży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25 000,00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25 000,00</w:t>
            </w:r>
          </w:p>
        </w:tc>
      </w:tr>
      <w:tr w:rsidR="00287F64" w:rsidRPr="00287F64" w:rsidTr="00287F64">
        <w:trPr>
          <w:trHeight w:val="81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85154</w:t>
            </w:r>
          </w:p>
        </w:tc>
        <w:tc>
          <w:tcPr>
            <w:tcW w:w="370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Przeciwdziałanie alkoholizmowi</w:t>
            </w:r>
          </w:p>
        </w:tc>
        <w:tc>
          <w:tcPr>
            <w:tcW w:w="114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815 760,96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3 462,18</w:t>
            </w:r>
          </w:p>
        </w:tc>
        <w:tc>
          <w:tcPr>
            <w:tcW w:w="114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819 223,14</w:t>
            </w:r>
          </w:p>
        </w:tc>
      </w:tr>
      <w:tr w:rsidR="00287F64" w:rsidRPr="00287F64" w:rsidTr="00287F64">
        <w:trPr>
          <w:trHeight w:val="419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1. Zwiększenie dostępności pomocy terapeutycznej i rehabilitacyjnej dla osób uzależnionych od alkoholu i innych środków psychoaktywnych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60 000,00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60 000,00</w:t>
            </w:r>
          </w:p>
        </w:tc>
      </w:tr>
      <w:tr w:rsidR="00287F64" w:rsidRPr="00287F64" w:rsidTr="00287F64">
        <w:trPr>
          <w:trHeight w:val="912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2. Prowadzenie profilaktycznej działalności informacyjnej i edukacyjnej w zakresie rozwiązywania problemów alkoholowych i przeciwdziałanie uzależnieniom, w szczególności dla dzieci i młodzieży oraz zwiększenie integracji społecznej osób uzależnionych i ich bliskich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530 760,96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3 462,18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534 223,14</w:t>
            </w:r>
          </w:p>
        </w:tc>
      </w:tr>
      <w:tr w:rsidR="00287F64" w:rsidRPr="00287F64" w:rsidTr="00287F64">
        <w:trPr>
          <w:trHeight w:val="543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3. Udzielanie pomocy psychologicznej i prawnej z obszaru profilaktyki i rozwiązywania problemów alkoholowych z uwzględnieniem problemów przemocy w rodzinie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50 000,00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50 000,00</w:t>
            </w:r>
          </w:p>
        </w:tc>
      </w:tr>
      <w:tr w:rsidR="00287F64" w:rsidRPr="00287F64" w:rsidTr="00287F64">
        <w:trPr>
          <w:trHeight w:val="409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4. Podejmowanie działań zapobiegających naruszenia prawa na rynku napojów alkoholowych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20 000,00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20 000,00</w:t>
            </w:r>
          </w:p>
        </w:tc>
      </w:tr>
      <w:tr w:rsidR="00287F64" w:rsidRPr="00287F64" w:rsidTr="00287F64">
        <w:trPr>
          <w:trHeight w:val="167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 xml:space="preserve">5. Wydatki związane z realizacją zadań przez Miejską Komisję Rozwiązywania Problemów Alkoholowych 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155 000,00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155 000,00</w:t>
            </w:r>
          </w:p>
        </w:tc>
      </w:tr>
      <w:tr w:rsidR="00287F64" w:rsidRPr="00287F64" w:rsidTr="00287F64">
        <w:trPr>
          <w:trHeight w:val="216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DOTACJE DLA JEDNOSTEK SEKTORA FINANSÓW PUBLICZNYCH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15 000,00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15 000,00</w:t>
            </w:r>
          </w:p>
        </w:tc>
      </w:tr>
      <w:tr w:rsidR="00287F64" w:rsidRPr="00287F64" w:rsidTr="00287F64">
        <w:trPr>
          <w:trHeight w:val="205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851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OCHRONA ZDROWIA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15 000,00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15 000,00</w:t>
            </w:r>
          </w:p>
        </w:tc>
      </w:tr>
      <w:tr w:rsidR="00287F64" w:rsidRPr="00287F64" w:rsidTr="00287F64">
        <w:trPr>
          <w:trHeight w:val="195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85154</w:t>
            </w:r>
          </w:p>
        </w:tc>
        <w:tc>
          <w:tcPr>
            <w:tcW w:w="370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Przeciwdziałanie alkoholizmowi</w:t>
            </w:r>
          </w:p>
        </w:tc>
        <w:tc>
          <w:tcPr>
            <w:tcW w:w="114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15 000,00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15 000,00</w:t>
            </w:r>
          </w:p>
        </w:tc>
      </w:tr>
      <w:tr w:rsidR="00287F64" w:rsidRPr="00287F64" w:rsidTr="00287F64">
        <w:trPr>
          <w:trHeight w:val="592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1.Prowadzenie działań związanych z pracą socjalną oraz pomocą  psychologiczną i prawną na rzecz rodzin i osób zagrożonych alkoholizmem, przemocą fizyczną i psychiczną oraz innymi patologiami społecznymi.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15 000,00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15 000,00</w:t>
            </w:r>
          </w:p>
        </w:tc>
      </w:tr>
      <w:tr w:rsidR="00287F64" w:rsidRPr="00287F64" w:rsidTr="00287F64">
        <w:trPr>
          <w:trHeight w:val="407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 xml:space="preserve"> DOTACJE DLA JEDNOSTEK SPOZA SEKTORA FINANSÓW PUBLICZNYCH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765 000,00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765 000,00</w:t>
            </w:r>
          </w:p>
        </w:tc>
      </w:tr>
      <w:tr w:rsidR="00287F64" w:rsidRPr="00287F64" w:rsidTr="00287F64">
        <w:trPr>
          <w:trHeight w:val="159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851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OCHRONA ZDROWIA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765 000,00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765 000,00</w:t>
            </w:r>
          </w:p>
        </w:tc>
      </w:tr>
      <w:tr w:rsidR="00287F64" w:rsidRPr="00287F64" w:rsidTr="00287F64">
        <w:trPr>
          <w:trHeight w:val="53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85153</w:t>
            </w:r>
          </w:p>
        </w:tc>
        <w:tc>
          <w:tcPr>
            <w:tcW w:w="370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Zwalczanie narkomanii</w:t>
            </w:r>
          </w:p>
        </w:tc>
        <w:tc>
          <w:tcPr>
            <w:tcW w:w="114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35 000,00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35 000,00</w:t>
            </w:r>
          </w:p>
        </w:tc>
      </w:tr>
      <w:tr w:rsidR="00287F64" w:rsidRPr="00287F64" w:rsidTr="00287F64">
        <w:trPr>
          <w:trHeight w:val="532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Prowadzenie profilaktycznej działalności informacyjnej i edukacyjnej oraz szkoleniowej w zakresie rozwiązywania problemów narkomanii, w szczególności dla dzieci i młodzieży.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35 000,00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35 000,00</w:t>
            </w:r>
          </w:p>
        </w:tc>
      </w:tr>
      <w:tr w:rsidR="00287F64" w:rsidRPr="00287F64" w:rsidTr="00287F64">
        <w:trPr>
          <w:trHeight w:val="93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85154</w:t>
            </w:r>
          </w:p>
        </w:tc>
        <w:tc>
          <w:tcPr>
            <w:tcW w:w="370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Przeciwdziałanie alkoholizmowi</w:t>
            </w:r>
          </w:p>
        </w:tc>
        <w:tc>
          <w:tcPr>
            <w:tcW w:w="114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730 000,00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730 000,00</w:t>
            </w:r>
          </w:p>
        </w:tc>
      </w:tr>
      <w:tr w:rsidR="00287F64" w:rsidRPr="00287F64" w:rsidTr="00287F64">
        <w:trPr>
          <w:trHeight w:val="840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1.Prowadzenie profilaktycznej działalności informacyjnej i edukacyjnej w zakresie rozwiązywania problemów alkoholowych i przeciwdziałanie uzależnieniom w szczególności dla dzieci i młodzieży oraz zwiększenie integracji społecznej osób uzależnionych i ich bliskich.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730 000,00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730 000,00</w:t>
            </w:r>
          </w:p>
        </w:tc>
      </w:tr>
      <w:tr w:rsidR="00287F64" w:rsidRPr="00287F64" w:rsidTr="00287F64">
        <w:trPr>
          <w:trHeight w:val="126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II.B. WYDATKI MAJĄTKOWE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40 000,00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-450,58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39 549,42</w:t>
            </w:r>
          </w:p>
        </w:tc>
      </w:tr>
      <w:tr w:rsidR="00287F64" w:rsidRPr="00287F64" w:rsidTr="00287F64">
        <w:trPr>
          <w:trHeight w:val="131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851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OCHRONA ZDROWIA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40 000,00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-450,58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39 549,42</w:t>
            </w:r>
          </w:p>
        </w:tc>
      </w:tr>
      <w:tr w:rsidR="00287F64" w:rsidRPr="00287F64" w:rsidTr="00287F64">
        <w:trPr>
          <w:trHeight w:val="218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85154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Przeciwdziałanie alkoholizmowi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40 000,00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-450,58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39 549,42</w:t>
            </w:r>
          </w:p>
        </w:tc>
      </w:tr>
      <w:tr w:rsidR="00287F64" w:rsidRPr="00287F64" w:rsidTr="00287F64">
        <w:trPr>
          <w:trHeight w:val="53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Zakup i montaż urządzeń zabawowych i rekreacyjnych na terenie Przedszkola nr 11 - Zespół Szkolno-Przedszkolny nr 10 przy ul. Farbiarskiej w Tomaszowie Mazowieckim w ramach aktywizacji mieszkańców z terenu rewitalizacji miasta Tomaszowa Mazowieckiego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40 000,00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-450,58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39 549,42</w:t>
            </w:r>
          </w:p>
        </w:tc>
      </w:tr>
    </w:tbl>
    <w:p w:rsidR="00D7240A" w:rsidRPr="00553B89" w:rsidRDefault="00D7240A" w:rsidP="00D7240A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553B89">
        <w:rPr>
          <w:rFonts w:eastAsiaTheme="minorHAnsi"/>
          <w:b/>
          <w:bCs/>
          <w:sz w:val="22"/>
          <w:szCs w:val="22"/>
          <w:lang w:eastAsia="en-US"/>
        </w:rPr>
        <w:lastRenderedPageBreak/>
        <w:t>Zmiany w planie dochodów i wydatków w zakresie ochrony środowiska na 2018 rok, realizowanych na podstawie ustawy Prawo ochrony środowiska</w:t>
      </w:r>
    </w:p>
    <w:p w:rsidR="00D7240A" w:rsidRDefault="00D7240A" w:rsidP="00D7240A">
      <w:pPr>
        <w:spacing w:before="100" w:beforeAutospacing="1" w:after="100" w:afterAutospacing="1" w:line="360" w:lineRule="auto"/>
        <w:jc w:val="center"/>
        <w:rPr>
          <w:sz w:val="18"/>
          <w:szCs w:val="18"/>
        </w:rPr>
      </w:pPr>
      <w:r w:rsidRPr="00553B89">
        <w:rPr>
          <w:sz w:val="18"/>
          <w:szCs w:val="18"/>
        </w:rPr>
        <w:t xml:space="preserve">Załącznik Nr </w:t>
      </w:r>
      <w:r>
        <w:rPr>
          <w:sz w:val="18"/>
          <w:szCs w:val="18"/>
        </w:rPr>
        <w:t>3</w:t>
      </w:r>
      <w:r w:rsidRPr="00553B89">
        <w:rPr>
          <w:sz w:val="18"/>
          <w:szCs w:val="18"/>
        </w:rPr>
        <w:t xml:space="preserve"> do Uchwały Nr ...</w:t>
      </w:r>
      <w:r>
        <w:rPr>
          <w:sz w:val="18"/>
          <w:szCs w:val="18"/>
        </w:rPr>
        <w:t>/2018</w:t>
      </w:r>
      <w:r w:rsidRPr="00553B89">
        <w:rPr>
          <w:sz w:val="18"/>
          <w:szCs w:val="18"/>
        </w:rPr>
        <w:t xml:space="preserve"> Rady Miejskiej Tomaszowa Mazowieckiego z dnia …..</w:t>
      </w:r>
      <w:r>
        <w:rPr>
          <w:sz w:val="18"/>
          <w:szCs w:val="18"/>
        </w:rPr>
        <w:t>12</w:t>
      </w:r>
      <w:r w:rsidRPr="00553B89">
        <w:rPr>
          <w:sz w:val="18"/>
          <w:szCs w:val="18"/>
        </w:rPr>
        <w:t>.2018 r.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7"/>
        <w:gridCol w:w="750"/>
        <w:gridCol w:w="3732"/>
        <w:gridCol w:w="1081"/>
        <w:gridCol w:w="998"/>
        <w:gridCol w:w="1026"/>
        <w:gridCol w:w="1096"/>
      </w:tblGrid>
      <w:tr w:rsidR="00D7240A" w:rsidRPr="00D7240A" w:rsidTr="00D7240A">
        <w:trPr>
          <w:trHeight w:val="330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20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Wyszczególnienie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240A" w:rsidRPr="00D7240A" w:rsidRDefault="00D7240A" w:rsidP="00D7240A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Plan przed zmianą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240A" w:rsidRPr="00D7240A" w:rsidRDefault="00D7240A" w:rsidP="00D7240A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Zmniejszenia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240A" w:rsidRPr="00D7240A" w:rsidRDefault="00D7240A" w:rsidP="00D7240A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Zwiększenia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240A" w:rsidRPr="00D7240A" w:rsidRDefault="00D7240A" w:rsidP="00D7240A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Plan po zmianie</w:t>
            </w:r>
          </w:p>
        </w:tc>
      </w:tr>
      <w:tr w:rsidR="00D7240A" w:rsidRPr="00D7240A" w:rsidTr="00D7240A">
        <w:trPr>
          <w:trHeight w:val="330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I. DOCHODY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246 325,55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246 325,55</w:t>
            </w:r>
          </w:p>
        </w:tc>
      </w:tr>
      <w:tr w:rsidR="00D7240A" w:rsidRPr="00D7240A" w:rsidTr="00D7240A">
        <w:trPr>
          <w:trHeight w:val="297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900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90019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 xml:space="preserve">Wpływy i wydatki związane z gromadzeniem środków z opłat i kar za korzystanie ze środowiska </w:t>
            </w:r>
            <w:r w:rsidR="00E745CE">
              <w:rPr>
                <w:rFonts w:ascii="Arial Narrow" w:hAnsi="Arial Narrow" w:cs="Calibri"/>
                <w:sz w:val="16"/>
                <w:szCs w:val="16"/>
              </w:rPr>
              <w:t>wraz z odsetkami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246 325,55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246 325,55</w:t>
            </w:r>
          </w:p>
        </w:tc>
      </w:tr>
      <w:tr w:rsidR="00D7240A" w:rsidRPr="00D7240A" w:rsidTr="00D7240A">
        <w:trPr>
          <w:trHeight w:val="330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II. WYDATKI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</w:tr>
      <w:tr w:rsidR="00D7240A" w:rsidRPr="00D7240A" w:rsidTr="00D7240A">
        <w:trPr>
          <w:trHeight w:val="330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II.A. WYDATKI BIEŻĄCE, w tym: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600 000,00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-47 635,30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1 712,00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554 076,70</w:t>
            </w:r>
          </w:p>
        </w:tc>
      </w:tr>
      <w:tr w:rsidR="00D7240A" w:rsidRPr="00D7240A" w:rsidTr="00D7240A">
        <w:trPr>
          <w:trHeight w:val="242"/>
        </w:trPr>
        <w:tc>
          <w:tcPr>
            <w:tcW w:w="286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801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80195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Pozostała działalność, w tym: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29 976,00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-13 096,30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16 879,70</w:t>
            </w:r>
          </w:p>
        </w:tc>
      </w:tr>
      <w:tr w:rsidR="00D7240A" w:rsidRPr="00D7240A" w:rsidTr="00D7240A">
        <w:trPr>
          <w:trHeight w:val="698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1) Propagowanie postaw proekologicznych oraz wspieranie wszelkich przedsięw</w:t>
            </w:r>
            <w:r>
              <w:rPr>
                <w:rFonts w:ascii="Arial Narrow" w:hAnsi="Arial Narrow" w:cs="Calibri"/>
                <w:i/>
                <w:iCs/>
                <w:sz w:val="16"/>
                <w:szCs w:val="16"/>
              </w:rPr>
              <w:t>z</w:t>
            </w: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ięć mających na celu ochronę środowiska naturalnego.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10 000,00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-5 000,00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5 000,00</w:t>
            </w:r>
          </w:p>
        </w:tc>
      </w:tr>
      <w:tr w:rsidR="00D7240A" w:rsidRPr="00D7240A" w:rsidTr="00D7240A">
        <w:trPr>
          <w:trHeight w:val="708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2) "Obserwatorium wśród drzew" przy Szkole Podstawowej nr 10 im. Tomaszowskich Olimpijczyków w Tomaszowie Mazowieckim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5 000,00</w:t>
            </w:r>
          </w:p>
        </w:tc>
      </w:tr>
      <w:tr w:rsidR="00D7240A" w:rsidRPr="00D7240A" w:rsidTr="00D7240A">
        <w:trPr>
          <w:trHeight w:val="691"/>
        </w:trPr>
        <w:tc>
          <w:tcPr>
            <w:tcW w:w="28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3) Program edukacji ekologicznej pn. "Strażnicy Błękitu Nieba" realizowany w Zespole Szkolno-Przedszkolnym nr 5 w Tomaszowie Mazowieckim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4 976,00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4 976,00</w:t>
            </w:r>
          </w:p>
        </w:tc>
      </w:tr>
      <w:tr w:rsidR="00D7240A" w:rsidRPr="00D7240A" w:rsidTr="00D7240A">
        <w:trPr>
          <w:trHeight w:val="554"/>
        </w:trPr>
        <w:tc>
          <w:tcPr>
            <w:tcW w:w="28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4) Konkurs ekologiczny w szkołach i przedszkolach pn. Szkoły przyjazne pszczołom w ramach programu "Gmina przyjazna pszczołom"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-3 096,30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1 903,70</w:t>
            </w:r>
          </w:p>
        </w:tc>
      </w:tr>
      <w:tr w:rsidR="00D7240A" w:rsidRPr="00D7240A" w:rsidTr="00D7240A">
        <w:trPr>
          <w:trHeight w:val="265"/>
        </w:trPr>
        <w:tc>
          <w:tcPr>
            <w:tcW w:w="28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5) "Spotkania z naturą" w Szkole Podstawowej nr 1 w Tomaszowie Mazowieckim</w:t>
            </w:r>
          </w:p>
        </w:tc>
        <w:tc>
          <w:tcPr>
            <w:tcW w:w="5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5 000,00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-5 000,00</w:t>
            </w:r>
          </w:p>
        </w:tc>
        <w:tc>
          <w:tcPr>
            <w:tcW w:w="5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</w:tr>
      <w:tr w:rsidR="00D7240A" w:rsidRPr="00D7240A" w:rsidTr="00E745CE">
        <w:trPr>
          <w:trHeight w:val="472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90002</w:t>
            </w:r>
          </w:p>
        </w:tc>
        <w:tc>
          <w:tcPr>
            <w:tcW w:w="20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Gospodarka odpadami</w:t>
            </w:r>
            <w:r w:rsidRPr="00D7240A">
              <w:rPr>
                <w:rFonts w:ascii="Arial Narrow" w:hAnsi="Arial Narrow" w:cs="Calibri"/>
                <w:sz w:val="16"/>
                <w:szCs w:val="16"/>
              </w:rPr>
              <w:t xml:space="preserve"> - rekultywacja składowiska odpadów (wkład własny w realizację zadania)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5 024,00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-5 024,00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</w:tr>
      <w:tr w:rsidR="00D7240A" w:rsidRPr="00D7240A" w:rsidTr="00D7240A">
        <w:trPr>
          <w:trHeight w:val="267"/>
        </w:trPr>
        <w:tc>
          <w:tcPr>
            <w:tcW w:w="2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 </w:t>
            </w:r>
            <w:r>
              <w:rPr>
                <w:rFonts w:ascii="Arial Narrow" w:hAnsi="Arial Narrow" w:cs="Calibri"/>
                <w:sz w:val="16"/>
                <w:szCs w:val="16"/>
              </w:rPr>
              <w:t>900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90003</w:t>
            </w:r>
          </w:p>
        </w:tc>
        <w:tc>
          <w:tcPr>
            <w:tcW w:w="20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 xml:space="preserve">Oczyszczanie miast i wsi </w:t>
            </w:r>
            <w:r w:rsidRPr="00D7240A">
              <w:rPr>
                <w:rFonts w:ascii="Arial Narrow" w:hAnsi="Arial Narrow" w:cs="Calibri"/>
                <w:sz w:val="16"/>
                <w:szCs w:val="16"/>
              </w:rPr>
              <w:t>- w tym odbiór odpadów zielonych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70 000,00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70 000,00</w:t>
            </w:r>
          </w:p>
        </w:tc>
      </w:tr>
      <w:tr w:rsidR="00D7240A" w:rsidRPr="00D7240A" w:rsidTr="00D7240A">
        <w:trPr>
          <w:trHeight w:val="270"/>
        </w:trPr>
        <w:tc>
          <w:tcPr>
            <w:tcW w:w="286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90004</w:t>
            </w:r>
          </w:p>
        </w:tc>
        <w:tc>
          <w:tcPr>
            <w:tcW w:w="20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Utrzymanie zieleni w miastach i gminach, w tym: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320 000,00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-20 253,00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1 712,00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301 459,00</w:t>
            </w:r>
          </w:p>
        </w:tc>
      </w:tr>
      <w:tr w:rsidR="00D7240A" w:rsidRPr="00D7240A" w:rsidTr="00D7240A">
        <w:trPr>
          <w:trHeight w:val="550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Pielęgnacja terenów zieleni miejskiej w tym zakup roślin, niezbędnych materiałów do ich pielęgnacji oraz elementów małej architektury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270 000,00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270 000,00</w:t>
            </w:r>
          </w:p>
        </w:tc>
      </w:tr>
      <w:tr w:rsidR="00D7240A" w:rsidRPr="00D7240A" w:rsidTr="00D7240A">
        <w:trPr>
          <w:trHeight w:val="133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Nasadzenie drzew i krzewów na Skwerze 4 Czerwca 1989 r.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4 000,00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-1 350,00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2 650,00</w:t>
            </w:r>
          </w:p>
        </w:tc>
      </w:tr>
      <w:tr w:rsidR="00D7240A" w:rsidRPr="00D7240A" w:rsidTr="00D7240A">
        <w:trPr>
          <w:trHeight w:val="221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Nasadzenie rodzimych gatunków drzew i krzewów na Skwerze Powstańców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8 000,00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1 712,00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9 712,00</w:t>
            </w:r>
          </w:p>
        </w:tc>
      </w:tr>
      <w:tr w:rsidR="00D7240A" w:rsidRPr="00D7240A" w:rsidTr="00D7240A">
        <w:trPr>
          <w:trHeight w:val="127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i/>
                <w:iCs/>
                <w:color w:val="000000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color w:val="000000"/>
                <w:sz w:val="16"/>
                <w:szCs w:val="16"/>
              </w:rPr>
              <w:t>Nasadzenia rodzimych ga</w:t>
            </w:r>
            <w:r>
              <w:rPr>
                <w:rFonts w:ascii="Arial Narrow" w:hAnsi="Arial Narrow" w:cs="Calibri"/>
                <w:i/>
                <w:iCs/>
                <w:color w:val="000000"/>
                <w:sz w:val="16"/>
                <w:szCs w:val="16"/>
              </w:rPr>
              <w:t>t</w:t>
            </w:r>
            <w:r w:rsidRPr="00D7240A">
              <w:rPr>
                <w:rFonts w:ascii="Arial Narrow" w:hAnsi="Arial Narrow" w:cs="Calibri"/>
                <w:i/>
                <w:iCs/>
                <w:color w:val="000000"/>
                <w:sz w:val="16"/>
                <w:szCs w:val="16"/>
              </w:rPr>
              <w:t>unków drzew i krzewów w Parku Stefanii i Juliana Tuwimów w Tomaszowie Mazowieckim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6 000,00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-253,00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5 747,00</w:t>
            </w:r>
          </w:p>
        </w:tc>
      </w:tr>
      <w:tr w:rsidR="00D7240A" w:rsidRPr="00D7240A" w:rsidTr="00D7240A">
        <w:trPr>
          <w:trHeight w:val="317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Nasadzenie rodzimych gatunków drzew i krzewów na Skwerze przy ul. Warszawskiej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15 000,00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-8 800,00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6 200,00</w:t>
            </w:r>
          </w:p>
        </w:tc>
      </w:tr>
      <w:tr w:rsidR="00D7240A" w:rsidRPr="00D7240A" w:rsidTr="00D7240A">
        <w:trPr>
          <w:trHeight w:val="223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Nasadzenie rodzimych gatunków drzew i krzewów w parku "Solidarność"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17 000,00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-9 850,00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7 150,00</w:t>
            </w:r>
          </w:p>
        </w:tc>
      </w:tr>
      <w:tr w:rsidR="00D7240A" w:rsidRPr="00D7240A" w:rsidTr="00D7240A">
        <w:trPr>
          <w:trHeight w:val="277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90005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Ochrona powietrza atmosferycznego i klimatu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60 000,00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-4 262,00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55 738,00</w:t>
            </w:r>
          </w:p>
        </w:tc>
      </w:tr>
      <w:tr w:rsidR="00D7240A" w:rsidRPr="00D7240A" w:rsidTr="00D7240A">
        <w:trPr>
          <w:trHeight w:val="409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1) Aktualizacja i opracowanie dokumentów z zakresu ochrony środowiska wraz z opiniami i ekspertyzami w tym zakresie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55 000,00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55 000,00</w:t>
            </w:r>
          </w:p>
        </w:tc>
      </w:tr>
      <w:tr w:rsidR="00D7240A" w:rsidRPr="00D7240A" w:rsidTr="00D7240A">
        <w:trPr>
          <w:trHeight w:val="265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2) Działanie informacyjne na temat zapobiegania smogowi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-4 262,00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738,00</w:t>
            </w:r>
          </w:p>
        </w:tc>
      </w:tr>
      <w:tr w:rsidR="00D7240A" w:rsidRPr="00D7240A" w:rsidTr="00D7240A">
        <w:trPr>
          <w:trHeight w:val="495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90095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Pozostałe działania w zakresie ochrony środowiska w tym: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115 000,00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-5 000,00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110 000,00</w:t>
            </w:r>
          </w:p>
        </w:tc>
      </w:tr>
      <w:tr w:rsidR="00D7240A" w:rsidRPr="00D7240A" w:rsidTr="00D7240A">
        <w:trPr>
          <w:trHeight w:val="497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1) Sterylizacja suk i  kotek wraz z czipowaniem, których właściciele zamieszkują na terenie Gminy Miasto Tomaszów Mazowiecki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30 000,00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30 000,00</w:t>
            </w:r>
          </w:p>
        </w:tc>
      </w:tr>
      <w:tr w:rsidR="00D7240A" w:rsidRPr="00D7240A" w:rsidTr="00D7240A">
        <w:trPr>
          <w:trHeight w:val="834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2) Opinie i prace zlecone dotyczące postępowań o naruszenie stosunków wodnych oraz postępowań przy wycince drzew, ekspertyz dendrologicznych oraz ekspertyz o naruszenie wody na gruncie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30 000,00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30 000,00</w:t>
            </w:r>
          </w:p>
        </w:tc>
      </w:tr>
      <w:tr w:rsidR="00D7240A" w:rsidRPr="00D7240A" w:rsidTr="00D7240A">
        <w:trPr>
          <w:trHeight w:val="928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 xml:space="preserve">3) Program usuwania materiałów zawierających azbest z terenu miasta Tomaszowa Mazowieckiego - Uchwała nr XXII/221/2016 z dnia 21 stycznia 2016r. W sprawie uchwalenia Programu usuwania materiałów zawierających azbest z terenu Miasta </w:t>
            </w:r>
            <w:r>
              <w:rPr>
                <w:rFonts w:ascii="Arial Narrow" w:hAnsi="Arial Narrow" w:cs="Calibri"/>
                <w:i/>
                <w:iCs/>
                <w:sz w:val="16"/>
                <w:szCs w:val="16"/>
              </w:rPr>
              <w:t>T</w:t>
            </w: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omaszowa Mazowieckiego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50 000,00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50 000,00</w:t>
            </w:r>
          </w:p>
        </w:tc>
      </w:tr>
      <w:tr w:rsidR="00D7240A" w:rsidRPr="00D7240A" w:rsidTr="00E745CE">
        <w:trPr>
          <w:trHeight w:val="291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240A" w:rsidRPr="00D7240A" w:rsidRDefault="00D7240A" w:rsidP="00D7240A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4) Zakup usług badania jakości spalonego opału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-5 000,00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</w:tr>
      <w:tr w:rsidR="00D7240A" w:rsidRPr="00D7240A" w:rsidTr="00E745CE">
        <w:trPr>
          <w:trHeight w:val="96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lastRenderedPageBreak/>
              <w:t> </w:t>
            </w:r>
          </w:p>
        </w:tc>
        <w:tc>
          <w:tcPr>
            <w:tcW w:w="407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center"/>
              <w:outlineLvl w:val="0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240A" w:rsidRPr="00D7240A" w:rsidRDefault="00D7240A" w:rsidP="00D7240A">
            <w:pPr>
              <w:jc w:val="center"/>
              <w:outlineLvl w:val="0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II.B. WYDATKI MAJĄTKOWE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outlineLvl w:val="0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559 193,51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outlineLvl w:val="0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outlineLvl w:val="0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45 923,30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outlineLvl w:val="0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605 116,81</w:t>
            </w:r>
          </w:p>
        </w:tc>
      </w:tr>
      <w:tr w:rsidR="00D7240A" w:rsidRPr="00D7240A" w:rsidTr="00D7240A">
        <w:trPr>
          <w:trHeight w:val="197"/>
        </w:trPr>
        <w:tc>
          <w:tcPr>
            <w:tcW w:w="28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center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900</w:t>
            </w:r>
          </w:p>
          <w:p w:rsidR="00D7240A" w:rsidRPr="00D7240A" w:rsidRDefault="00D7240A" w:rsidP="00D7240A">
            <w:pPr>
              <w:jc w:val="center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center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90002</w:t>
            </w:r>
          </w:p>
        </w:tc>
        <w:tc>
          <w:tcPr>
            <w:tcW w:w="20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240A" w:rsidRPr="00D7240A" w:rsidRDefault="00D7240A" w:rsidP="00D7240A">
            <w:pPr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Gospodarka odpadami</w:t>
            </w:r>
            <w:r w:rsidRPr="00D7240A">
              <w:rPr>
                <w:rFonts w:ascii="Arial Narrow" w:hAnsi="Arial Narrow" w:cs="Calibri"/>
                <w:sz w:val="16"/>
                <w:szCs w:val="16"/>
              </w:rPr>
              <w:t xml:space="preserve"> - rekultywacja składowiska odpadów (wkład własny w realizację zadania)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149 193,51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45 923,30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195 116,81</w:t>
            </w:r>
          </w:p>
        </w:tc>
      </w:tr>
      <w:tr w:rsidR="00D7240A" w:rsidRPr="00D7240A" w:rsidTr="00D7240A">
        <w:trPr>
          <w:trHeight w:val="53"/>
        </w:trPr>
        <w:tc>
          <w:tcPr>
            <w:tcW w:w="2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240A" w:rsidRPr="00D7240A" w:rsidRDefault="00D7240A" w:rsidP="00D7240A">
            <w:pPr>
              <w:jc w:val="center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center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90003</w:t>
            </w:r>
          </w:p>
        </w:tc>
        <w:tc>
          <w:tcPr>
            <w:tcW w:w="20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240A" w:rsidRPr="00D7240A" w:rsidRDefault="00D7240A" w:rsidP="00D7240A">
            <w:pPr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 xml:space="preserve">Oczyszczanie miast i wsi </w:t>
            </w:r>
            <w:r w:rsidRPr="00D7240A">
              <w:rPr>
                <w:rFonts w:ascii="Arial Narrow" w:hAnsi="Arial Narrow" w:cs="Calibri"/>
                <w:sz w:val="16"/>
                <w:szCs w:val="16"/>
              </w:rPr>
              <w:t>- zakup szczotki do usuwania chwastów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50 000,00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50 000,00</w:t>
            </w:r>
          </w:p>
        </w:tc>
      </w:tr>
      <w:tr w:rsidR="00D7240A" w:rsidRPr="00D7240A" w:rsidTr="00D7240A">
        <w:trPr>
          <w:trHeight w:val="645"/>
        </w:trPr>
        <w:tc>
          <w:tcPr>
            <w:tcW w:w="2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240A" w:rsidRPr="00D7240A" w:rsidRDefault="00D7240A" w:rsidP="00D7240A">
            <w:pPr>
              <w:jc w:val="center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center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90004</w:t>
            </w:r>
          </w:p>
        </w:tc>
        <w:tc>
          <w:tcPr>
            <w:tcW w:w="20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240A" w:rsidRPr="00D7240A" w:rsidRDefault="00D7240A" w:rsidP="00D7240A">
            <w:pPr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 xml:space="preserve">Utrzymanie zieleni w miastach i gminach </w:t>
            </w:r>
            <w:r w:rsidRPr="00D7240A">
              <w:rPr>
                <w:rFonts w:ascii="Arial Narrow" w:hAnsi="Arial Narrow" w:cs="Calibri"/>
                <w:sz w:val="16"/>
                <w:szCs w:val="16"/>
              </w:rPr>
              <w:t>- Zakup pojazdów i maszyn wraz z osprzętem do utrzymania zieleni miejskiej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200 000,00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200 000,00</w:t>
            </w:r>
          </w:p>
        </w:tc>
      </w:tr>
      <w:tr w:rsidR="00D7240A" w:rsidRPr="00D7240A" w:rsidTr="00D7240A">
        <w:trPr>
          <w:trHeight w:val="475"/>
        </w:trPr>
        <w:tc>
          <w:tcPr>
            <w:tcW w:w="28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240A" w:rsidRPr="00D7240A" w:rsidRDefault="00D7240A" w:rsidP="00D7240A">
            <w:pPr>
              <w:jc w:val="center"/>
              <w:outlineLvl w:val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center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90005</w:t>
            </w:r>
          </w:p>
        </w:tc>
        <w:tc>
          <w:tcPr>
            <w:tcW w:w="20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240A" w:rsidRPr="00D7240A" w:rsidRDefault="00D7240A" w:rsidP="00D7240A">
            <w:pPr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Ochrona powietrza atmosferycznego i klimatu</w:t>
            </w:r>
            <w:r w:rsidRPr="00D7240A">
              <w:rPr>
                <w:rFonts w:ascii="Arial Narrow" w:hAnsi="Arial Narrow" w:cs="Calibri"/>
                <w:sz w:val="16"/>
                <w:szCs w:val="16"/>
              </w:rPr>
              <w:t xml:space="preserve"> - dofinansowanie zadania polegającego na wymianie źródeł ciepła przez mieszkańców miasta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160 000,00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sz w:val="16"/>
                <w:szCs w:val="16"/>
              </w:rPr>
              <w:t>160 000,00</w:t>
            </w:r>
          </w:p>
        </w:tc>
      </w:tr>
      <w:tr w:rsidR="00D7240A" w:rsidRPr="00D7240A" w:rsidTr="00D7240A">
        <w:trPr>
          <w:trHeight w:val="102"/>
        </w:trPr>
        <w:tc>
          <w:tcPr>
            <w:tcW w:w="271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RAZEM WYDATKI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1 159 193,51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-47 635,30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47 635,30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240A" w:rsidRPr="00D7240A" w:rsidRDefault="00D7240A" w:rsidP="00D7240A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7240A">
              <w:rPr>
                <w:rFonts w:ascii="Arial Narrow" w:hAnsi="Arial Narrow" w:cs="Calibri"/>
                <w:b/>
                <w:bCs/>
                <w:sz w:val="16"/>
                <w:szCs w:val="16"/>
              </w:rPr>
              <w:t>1 159 193,51</w:t>
            </w:r>
          </w:p>
        </w:tc>
      </w:tr>
    </w:tbl>
    <w:p w:rsidR="00D7240A" w:rsidRDefault="00D7240A" w:rsidP="00D7240A">
      <w:pPr>
        <w:spacing w:before="100" w:beforeAutospacing="1" w:after="100" w:afterAutospacing="1" w:line="360" w:lineRule="auto"/>
        <w:jc w:val="center"/>
        <w:rPr>
          <w:sz w:val="18"/>
          <w:szCs w:val="18"/>
        </w:rPr>
      </w:pPr>
    </w:p>
    <w:p w:rsidR="00287F64" w:rsidRDefault="00287F64" w:rsidP="00F954F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287F64" w:rsidRDefault="00287F64" w:rsidP="00F954F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287F64" w:rsidRDefault="00287F64" w:rsidP="00F954F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287F64" w:rsidRDefault="00287F64" w:rsidP="00F954F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287F64" w:rsidRDefault="00287F64" w:rsidP="00F954F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7240A" w:rsidRDefault="00D7240A" w:rsidP="00F954F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7240A" w:rsidRDefault="00D7240A" w:rsidP="00F954F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7240A" w:rsidRDefault="00D7240A" w:rsidP="00F954F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7240A" w:rsidRDefault="00D7240A" w:rsidP="00F954F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7240A" w:rsidRDefault="00D7240A" w:rsidP="00F954F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7240A" w:rsidRDefault="00D7240A" w:rsidP="00F954F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7240A" w:rsidRDefault="00D7240A" w:rsidP="00F954F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7240A" w:rsidRDefault="00D7240A" w:rsidP="00F954F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7240A" w:rsidRDefault="00D7240A" w:rsidP="00F954F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7240A" w:rsidRDefault="00D7240A" w:rsidP="00F954F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7240A" w:rsidRDefault="00D7240A" w:rsidP="00F954F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7240A" w:rsidRDefault="00D7240A" w:rsidP="00F954F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7240A" w:rsidRDefault="00D7240A" w:rsidP="00F954F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7240A" w:rsidRDefault="00D7240A" w:rsidP="00F954F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7240A" w:rsidRDefault="00D7240A" w:rsidP="00F954F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7240A" w:rsidRDefault="00D7240A" w:rsidP="00F954F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7240A" w:rsidRDefault="00D7240A" w:rsidP="00F954F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7240A" w:rsidRDefault="00D7240A" w:rsidP="00F954F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7240A" w:rsidRDefault="00D7240A" w:rsidP="00F954F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7240A" w:rsidRDefault="00D7240A" w:rsidP="00F954F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7240A" w:rsidRDefault="00D7240A" w:rsidP="00F954F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7240A" w:rsidRDefault="00D7240A" w:rsidP="00F954F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7240A" w:rsidRDefault="00D7240A" w:rsidP="00F954F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7240A" w:rsidRDefault="00D7240A" w:rsidP="00F954F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7240A" w:rsidRDefault="00D7240A" w:rsidP="00F954F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7240A" w:rsidRDefault="00D7240A" w:rsidP="00F954F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7240A" w:rsidRDefault="00D7240A" w:rsidP="00F954F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7240A" w:rsidRDefault="00D7240A" w:rsidP="00F954F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7240A" w:rsidRDefault="00D7240A" w:rsidP="00F954F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7240A" w:rsidRDefault="00D7240A" w:rsidP="00F954F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7240A" w:rsidRDefault="00D7240A" w:rsidP="00F954F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7240A" w:rsidRDefault="00D7240A" w:rsidP="00F954F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7240A" w:rsidRDefault="00D7240A" w:rsidP="00F954F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7240A" w:rsidRDefault="00D7240A" w:rsidP="00F954F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7240A" w:rsidRDefault="00D7240A" w:rsidP="00F954F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7240A" w:rsidRDefault="00D7240A" w:rsidP="00F954F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7240A" w:rsidRDefault="00D7240A" w:rsidP="00F954F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F954F9" w:rsidRPr="00287F64" w:rsidRDefault="00F954F9" w:rsidP="00F954F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287F64">
        <w:rPr>
          <w:rFonts w:eastAsiaTheme="minorHAnsi"/>
          <w:b/>
          <w:bCs/>
          <w:sz w:val="22"/>
          <w:szCs w:val="22"/>
          <w:lang w:eastAsia="en-US"/>
        </w:rPr>
        <w:lastRenderedPageBreak/>
        <w:t>Zmiany w planie dochodów i wydatków w zakresie gospodarowania odpadami komunalnymi na rok 2018, realizowanych na podstawie ustawy o utrzymaniu czystości i porządku w gminach</w:t>
      </w:r>
    </w:p>
    <w:p w:rsidR="00435E15" w:rsidRPr="00287F64" w:rsidRDefault="00435E15" w:rsidP="00F954F9">
      <w:pPr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C605B4" w:rsidRDefault="00332ADB" w:rsidP="00F954F9">
      <w:pPr>
        <w:autoSpaceDE w:val="0"/>
        <w:autoSpaceDN w:val="0"/>
        <w:adjustRightInd w:val="0"/>
        <w:jc w:val="center"/>
        <w:rPr>
          <w:sz w:val="18"/>
          <w:szCs w:val="18"/>
        </w:rPr>
      </w:pPr>
      <w:r w:rsidRPr="00287F64">
        <w:rPr>
          <w:sz w:val="18"/>
          <w:szCs w:val="18"/>
        </w:rPr>
        <w:t xml:space="preserve">Załącznik Nr </w:t>
      </w:r>
      <w:r w:rsidR="00287F64">
        <w:rPr>
          <w:sz w:val="18"/>
          <w:szCs w:val="18"/>
        </w:rPr>
        <w:t>4</w:t>
      </w:r>
      <w:r w:rsidRPr="00287F64">
        <w:rPr>
          <w:sz w:val="18"/>
          <w:szCs w:val="18"/>
        </w:rPr>
        <w:t xml:space="preserve"> do Uchwały Nr </w:t>
      </w:r>
      <w:r w:rsidR="00435E15" w:rsidRPr="00287F64">
        <w:rPr>
          <w:sz w:val="18"/>
          <w:szCs w:val="18"/>
        </w:rPr>
        <w:t>…</w:t>
      </w:r>
      <w:r w:rsidR="008E7559" w:rsidRPr="00287F64">
        <w:rPr>
          <w:sz w:val="18"/>
          <w:szCs w:val="18"/>
        </w:rPr>
        <w:t>/2018</w:t>
      </w:r>
      <w:r w:rsidRPr="00287F64">
        <w:rPr>
          <w:sz w:val="18"/>
          <w:szCs w:val="18"/>
        </w:rPr>
        <w:t xml:space="preserve"> Rady Miejskiej T</w:t>
      </w:r>
      <w:r w:rsidR="008E7559" w:rsidRPr="00287F64">
        <w:rPr>
          <w:sz w:val="18"/>
          <w:szCs w:val="18"/>
        </w:rPr>
        <w:t xml:space="preserve">omaszowa Mazowieckiego z dnia </w:t>
      </w:r>
      <w:r w:rsidR="00435E15" w:rsidRPr="00287F64">
        <w:rPr>
          <w:sz w:val="18"/>
          <w:szCs w:val="18"/>
        </w:rPr>
        <w:t>…1</w:t>
      </w:r>
      <w:r w:rsidR="00287F64" w:rsidRPr="00287F64">
        <w:rPr>
          <w:sz w:val="18"/>
          <w:szCs w:val="18"/>
        </w:rPr>
        <w:t>2</w:t>
      </w:r>
      <w:r w:rsidRPr="00287F64">
        <w:rPr>
          <w:sz w:val="18"/>
          <w:szCs w:val="18"/>
        </w:rPr>
        <w:t>.2018 r.</w:t>
      </w:r>
    </w:p>
    <w:p w:rsidR="00287F64" w:rsidRDefault="00287F64" w:rsidP="00F954F9">
      <w:pPr>
        <w:autoSpaceDE w:val="0"/>
        <w:autoSpaceDN w:val="0"/>
        <w:adjustRightInd w:val="0"/>
        <w:jc w:val="center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803"/>
        <w:gridCol w:w="3520"/>
        <w:gridCol w:w="1070"/>
        <w:gridCol w:w="1144"/>
        <w:gridCol w:w="1041"/>
        <w:gridCol w:w="1068"/>
      </w:tblGrid>
      <w:tr w:rsidR="00287F64" w:rsidRPr="00287F64" w:rsidTr="00287F64">
        <w:trPr>
          <w:trHeight w:val="510"/>
        </w:trPr>
        <w:tc>
          <w:tcPr>
            <w:tcW w:w="306" w:type="pct"/>
            <w:shd w:val="clear" w:color="000000" w:fill="FFFFFF"/>
            <w:noWrap/>
            <w:vAlign w:val="center"/>
            <w:hideMark/>
          </w:tcPr>
          <w:p w:rsidR="00287F64" w:rsidRDefault="00287F64" w:rsidP="00287F6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Dział</w:t>
            </w:r>
          </w:p>
          <w:p w:rsidR="00287F64" w:rsidRPr="00287F64" w:rsidRDefault="00287F64" w:rsidP="00287F6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</w:p>
        </w:tc>
        <w:tc>
          <w:tcPr>
            <w:tcW w:w="435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91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Wyszczególnienie</w:t>
            </w:r>
          </w:p>
        </w:tc>
        <w:tc>
          <w:tcPr>
            <w:tcW w:w="581" w:type="pct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Plan przed zmianą</w:t>
            </w:r>
          </w:p>
        </w:tc>
        <w:tc>
          <w:tcPr>
            <w:tcW w:w="621" w:type="pct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Zmniejszenia</w:t>
            </w:r>
          </w:p>
        </w:tc>
        <w:tc>
          <w:tcPr>
            <w:tcW w:w="565" w:type="pct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Zwiększenia</w:t>
            </w:r>
          </w:p>
        </w:tc>
        <w:tc>
          <w:tcPr>
            <w:tcW w:w="581" w:type="pct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Plan po zmianie</w:t>
            </w:r>
          </w:p>
        </w:tc>
      </w:tr>
      <w:tr w:rsidR="00287F64" w:rsidRPr="00287F64" w:rsidTr="00287F64">
        <w:trPr>
          <w:trHeight w:val="330"/>
        </w:trPr>
        <w:tc>
          <w:tcPr>
            <w:tcW w:w="306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5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1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I.DOCHODY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6 184 440,00</w:t>
            </w:r>
          </w:p>
        </w:tc>
        <w:tc>
          <w:tcPr>
            <w:tcW w:w="62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-210 000,00</w:t>
            </w:r>
          </w:p>
        </w:tc>
        <w:tc>
          <w:tcPr>
            <w:tcW w:w="565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2 000,00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5 976 440,00</w:t>
            </w:r>
          </w:p>
        </w:tc>
      </w:tr>
      <w:tr w:rsidR="00287F64" w:rsidRPr="00287F64" w:rsidTr="00287F64">
        <w:trPr>
          <w:trHeight w:val="268"/>
        </w:trPr>
        <w:tc>
          <w:tcPr>
            <w:tcW w:w="306" w:type="pct"/>
            <w:vMerge w:val="restar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900</w:t>
            </w:r>
          </w:p>
        </w:tc>
        <w:tc>
          <w:tcPr>
            <w:tcW w:w="435" w:type="pct"/>
            <w:vMerge w:val="restar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90002</w:t>
            </w:r>
          </w:p>
        </w:tc>
        <w:tc>
          <w:tcPr>
            <w:tcW w:w="1911" w:type="pct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Wpływy z innych lokalnych opłat stanowiących dochody jednostek samorządu terytorialnego pobieranych na podstawie odrębnych ustaw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6 150 150,00</w:t>
            </w:r>
          </w:p>
        </w:tc>
        <w:tc>
          <w:tcPr>
            <w:tcW w:w="62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-210 000,00</w:t>
            </w:r>
          </w:p>
        </w:tc>
        <w:tc>
          <w:tcPr>
            <w:tcW w:w="565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5 940 150,00</w:t>
            </w:r>
          </w:p>
        </w:tc>
      </w:tr>
      <w:tr w:rsidR="00287F64" w:rsidRPr="00287F64" w:rsidTr="00287F64">
        <w:trPr>
          <w:trHeight w:val="416"/>
        </w:trPr>
        <w:tc>
          <w:tcPr>
            <w:tcW w:w="306" w:type="pct"/>
            <w:vMerge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1911" w:type="pct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Wpływy z tytułu grzywien, mandatów i innych kar pieniężnych od osób fizycznych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1 250,00</w:t>
            </w:r>
          </w:p>
        </w:tc>
        <w:tc>
          <w:tcPr>
            <w:tcW w:w="62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65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1 250,00</w:t>
            </w:r>
          </w:p>
        </w:tc>
      </w:tr>
      <w:tr w:rsidR="00287F64" w:rsidRPr="00287F64" w:rsidTr="00287F64">
        <w:trPr>
          <w:trHeight w:val="330"/>
        </w:trPr>
        <w:tc>
          <w:tcPr>
            <w:tcW w:w="306" w:type="pct"/>
            <w:vMerge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1911" w:type="pct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Wpływy z różnych opłat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30 000,00</w:t>
            </w:r>
          </w:p>
        </w:tc>
        <w:tc>
          <w:tcPr>
            <w:tcW w:w="62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65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2 000,00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32 000,00</w:t>
            </w:r>
          </w:p>
        </w:tc>
      </w:tr>
      <w:tr w:rsidR="00287F64" w:rsidRPr="00287F64" w:rsidTr="00287F64">
        <w:trPr>
          <w:trHeight w:val="371"/>
        </w:trPr>
        <w:tc>
          <w:tcPr>
            <w:tcW w:w="306" w:type="pct"/>
            <w:vMerge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1911" w:type="pct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Odsetki od nieterminowych wpłat z tytułu podatków i opłat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3 040,00</w:t>
            </w:r>
          </w:p>
        </w:tc>
        <w:tc>
          <w:tcPr>
            <w:tcW w:w="62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65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3 040,00</w:t>
            </w:r>
          </w:p>
        </w:tc>
      </w:tr>
      <w:tr w:rsidR="00287F64" w:rsidRPr="00287F64" w:rsidTr="00287F64">
        <w:trPr>
          <w:trHeight w:val="193"/>
        </w:trPr>
        <w:tc>
          <w:tcPr>
            <w:tcW w:w="742" w:type="pct"/>
            <w:gridSpan w:val="2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11" w:type="pct"/>
            <w:shd w:val="clear" w:color="000000" w:fill="FFFFFF"/>
            <w:hideMark/>
          </w:tcPr>
          <w:p w:rsidR="00287F64" w:rsidRPr="00287F64" w:rsidRDefault="00287F64" w:rsidP="00287F6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II. WYDATKI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2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</w:tr>
      <w:tr w:rsidR="00287F64" w:rsidRPr="00287F64" w:rsidTr="00287F64">
        <w:trPr>
          <w:trHeight w:val="330"/>
        </w:trPr>
        <w:tc>
          <w:tcPr>
            <w:tcW w:w="306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5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1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II.A. WYDATKI BIEŻĄCE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6 227 235,28</w:t>
            </w:r>
          </w:p>
        </w:tc>
        <w:tc>
          <w:tcPr>
            <w:tcW w:w="62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-208 000,00</w:t>
            </w:r>
          </w:p>
        </w:tc>
        <w:tc>
          <w:tcPr>
            <w:tcW w:w="565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6 019 235,28</w:t>
            </w:r>
          </w:p>
        </w:tc>
      </w:tr>
      <w:tr w:rsidR="00287F64" w:rsidRPr="00287F64" w:rsidTr="00287F64">
        <w:trPr>
          <w:trHeight w:val="189"/>
        </w:trPr>
        <w:tc>
          <w:tcPr>
            <w:tcW w:w="306" w:type="pct"/>
            <w:vMerge w:val="restar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center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900</w:t>
            </w:r>
          </w:p>
        </w:tc>
        <w:tc>
          <w:tcPr>
            <w:tcW w:w="435" w:type="pct"/>
            <w:vMerge w:val="restar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center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90002</w:t>
            </w:r>
          </w:p>
        </w:tc>
        <w:tc>
          <w:tcPr>
            <w:tcW w:w="1911" w:type="pct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Obsługa administracyjna systemu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574 046,00</w:t>
            </w:r>
          </w:p>
        </w:tc>
        <w:tc>
          <w:tcPr>
            <w:tcW w:w="62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-208 000,00</w:t>
            </w:r>
          </w:p>
        </w:tc>
        <w:tc>
          <w:tcPr>
            <w:tcW w:w="565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366 046,00</w:t>
            </w:r>
          </w:p>
        </w:tc>
      </w:tr>
      <w:tr w:rsidR="00287F64" w:rsidRPr="00287F64" w:rsidTr="00287F64">
        <w:trPr>
          <w:trHeight w:val="805"/>
        </w:trPr>
        <w:tc>
          <w:tcPr>
            <w:tcW w:w="306" w:type="pct"/>
            <w:vMerge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1911" w:type="pct"/>
            <w:shd w:val="clear" w:color="000000" w:fill="FFFFFF"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Gospodarka odpadami - Koszty odbierania , transportu, zbierania, odzysku i unieszkodliwiania odpadów komunalnych oraz tworzenia i utrzymania punktów selektywnego, w tym: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5 653 189,28</w:t>
            </w:r>
          </w:p>
        </w:tc>
        <w:tc>
          <w:tcPr>
            <w:tcW w:w="62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65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sz w:val="16"/>
                <w:szCs w:val="16"/>
              </w:rPr>
              <w:t>5 653 189,28</w:t>
            </w:r>
          </w:p>
        </w:tc>
      </w:tr>
      <w:tr w:rsidR="00287F64" w:rsidRPr="00287F64" w:rsidTr="00287F64">
        <w:trPr>
          <w:trHeight w:val="794"/>
        </w:trPr>
        <w:tc>
          <w:tcPr>
            <w:tcW w:w="306" w:type="pct"/>
            <w:vMerge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1911" w:type="pct"/>
            <w:shd w:val="clear" w:color="000000" w:fill="FFFFFF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i/>
                <w:iCs/>
                <w:sz w:val="16"/>
                <w:szCs w:val="16"/>
              </w:rPr>
              <w:t>Koszty odbierania , transportu, zbierania, odzysku i unieszkodliwiania odpadów komunalnych oraz tworzenia i utrzymania punktów selektywnego zbierania odpadów komunalnych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i/>
                <w:iCs/>
                <w:sz w:val="16"/>
                <w:szCs w:val="16"/>
              </w:rPr>
              <w:t>5 503 868,40</w:t>
            </w:r>
          </w:p>
        </w:tc>
        <w:tc>
          <w:tcPr>
            <w:tcW w:w="62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65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i/>
                <w:iCs/>
                <w:sz w:val="16"/>
                <w:szCs w:val="16"/>
              </w:rPr>
              <w:t>5 503 868,40</w:t>
            </w:r>
          </w:p>
        </w:tc>
      </w:tr>
      <w:tr w:rsidR="00287F64" w:rsidRPr="00287F64" w:rsidTr="00287F64">
        <w:trPr>
          <w:trHeight w:val="139"/>
        </w:trPr>
        <w:tc>
          <w:tcPr>
            <w:tcW w:w="306" w:type="pct"/>
            <w:vMerge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1911" w:type="pct"/>
            <w:shd w:val="clear" w:color="000000" w:fill="FFFFFF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i/>
                <w:iCs/>
                <w:sz w:val="16"/>
                <w:szCs w:val="16"/>
              </w:rPr>
              <w:t>Odbiór przeterminowanych leków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i/>
                <w:iCs/>
                <w:sz w:val="16"/>
                <w:szCs w:val="16"/>
              </w:rPr>
              <w:t>9 525,60</w:t>
            </w:r>
          </w:p>
        </w:tc>
        <w:tc>
          <w:tcPr>
            <w:tcW w:w="62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65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i/>
                <w:iCs/>
                <w:sz w:val="16"/>
                <w:szCs w:val="16"/>
              </w:rPr>
              <w:t>9 525,60</w:t>
            </w:r>
          </w:p>
        </w:tc>
      </w:tr>
      <w:tr w:rsidR="00287F64" w:rsidRPr="00287F64" w:rsidTr="00287F64">
        <w:trPr>
          <w:trHeight w:val="369"/>
        </w:trPr>
        <w:tc>
          <w:tcPr>
            <w:tcW w:w="306" w:type="pct"/>
            <w:vMerge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1911" w:type="pct"/>
            <w:shd w:val="clear" w:color="000000" w:fill="FFFFFF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i/>
                <w:iCs/>
                <w:sz w:val="16"/>
                <w:szCs w:val="16"/>
              </w:rPr>
              <w:t xml:space="preserve">Wywóz odpadów komunalnych z pojemników i kontenerów na cmentarzu komunalnym 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i/>
                <w:iCs/>
                <w:sz w:val="16"/>
                <w:szCs w:val="16"/>
              </w:rPr>
              <w:t>32 000,00</w:t>
            </w:r>
          </w:p>
        </w:tc>
        <w:tc>
          <w:tcPr>
            <w:tcW w:w="62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65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i/>
                <w:iCs/>
                <w:sz w:val="16"/>
                <w:szCs w:val="16"/>
              </w:rPr>
              <w:t>32 000,00</w:t>
            </w:r>
          </w:p>
        </w:tc>
      </w:tr>
      <w:tr w:rsidR="00287F64" w:rsidRPr="00287F64" w:rsidTr="00287F64">
        <w:trPr>
          <w:trHeight w:val="416"/>
        </w:trPr>
        <w:tc>
          <w:tcPr>
            <w:tcW w:w="306" w:type="pct"/>
            <w:vMerge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1911" w:type="pct"/>
            <w:shd w:val="clear" w:color="000000" w:fill="FFFFFF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i/>
                <w:iCs/>
                <w:sz w:val="16"/>
                <w:szCs w:val="16"/>
              </w:rPr>
              <w:t>Wywóz odpadów z koszy ulicznych, likwidacja dzikich wysypisk, odbiór odpadów po akcji "Sprz</w:t>
            </w:r>
            <w:r>
              <w:rPr>
                <w:rFonts w:ascii="Arial Narrow" w:hAnsi="Arial Narrow" w:cs="Calibri"/>
                <w:i/>
                <w:iCs/>
                <w:sz w:val="16"/>
                <w:szCs w:val="16"/>
              </w:rPr>
              <w:t>ą</w:t>
            </w:r>
            <w:r w:rsidRPr="00287F64">
              <w:rPr>
                <w:rFonts w:ascii="Arial Narrow" w:hAnsi="Arial Narrow" w:cs="Calibri"/>
                <w:i/>
                <w:iCs/>
                <w:sz w:val="16"/>
                <w:szCs w:val="16"/>
              </w:rPr>
              <w:t>tanie świata"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i/>
                <w:iCs/>
                <w:sz w:val="16"/>
                <w:szCs w:val="16"/>
              </w:rPr>
              <w:t>75 795,28</w:t>
            </w:r>
          </w:p>
        </w:tc>
        <w:tc>
          <w:tcPr>
            <w:tcW w:w="62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65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i/>
                <w:iCs/>
                <w:sz w:val="16"/>
                <w:szCs w:val="16"/>
              </w:rPr>
              <w:t>75 795,28</w:t>
            </w:r>
          </w:p>
        </w:tc>
      </w:tr>
      <w:tr w:rsidR="00287F64" w:rsidRPr="00287F64" w:rsidTr="00287F64">
        <w:trPr>
          <w:trHeight w:val="267"/>
        </w:trPr>
        <w:tc>
          <w:tcPr>
            <w:tcW w:w="306" w:type="pct"/>
            <w:vMerge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1911" w:type="pct"/>
            <w:shd w:val="clear" w:color="000000" w:fill="FFFFFF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i/>
                <w:iCs/>
                <w:sz w:val="16"/>
                <w:szCs w:val="16"/>
              </w:rPr>
              <w:t>Wywóz odpadów z koszy parkowych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i/>
                <w:iCs/>
                <w:sz w:val="16"/>
                <w:szCs w:val="16"/>
              </w:rPr>
              <w:t>32 000,00</w:t>
            </w:r>
          </w:p>
        </w:tc>
        <w:tc>
          <w:tcPr>
            <w:tcW w:w="62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65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i/>
                <w:iCs/>
                <w:sz w:val="16"/>
                <w:szCs w:val="16"/>
              </w:rPr>
              <w:t>32 000,00</w:t>
            </w:r>
          </w:p>
        </w:tc>
      </w:tr>
      <w:tr w:rsidR="00287F64" w:rsidRPr="00287F64" w:rsidTr="00287F64">
        <w:trPr>
          <w:trHeight w:val="330"/>
        </w:trPr>
        <w:tc>
          <w:tcPr>
            <w:tcW w:w="306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5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1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RAZEM WYDATKI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6 227 235,28</w:t>
            </w:r>
          </w:p>
        </w:tc>
        <w:tc>
          <w:tcPr>
            <w:tcW w:w="62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-208 000,00</w:t>
            </w:r>
          </w:p>
        </w:tc>
        <w:tc>
          <w:tcPr>
            <w:tcW w:w="565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287F64" w:rsidRPr="00287F64" w:rsidRDefault="00287F64" w:rsidP="00287F64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87F64">
              <w:rPr>
                <w:rFonts w:ascii="Arial Narrow" w:hAnsi="Arial Narrow" w:cs="Calibri"/>
                <w:b/>
                <w:bCs/>
                <w:sz w:val="16"/>
                <w:szCs w:val="16"/>
              </w:rPr>
              <w:t>6 019 235,28</w:t>
            </w:r>
          </w:p>
        </w:tc>
      </w:tr>
    </w:tbl>
    <w:p w:rsidR="00287F64" w:rsidRDefault="00287F64" w:rsidP="00F954F9">
      <w:pPr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287F64" w:rsidRPr="00287F64" w:rsidRDefault="00287F64" w:rsidP="00F954F9">
      <w:pPr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435E15" w:rsidRPr="003B62DD" w:rsidRDefault="00435E15" w:rsidP="00F954F9">
      <w:pPr>
        <w:autoSpaceDE w:val="0"/>
        <w:autoSpaceDN w:val="0"/>
        <w:adjustRightInd w:val="0"/>
        <w:jc w:val="center"/>
        <w:rPr>
          <w:color w:val="FF0000"/>
          <w:sz w:val="18"/>
          <w:szCs w:val="18"/>
        </w:rPr>
      </w:pPr>
    </w:p>
    <w:p w:rsidR="00435E15" w:rsidRPr="003B62DD" w:rsidRDefault="00435E15" w:rsidP="00F954F9">
      <w:pPr>
        <w:autoSpaceDE w:val="0"/>
        <w:autoSpaceDN w:val="0"/>
        <w:adjustRightInd w:val="0"/>
        <w:jc w:val="center"/>
        <w:rPr>
          <w:color w:val="FF0000"/>
          <w:sz w:val="18"/>
          <w:szCs w:val="18"/>
        </w:rPr>
      </w:pPr>
    </w:p>
    <w:p w:rsidR="00435E15" w:rsidRPr="003B62DD" w:rsidRDefault="00435E15" w:rsidP="00F954F9">
      <w:pPr>
        <w:autoSpaceDE w:val="0"/>
        <w:autoSpaceDN w:val="0"/>
        <w:adjustRightInd w:val="0"/>
        <w:jc w:val="center"/>
        <w:rPr>
          <w:color w:val="FF0000"/>
          <w:sz w:val="18"/>
          <w:szCs w:val="18"/>
        </w:rPr>
      </w:pPr>
    </w:p>
    <w:p w:rsidR="00435E15" w:rsidRPr="003B62DD" w:rsidRDefault="00435E15" w:rsidP="00F954F9">
      <w:pPr>
        <w:autoSpaceDE w:val="0"/>
        <w:autoSpaceDN w:val="0"/>
        <w:adjustRightInd w:val="0"/>
        <w:jc w:val="center"/>
        <w:rPr>
          <w:color w:val="FF0000"/>
          <w:sz w:val="18"/>
          <w:szCs w:val="18"/>
        </w:rPr>
      </w:pPr>
    </w:p>
    <w:p w:rsidR="000131C7" w:rsidRPr="003B62DD" w:rsidRDefault="000131C7" w:rsidP="00C605B4">
      <w:pPr>
        <w:spacing w:before="100" w:beforeAutospacing="1" w:after="100" w:afterAutospacing="1" w:line="360" w:lineRule="auto"/>
        <w:jc w:val="center"/>
        <w:rPr>
          <w:color w:val="FF0000"/>
          <w:sz w:val="18"/>
          <w:szCs w:val="18"/>
        </w:rPr>
      </w:pPr>
    </w:p>
    <w:p w:rsidR="000131C7" w:rsidRPr="003B62DD" w:rsidRDefault="000131C7" w:rsidP="00C605B4">
      <w:pPr>
        <w:spacing w:before="100" w:beforeAutospacing="1" w:after="100" w:afterAutospacing="1" w:line="360" w:lineRule="auto"/>
        <w:jc w:val="center"/>
        <w:rPr>
          <w:color w:val="FF0000"/>
          <w:sz w:val="18"/>
          <w:szCs w:val="18"/>
        </w:rPr>
      </w:pPr>
    </w:p>
    <w:p w:rsidR="00940C55" w:rsidRPr="003B62DD" w:rsidRDefault="00940C55" w:rsidP="00C605B4">
      <w:pPr>
        <w:spacing w:before="100" w:beforeAutospacing="1" w:after="100" w:afterAutospacing="1" w:line="360" w:lineRule="auto"/>
        <w:jc w:val="center"/>
        <w:rPr>
          <w:color w:val="FF0000"/>
          <w:sz w:val="18"/>
          <w:szCs w:val="18"/>
        </w:rPr>
      </w:pPr>
    </w:p>
    <w:p w:rsidR="00B306C9" w:rsidRPr="003B62DD" w:rsidRDefault="00B306C9" w:rsidP="009A1601">
      <w:pPr>
        <w:spacing w:before="100" w:beforeAutospacing="1" w:after="100" w:afterAutospacing="1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B306C9" w:rsidRPr="003B62DD" w:rsidRDefault="00B306C9" w:rsidP="009A1601">
      <w:pPr>
        <w:spacing w:before="100" w:beforeAutospacing="1" w:after="100" w:afterAutospacing="1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B306C9" w:rsidRPr="003B62DD" w:rsidRDefault="00B306C9" w:rsidP="009A1601">
      <w:pPr>
        <w:spacing w:before="100" w:beforeAutospacing="1" w:after="100" w:afterAutospacing="1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B306C9" w:rsidRPr="003B62DD" w:rsidRDefault="00B306C9" w:rsidP="009A1601">
      <w:pPr>
        <w:spacing w:before="100" w:beforeAutospacing="1" w:after="100" w:afterAutospacing="1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B306C9" w:rsidRPr="003B62DD" w:rsidRDefault="00B306C9" w:rsidP="009A1601">
      <w:pPr>
        <w:spacing w:before="100" w:beforeAutospacing="1" w:after="100" w:afterAutospacing="1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287F64" w:rsidRDefault="00287F64" w:rsidP="009A1601">
      <w:pPr>
        <w:spacing w:before="100" w:beforeAutospacing="1" w:after="100" w:afterAutospacing="1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9A1601" w:rsidRPr="008975BD" w:rsidRDefault="009A1601" w:rsidP="009A1601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8975BD">
        <w:rPr>
          <w:rFonts w:eastAsiaTheme="minorHAnsi"/>
          <w:b/>
          <w:bCs/>
          <w:sz w:val="22"/>
          <w:szCs w:val="22"/>
          <w:lang w:eastAsia="en-US"/>
        </w:rPr>
        <w:lastRenderedPageBreak/>
        <w:t>Zmiany w planie dochodów i wydatków Wydzielonego Rachunku Dochodów</w:t>
      </w:r>
    </w:p>
    <w:p w:rsidR="009A1601" w:rsidRPr="008975BD" w:rsidRDefault="00607325" w:rsidP="009A1601">
      <w:pPr>
        <w:spacing w:before="100" w:beforeAutospacing="1" w:after="100" w:afterAutospacing="1"/>
        <w:jc w:val="center"/>
        <w:rPr>
          <w:sz w:val="18"/>
          <w:szCs w:val="18"/>
        </w:rPr>
      </w:pPr>
      <w:r w:rsidRPr="008975BD">
        <w:rPr>
          <w:sz w:val="18"/>
          <w:szCs w:val="18"/>
        </w:rPr>
        <w:t xml:space="preserve">Załącznik Nr </w:t>
      </w:r>
      <w:r w:rsidR="008975BD" w:rsidRPr="008975BD">
        <w:rPr>
          <w:sz w:val="18"/>
          <w:szCs w:val="18"/>
        </w:rPr>
        <w:t>5</w:t>
      </w:r>
      <w:r w:rsidR="009A1601" w:rsidRPr="008975BD">
        <w:rPr>
          <w:sz w:val="18"/>
          <w:szCs w:val="18"/>
        </w:rPr>
        <w:t xml:space="preserve"> do Uchwały Nr </w:t>
      </w:r>
      <w:r w:rsidR="009F1C21" w:rsidRPr="008975BD">
        <w:rPr>
          <w:sz w:val="18"/>
          <w:szCs w:val="18"/>
        </w:rPr>
        <w:t>…/2018</w:t>
      </w:r>
      <w:r w:rsidR="009A1601" w:rsidRPr="008975BD">
        <w:rPr>
          <w:sz w:val="18"/>
          <w:szCs w:val="18"/>
        </w:rPr>
        <w:t xml:space="preserve"> Rady Miejskiej T</w:t>
      </w:r>
      <w:r w:rsidR="008E7559" w:rsidRPr="008975BD">
        <w:rPr>
          <w:sz w:val="18"/>
          <w:szCs w:val="18"/>
        </w:rPr>
        <w:t xml:space="preserve">omaszowa Mazowieckiego z dnia </w:t>
      </w:r>
      <w:r w:rsidR="009F1C21" w:rsidRPr="008975BD">
        <w:rPr>
          <w:sz w:val="18"/>
          <w:szCs w:val="18"/>
        </w:rPr>
        <w:t>…1</w:t>
      </w:r>
      <w:r w:rsidR="008975BD" w:rsidRPr="008975BD">
        <w:rPr>
          <w:sz w:val="18"/>
          <w:szCs w:val="18"/>
        </w:rPr>
        <w:t>2</w:t>
      </w:r>
      <w:r w:rsidR="009F1C21" w:rsidRPr="008975BD">
        <w:rPr>
          <w:sz w:val="18"/>
          <w:szCs w:val="18"/>
        </w:rPr>
        <w:t>.</w:t>
      </w:r>
      <w:r w:rsidR="009A1601" w:rsidRPr="008975BD">
        <w:rPr>
          <w:sz w:val="18"/>
          <w:szCs w:val="18"/>
        </w:rPr>
        <w:t>2018 r.</w:t>
      </w:r>
    </w:p>
    <w:p w:rsidR="009A1601" w:rsidRPr="008975BD" w:rsidRDefault="009A1601" w:rsidP="009A1601">
      <w:pPr>
        <w:jc w:val="both"/>
        <w:rPr>
          <w:b/>
          <w:sz w:val="22"/>
          <w:szCs w:val="22"/>
        </w:rPr>
      </w:pPr>
      <w:r w:rsidRPr="008975BD">
        <w:rPr>
          <w:sz w:val="22"/>
          <w:szCs w:val="22"/>
        </w:rPr>
        <w:t> </w:t>
      </w:r>
      <w:r w:rsidRPr="008975BD">
        <w:rPr>
          <w:b/>
          <w:sz w:val="22"/>
          <w:szCs w:val="22"/>
        </w:rPr>
        <w:t>Dochody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579"/>
        <w:gridCol w:w="2704"/>
        <w:gridCol w:w="984"/>
        <w:gridCol w:w="984"/>
        <w:gridCol w:w="985"/>
        <w:gridCol w:w="985"/>
        <w:gridCol w:w="982"/>
      </w:tblGrid>
      <w:tr w:rsidR="00950973" w:rsidRPr="00950973" w:rsidTr="00950973">
        <w:trPr>
          <w:cantSplit/>
          <w:tblHeader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50973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50973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50973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50973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50973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50973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50973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50973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50973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950973" w:rsidRPr="00950973" w:rsidTr="0095097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3 694 933,44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3 988 200,24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-199 801,00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78 356,00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3 866 755,24</w:t>
            </w:r>
          </w:p>
        </w:tc>
      </w:tr>
      <w:tr w:rsidR="00950973" w:rsidRPr="00950973" w:rsidTr="0095097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1 778 108,44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2 042 086,22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-167 685,00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40 920,00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1 915 321,22</w:t>
            </w:r>
          </w:p>
        </w:tc>
      </w:tr>
      <w:tr w:rsidR="00950973" w:rsidRPr="00950973" w:rsidTr="0095097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0610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Wpływy z opłat egzaminacyjnych oraz opłat za wydawanie świadectw, dyplomów, zaświadczeń, certyfikatów i ich duplikatów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152,00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-22,00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130,00</w:t>
            </w:r>
          </w:p>
        </w:tc>
      </w:tr>
      <w:tr w:rsidR="00950973" w:rsidRPr="00950973" w:rsidTr="0095097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1 085,00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1 083,00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152,00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1 235,00</w:t>
            </w:r>
          </w:p>
        </w:tc>
      </w:tr>
      <w:tr w:rsidR="00950973" w:rsidRPr="00950973" w:rsidTr="0095097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271 035,44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344 243,28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-2 000,00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8 685,00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350 928,28</w:t>
            </w:r>
          </w:p>
        </w:tc>
      </w:tr>
      <w:tr w:rsidR="00950973" w:rsidRPr="00950973" w:rsidTr="0095097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1 503 480,00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1 651 299,00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-165 649,00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1 515 650,00</w:t>
            </w:r>
          </w:p>
        </w:tc>
      </w:tr>
      <w:tr w:rsidR="00950973" w:rsidRPr="00950973" w:rsidTr="0095097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0870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Wpływy ze sprzedaży składników majątkowych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950973" w:rsidRPr="00950973" w:rsidTr="0095097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1 508,00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2 231,00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-14,00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38,00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2 255,00</w:t>
            </w:r>
          </w:p>
        </w:tc>
      </w:tr>
      <w:tr w:rsidR="00950973" w:rsidRPr="00950973" w:rsidTr="0095097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0950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Wpływy z tytułu kar i odszkodowań wynikających z umów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</w:tr>
      <w:tr w:rsidR="00950973" w:rsidRPr="00950973" w:rsidTr="0095097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0960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Otrzymane spadki, zapisy i darowizny w postaci pieniężnej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3 500,00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3 500,00</w:t>
            </w:r>
          </w:p>
        </w:tc>
      </w:tr>
      <w:tr w:rsidR="00950973" w:rsidRPr="00950973" w:rsidTr="0095097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23 193,00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2 045,00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25 238,00</w:t>
            </w:r>
          </w:p>
        </w:tc>
      </w:tr>
      <w:tr w:rsidR="00950973" w:rsidRPr="00950973" w:rsidTr="0095097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12 384,94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12 384,94</w:t>
            </w:r>
          </w:p>
        </w:tc>
      </w:tr>
      <w:tr w:rsidR="00950973" w:rsidRPr="00950973" w:rsidTr="0095097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43 283,00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56 568,17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-11 343,00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45 225,17</w:t>
            </w:r>
          </w:p>
        </w:tc>
      </w:tr>
      <w:tr w:rsidR="00950973" w:rsidRPr="00950973" w:rsidTr="0095097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0610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Wpływy z opłat egzaminacyjnych oraz opłat za wydawanie świadectw, dyplomów, zaświadczeń, certyfikatów i ich duplikatów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69,00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69,00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69,00</w:t>
            </w:r>
          </w:p>
        </w:tc>
      </w:tr>
      <w:tr w:rsidR="00950973" w:rsidRPr="00950973" w:rsidTr="0095097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54,00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54,00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54,00</w:t>
            </w:r>
          </w:p>
        </w:tc>
      </w:tr>
      <w:tr w:rsidR="00950973" w:rsidRPr="00950973" w:rsidTr="0095097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25 060,00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27 060,00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-5 000,00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22 060,00</w:t>
            </w:r>
          </w:p>
        </w:tc>
      </w:tr>
      <w:tr w:rsidR="00950973" w:rsidRPr="00950973" w:rsidTr="0095097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17 590,00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17 590,00</w:t>
            </w:r>
          </w:p>
        </w:tc>
      </w:tr>
      <w:tr w:rsidR="00950973" w:rsidRPr="00950973" w:rsidTr="0095097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950973" w:rsidRPr="00950973" w:rsidTr="0095097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0960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Otrzymane spadki, zapisy i darowizny w postaci pieniężnej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-6 343,00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1 657,00</w:t>
            </w:r>
          </w:p>
        </w:tc>
      </w:tr>
      <w:tr w:rsidR="00950973" w:rsidRPr="00950973" w:rsidTr="0095097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3 695,17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3 695,17</w:t>
            </w:r>
          </w:p>
        </w:tc>
      </w:tr>
      <w:tr w:rsidR="00950973" w:rsidRPr="00950973" w:rsidTr="0095097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1 873 542,00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1 888 676,03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-20 773,00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37 436,00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1 905 339,03</w:t>
            </w:r>
          </w:p>
        </w:tc>
      </w:tr>
      <w:tr w:rsidR="00950973" w:rsidRPr="00950973" w:rsidTr="0095097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0670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Wpływy z opłat za korzystanie z wyżywienia w jednostkach realizujących zadania z zakresu wychowania przedszkolnego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49 861,00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55 961,00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55 961,00</w:t>
            </w:r>
          </w:p>
        </w:tc>
      </w:tr>
      <w:tr w:rsidR="00950973" w:rsidRPr="00950973" w:rsidTr="0095097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1 823 343,00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1 812 101,00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-20 773,00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37 398,00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1 828 726,00</w:t>
            </w:r>
          </w:p>
        </w:tc>
      </w:tr>
      <w:tr w:rsidR="00950973" w:rsidRPr="00950973" w:rsidTr="0095097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338,00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350,00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38,00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388,00</w:t>
            </w:r>
          </w:p>
        </w:tc>
      </w:tr>
      <w:tr w:rsidR="00950973" w:rsidRPr="00950973" w:rsidTr="0095097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20 264,03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20 264,03</w:t>
            </w:r>
          </w:p>
        </w:tc>
      </w:tr>
      <w:tr w:rsidR="00950973" w:rsidRPr="00950973" w:rsidTr="0095097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869,82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869,82</w:t>
            </w:r>
          </w:p>
        </w:tc>
      </w:tr>
      <w:tr w:rsidR="00950973" w:rsidRPr="00950973" w:rsidTr="0095097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869,82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869,82</w:t>
            </w:r>
          </w:p>
        </w:tc>
      </w:tr>
      <w:tr w:rsidR="00950973" w:rsidRPr="00950973" w:rsidTr="00950973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50973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50973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50973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50973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50973">
              <w:rPr>
                <w:rFonts w:ascii="Arial Narrow" w:hAnsi="Arial Narrow"/>
                <w:b/>
                <w:sz w:val="15"/>
                <w:szCs w:val="15"/>
              </w:rPr>
              <w:t>3 694 933,44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50973">
              <w:rPr>
                <w:rFonts w:ascii="Arial Narrow" w:hAnsi="Arial Narrow"/>
                <w:b/>
                <w:sz w:val="15"/>
                <w:szCs w:val="15"/>
              </w:rPr>
              <w:t>3 988 200,24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50973">
              <w:rPr>
                <w:rFonts w:ascii="Arial Narrow" w:hAnsi="Arial Narrow"/>
                <w:b/>
                <w:sz w:val="15"/>
                <w:szCs w:val="15"/>
              </w:rPr>
              <w:t>-199 801,00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50973">
              <w:rPr>
                <w:rFonts w:ascii="Arial Narrow" w:hAnsi="Arial Narrow"/>
                <w:b/>
                <w:sz w:val="15"/>
                <w:szCs w:val="15"/>
              </w:rPr>
              <w:t>78 356,00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50973">
              <w:rPr>
                <w:rFonts w:ascii="Arial Narrow" w:hAnsi="Arial Narrow"/>
                <w:b/>
                <w:sz w:val="15"/>
                <w:szCs w:val="15"/>
              </w:rPr>
              <w:t>3 866 755,24</w:t>
            </w:r>
          </w:p>
        </w:tc>
      </w:tr>
    </w:tbl>
    <w:p w:rsidR="00950973" w:rsidRPr="00950973" w:rsidRDefault="00950973" w:rsidP="00950973">
      <w:pPr>
        <w:jc w:val="center"/>
        <w:rPr>
          <w:sz w:val="24"/>
          <w:szCs w:val="24"/>
        </w:rPr>
      </w:pPr>
    </w:p>
    <w:p w:rsidR="00950973" w:rsidRPr="00950973" w:rsidRDefault="00950973" w:rsidP="00950973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950973">
        <w:rPr>
          <w:rFonts w:ascii="Arial Narrow" w:hAnsi="Arial Narrow"/>
          <w:sz w:val="17"/>
          <w:szCs w:val="17"/>
        </w:rPr>
        <w:t> </w:t>
      </w:r>
    </w:p>
    <w:p w:rsidR="00950973" w:rsidRDefault="00950973" w:rsidP="009A1601">
      <w:pPr>
        <w:jc w:val="both"/>
        <w:rPr>
          <w:b/>
          <w:color w:val="FF0000"/>
          <w:sz w:val="22"/>
          <w:szCs w:val="22"/>
        </w:rPr>
      </w:pPr>
    </w:p>
    <w:p w:rsidR="00950973" w:rsidRPr="003B62DD" w:rsidRDefault="00950973" w:rsidP="009A1601">
      <w:pPr>
        <w:jc w:val="both"/>
        <w:rPr>
          <w:b/>
          <w:color w:val="FF0000"/>
          <w:sz w:val="22"/>
          <w:szCs w:val="22"/>
        </w:rPr>
      </w:pPr>
    </w:p>
    <w:p w:rsidR="009A1601" w:rsidRPr="00950973" w:rsidRDefault="009A1601" w:rsidP="00F77893">
      <w:pPr>
        <w:rPr>
          <w:b/>
          <w:sz w:val="22"/>
          <w:szCs w:val="22"/>
        </w:rPr>
      </w:pPr>
      <w:r w:rsidRPr="00950973">
        <w:rPr>
          <w:b/>
          <w:sz w:val="22"/>
          <w:szCs w:val="22"/>
        </w:rPr>
        <w:lastRenderedPageBreak/>
        <w:t>Wydatki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2880"/>
        <w:gridCol w:w="1064"/>
        <w:gridCol w:w="1065"/>
        <w:gridCol w:w="1065"/>
        <w:gridCol w:w="1065"/>
        <w:gridCol w:w="1064"/>
      </w:tblGrid>
      <w:tr w:rsidR="00950973" w:rsidRPr="00950973" w:rsidTr="00950973">
        <w:trPr>
          <w:cantSplit/>
          <w:tblHeader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50973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50973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50973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50973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50973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50973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50973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50973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950973" w:rsidRPr="00950973" w:rsidTr="0095097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3 694 933,44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3 988 200,24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-206 861,00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85 416,00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3 866 755,24</w:t>
            </w:r>
          </w:p>
        </w:tc>
      </w:tr>
      <w:tr w:rsidR="00950973" w:rsidRPr="00950973" w:rsidTr="0095097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1 778 108,44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2 042 086,22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-172 508,00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45 743,00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1 915 321,22</w:t>
            </w:r>
          </w:p>
        </w:tc>
      </w:tr>
      <w:tr w:rsidR="00950973" w:rsidRPr="00950973" w:rsidTr="0095097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43 283,00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56 568,17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-11 343,00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45 225,17</w:t>
            </w:r>
          </w:p>
        </w:tc>
      </w:tr>
      <w:tr w:rsidR="00950973" w:rsidRPr="00950973" w:rsidTr="0095097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1 873 542,00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1 888 676,03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-23 010,00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39 673,00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1 905 339,03</w:t>
            </w:r>
          </w:p>
        </w:tc>
      </w:tr>
      <w:tr w:rsidR="00950973" w:rsidRPr="00950973" w:rsidTr="0095097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869,82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0973">
              <w:rPr>
                <w:rFonts w:ascii="Arial Narrow" w:hAnsi="Arial Narrow"/>
                <w:sz w:val="15"/>
                <w:szCs w:val="15"/>
              </w:rPr>
              <w:t>869,82</w:t>
            </w:r>
          </w:p>
        </w:tc>
      </w:tr>
      <w:tr w:rsidR="00950973" w:rsidRPr="00950973" w:rsidTr="0095097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50973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50973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50973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50973">
              <w:rPr>
                <w:rFonts w:ascii="Arial Narrow" w:hAnsi="Arial Narrow"/>
                <w:b/>
                <w:sz w:val="15"/>
                <w:szCs w:val="15"/>
              </w:rPr>
              <w:t>3 694 933,44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50973">
              <w:rPr>
                <w:rFonts w:ascii="Arial Narrow" w:hAnsi="Arial Narrow"/>
                <w:b/>
                <w:sz w:val="15"/>
                <w:szCs w:val="15"/>
              </w:rPr>
              <w:t>3 988 200,24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50973">
              <w:rPr>
                <w:rFonts w:ascii="Arial Narrow" w:hAnsi="Arial Narrow"/>
                <w:b/>
                <w:sz w:val="15"/>
                <w:szCs w:val="15"/>
              </w:rPr>
              <w:t>-206 861,00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50973">
              <w:rPr>
                <w:rFonts w:ascii="Arial Narrow" w:hAnsi="Arial Narrow"/>
                <w:b/>
                <w:sz w:val="15"/>
                <w:szCs w:val="15"/>
              </w:rPr>
              <w:t>85 416,00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973" w:rsidRPr="00950973" w:rsidRDefault="00950973" w:rsidP="0095097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50973">
              <w:rPr>
                <w:rFonts w:ascii="Arial Narrow" w:hAnsi="Arial Narrow"/>
                <w:b/>
                <w:sz w:val="15"/>
                <w:szCs w:val="15"/>
              </w:rPr>
              <w:t>3 866 755,24</w:t>
            </w:r>
          </w:p>
        </w:tc>
      </w:tr>
    </w:tbl>
    <w:p w:rsidR="00950973" w:rsidRPr="00950973" w:rsidRDefault="00950973" w:rsidP="00950973">
      <w:pPr>
        <w:jc w:val="center"/>
        <w:rPr>
          <w:sz w:val="24"/>
          <w:szCs w:val="24"/>
        </w:rPr>
      </w:pPr>
    </w:p>
    <w:p w:rsidR="00950973" w:rsidRPr="00950973" w:rsidRDefault="00950973" w:rsidP="00950973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950973">
        <w:rPr>
          <w:rFonts w:ascii="Arial Narrow" w:hAnsi="Arial Narrow"/>
          <w:sz w:val="17"/>
          <w:szCs w:val="17"/>
        </w:rPr>
        <w:t> </w:t>
      </w:r>
    </w:p>
    <w:p w:rsidR="00950973" w:rsidRDefault="00950973" w:rsidP="00F77893">
      <w:pPr>
        <w:rPr>
          <w:b/>
          <w:color w:val="FF0000"/>
          <w:sz w:val="22"/>
          <w:szCs w:val="22"/>
        </w:rPr>
      </w:pPr>
    </w:p>
    <w:p w:rsidR="00950973" w:rsidRPr="003B62DD" w:rsidRDefault="00950973" w:rsidP="00F77893">
      <w:pPr>
        <w:rPr>
          <w:b/>
          <w:color w:val="FF0000"/>
          <w:sz w:val="22"/>
          <w:szCs w:val="22"/>
        </w:rPr>
      </w:pPr>
    </w:p>
    <w:p w:rsidR="003104E3" w:rsidRPr="003B62DD" w:rsidRDefault="003104E3" w:rsidP="003104E3">
      <w:pPr>
        <w:jc w:val="center"/>
        <w:rPr>
          <w:color w:val="FF0000"/>
          <w:sz w:val="24"/>
          <w:szCs w:val="24"/>
        </w:rPr>
      </w:pPr>
    </w:p>
    <w:p w:rsidR="003104E3" w:rsidRPr="003B62DD" w:rsidRDefault="003104E3" w:rsidP="003104E3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3B62DD">
        <w:rPr>
          <w:rFonts w:ascii="Arial Narrow" w:hAnsi="Arial Narrow"/>
          <w:color w:val="FF0000"/>
          <w:sz w:val="17"/>
          <w:szCs w:val="17"/>
        </w:rPr>
        <w:t> </w:t>
      </w:r>
    </w:p>
    <w:p w:rsidR="003104E3" w:rsidRPr="003B62DD" w:rsidRDefault="003104E3" w:rsidP="00F77893">
      <w:pPr>
        <w:rPr>
          <w:b/>
          <w:color w:val="FF0000"/>
          <w:sz w:val="22"/>
          <w:szCs w:val="22"/>
        </w:rPr>
      </w:pPr>
    </w:p>
    <w:p w:rsidR="003104E3" w:rsidRPr="003B62DD" w:rsidRDefault="003104E3" w:rsidP="00F77893">
      <w:pPr>
        <w:rPr>
          <w:b/>
          <w:color w:val="FF0000"/>
          <w:sz w:val="22"/>
          <w:szCs w:val="22"/>
        </w:rPr>
      </w:pPr>
    </w:p>
    <w:p w:rsidR="00F77893" w:rsidRPr="003B62DD" w:rsidRDefault="00F77893" w:rsidP="00F77893">
      <w:pPr>
        <w:jc w:val="center"/>
        <w:rPr>
          <w:color w:val="FF0000"/>
          <w:sz w:val="24"/>
          <w:szCs w:val="24"/>
        </w:rPr>
      </w:pPr>
    </w:p>
    <w:p w:rsidR="00F77893" w:rsidRPr="003B62DD" w:rsidRDefault="00F77893" w:rsidP="00F77893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3B62DD">
        <w:rPr>
          <w:rFonts w:ascii="Arial Narrow" w:hAnsi="Arial Narrow"/>
          <w:color w:val="FF0000"/>
          <w:sz w:val="17"/>
          <w:szCs w:val="17"/>
        </w:rPr>
        <w:t> </w:t>
      </w:r>
    </w:p>
    <w:p w:rsidR="00F77893" w:rsidRPr="003B62DD" w:rsidRDefault="00F77893" w:rsidP="000B45F5">
      <w:pPr>
        <w:rPr>
          <w:b/>
          <w:color w:val="FF0000"/>
          <w:sz w:val="22"/>
          <w:szCs w:val="22"/>
        </w:rPr>
      </w:pPr>
    </w:p>
    <w:p w:rsidR="00F77893" w:rsidRPr="003B62DD" w:rsidRDefault="00F77893" w:rsidP="000B45F5">
      <w:pPr>
        <w:rPr>
          <w:b/>
          <w:color w:val="FF0000"/>
          <w:sz w:val="22"/>
          <w:szCs w:val="22"/>
        </w:rPr>
      </w:pPr>
    </w:p>
    <w:p w:rsidR="000B45F5" w:rsidRPr="003B62DD" w:rsidRDefault="000B45F5" w:rsidP="000B45F5">
      <w:pPr>
        <w:jc w:val="center"/>
        <w:rPr>
          <w:color w:val="FF0000"/>
          <w:sz w:val="24"/>
          <w:szCs w:val="24"/>
        </w:rPr>
      </w:pPr>
    </w:p>
    <w:p w:rsidR="000B45F5" w:rsidRPr="003B62DD" w:rsidRDefault="000B45F5" w:rsidP="000B45F5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3B62DD">
        <w:rPr>
          <w:rFonts w:ascii="Arial Narrow" w:hAnsi="Arial Narrow"/>
          <w:color w:val="FF0000"/>
          <w:sz w:val="17"/>
          <w:szCs w:val="17"/>
        </w:rPr>
        <w:t> </w:t>
      </w:r>
    </w:p>
    <w:p w:rsidR="000B45F5" w:rsidRPr="003B62DD" w:rsidRDefault="000B45F5" w:rsidP="009A1601">
      <w:pPr>
        <w:rPr>
          <w:b/>
          <w:color w:val="FF0000"/>
          <w:sz w:val="22"/>
          <w:szCs w:val="22"/>
        </w:rPr>
      </w:pPr>
    </w:p>
    <w:p w:rsidR="000B45F5" w:rsidRPr="003B62DD" w:rsidRDefault="000B45F5" w:rsidP="009A1601">
      <w:pPr>
        <w:rPr>
          <w:b/>
          <w:color w:val="FF0000"/>
          <w:sz w:val="22"/>
          <w:szCs w:val="22"/>
        </w:rPr>
      </w:pPr>
    </w:p>
    <w:p w:rsidR="00B306C9" w:rsidRPr="003B62DD" w:rsidRDefault="00B306C9" w:rsidP="009A1601">
      <w:pPr>
        <w:spacing w:before="100" w:beforeAutospacing="1" w:after="100" w:afterAutospacing="1"/>
        <w:rPr>
          <w:b/>
          <w:color w:val="FF0000"/>
          <w:sz w:val="24"/>
          <w:szCs w:val="24"/>
          <w:shd w:val="clear" w:color="auto" w:fill="FFFFFF"/>
          <w:lang w:bidi="pl-PL"/>
        </w:rPr>
      </w:pPr>
    </w:p>
    <w:p w:rsidR="00B306C9" w:rsidRPr="003B62DD" w:rsidRDefault="00B306C9" w:rsidP="009A1601">
      <w:pPr>
        <w:spacing w:before="100" w:beforeAutospacing="1" w:after="100" w:afterAutospacing="1"/>
        <w:rPr>
          <w:b/>
          <w:color w:val="FF0000"/>
          <w:sz w:val="24"/>
          <w:szCs w:val="24"/>
          <w:shd w:val="clear" w:color="auto" w:fill="FFFFFF"/>
          <w:lang w:bidi="pl-PL"/>
        </w:rPr>
      </w:pPr>
    </w:p>
    <w:p w:rsidR="00B306C9" w:rsidRPr="003B62DD" w:rsidRDefault="00B306C9" w:rsidP="009A1601">
      <w:pPr>
        <w:spacing w:before="100" w:beforeAutospacing="1" w:after="100" w:afterAutospacing="1"/>
        <w:rPr>
          <w:b/>
          <w:color w:val="FF0000"/>
          <w:sz w:val="24"/>
          <w:szCs w:val="24"/>
          <w:shd w:val="clear" w:color="auto" w:fill="FFFFFF"/>
          <w:lang w:bidi="pl-PL"/>
        </w:rPr>
      </w:pPr>
    </w:p>
    <w:p w:rsidR="00B306C9" w:rsidRPr="003B62DD" w:rsidRDefault="00B306C9" w:rsidP="009A1601">
      <w:pPr>
        <w:spacing w:before="100" w:beforeAutospacing="1" w:after="100" w:afterAutospacing="1"/>
        <w:rPr>
          <w:b/>
          <w:color w:val="FF0000"/>
          <w:sz w:val="24"/>
          <w:szCs w:val="24"/>
          <w:shd w:val="clear" w:color="auto" w:fill="FFFFFF"/>
          <w:lang w:bidi="pl-PL"/>
        </w:rPr>
      </w:pPr>
    </w:p>
    <w:p w:rsidR="00B306C9" w:rsidRPr="003B62DD" w:rsidRDefault="00B306C9" w:rsidP="009A1601">
      <w:pPr>
        <w:spacing w:before="100" w:beforeAutospacing="1" w:after="100" w:afterAutospacing="1"/>
        <w:rPr>
          <w:b/>
          <w:color w:val="FF0000"/>
          <w:sz w:val="24"/>
          <w:szCs w:val="24"/>
          <w:shd w:val="clear" w:color="auto" w:fill="FFFFFF"/>
          <w:lang w:bidi="pl-PL"/>
        </w:rPr>
      </w:pPr>
    </w:p>
    <w:p w:rsidR="00B306C9" w:rsidRPr="003B62DD" w:rsidRDefault="00B306C9" w:rsidP="009A1601">
      <w:pPr>
        <w:spacing w:before="100" w:beforeAutospacing="1" w:after="100" w:afterAutospacing="1"/>
        <w:rPr>
          <w:b/>
          <w:color w:val="FF0000"/>
          <w:sz w:val="24"/>
          <w:szCs w:val="24"/>
          <w:shd w:val="clear" w:color="auto" w:fill="FFFFFF"/>
          <w:lang w:bidi="pl-PL"/>
        </w:rPr>
      </w:pPr>
    </w:p>
    <w:p w:rsidR="00B306C9" w:rsidRPr="003B62DD" w:rsidRDefault="00B306C9" w:rsidP="009A1601">
      <w:pPr>
        <w:spacing w:before="100" w:beforeAutospacing="1" w:after="100" w:afterAutospacing="1"/>
        <w:rPr>
          <w:b/>
          <w:color w:val="FF0000"/>
          <w:sz w:val="24"/>
          <w:szCs w:val="24"/>
          <w:shd w:val="clear" w:color="auto" w:fill="FFFFFF"/>
          <w:lang w:bidi="pl-PL"/>
        </w:rPr>
      </w:pPr>
    </w:p>
    <w:p w:rsidR="00B306C9" w:rsidRPr="003B62DD" w:rsidRDefault="00B306C9" w:rsidP="009A1601">
      <w:pPr>
        <w:spacing w:before="100" w:beforeAutospacing="1" w:after="100" w:afterAutospacing="1"/>
        <w:rPr>
          <w:b/>
          <w:color w:val="FF0000"/>
          <w:sz w:val="24"/>
          <w:szCs w:val="24"/>
          <w:shd w:val="clear" w:color="auto" w:fill="FFFFFF"/>
          <w:lang w:bidi="pl-PL"/>
        </w:rPr>
      </w:pPr>
    </w:p>
    <w:p w:rsidR="00B306C9" w:rsidRPr="003B62DD" w:rsidRDefault="00B306C9" w:rsidP="009A1601">
      <w:pPr>
        <w:spacing w:before="100" w:beforeAutospacing="1" w:after="100" w:afterAutospacing="1"/>
        <w:rPr>
          <w:b/>
          <w:color w:val="FF0000"/>
          <w:sz w:val="24"/>
          <w:szCs w:val="24"/>
          <w:shd w:val="clear" w:color="auto" w:fill="FFFFFF"/>
          <w:lang w:bidi="pl-PL"/>
        </w:rPr>
      </w:pPr>
    </w:p>
    <w:p w:rsidR="00B306C9" w:rsidRPr="003B62DD" w:rsidRDefault="00B306C9" w:rsidP="009A1601">
      <w:pPr>
        <w:spacing w:before="100" w:beforeAutospacing="1" w:after="100" w:afterAutospacing="1"/>
        <w:rPr>
          <w:b/>
          <w:color w:val="FF0000"/>
          <w:sz w:val="24"/>
          <w:szCs w:val="24"/>
          <w:shd w:val="clear" w:color="auto" w:fill="FFFFFF"/>
          <w:lang w:bidi="pl-PL"/>
        </w:rPr>
      </w:pPr>
    </w:p>
    <w:p w:rsidR="009A1601" w:rsidRPr="003B62DD" w:rsidRDefault="009A1601" w:rsidP="009A1601">
      <w:pPr>
        <w:spacing w:before="100" w:beforeAutospacing="1" w:after="100" w:afterAutospacing="1"/>
        <w:rPr>
          <w:rFonts w:eastAsiaTheme="minorHAnsi"/>
          <w:b/>
          <w:bCs/>
          <w:sz w:val="24"/>
          <w:szCs w:val="24"/>
          <w:lang w:eastAsia="en-US"/>
        </w:rPr>
      </w:pPr>
      <w:r w:rsidRPr="003B62DD">
        <w:rPr>
          <w:b/>
          <w:sz w:val="24"/>
          <w:szCs w:val="24"/>
          <w:shd w:val="clear" w:color="auto" w:fill="FFFFFF"/>
          <w:lang w:bidi="pl-PL"/>
        </w:rPr>
        <w:lastRenderedPageBreak/>
        <w:t xml:space="preserve">Objaśnienia do Załącznika Nr </w:t>
      </w:r>
      <w:r w:rsidR="008975BD">
        <w:rPr>
          <w:b/>
          <w:sz w:val="24"/>
          <w:szCs w:val="24"/>
          <w:shd w:val="clear" w:color="auto" w:fill="FFFFFF"/>
          <w:lang w:bidi="pl-PL"/>
        </w:rPr>
        <w:t>5</w:t>
      </w:r>
      <w:r w:rsidRPr="003B62DD">
        <w:rPr>
          <w:b/>
          <w:sz w:val="24"/>
          <w:szCs w:val="24"/>
          <w:shd w:val="clear" w:color="auto" w:fill="FFFFFF"/>
          <w:lang w:bidi="pl-PL"/>
        </w:rPr>
        <w:t xml:space="preserve"> - </w:t>
      </w:r>
      <w:r w:rsidRPr="003B62DD">
        <w:rPr>
          <w:rFonts w:eastAsiaTheme="minorHAnsi"/>
          <w:b/>
          <w:bCs/>
          <w:sz w:val="24"/>
          <w:szCs w:val="24"/>
          <w:lang w:eastAsia="en-US"/>
        </w:rPr>
        <w:t>Zmiany w planie dochodów i wydatków Wydzielonego Rachunku Dochodów</w:t>
      </w:r>
    </w:p>
    <w:p w:rsidR="009A1601" w:rsidRPr="001708FB" w:rsidRDefault="003B62DD" w:rsidP="009A1601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1708FB">
        <w:rPr>
          <w:sz w:val="22"/>
          <w:szCs w:val="22"/>
          <w:u w:val="single"/>
          <w:shd w:val="clear" w:color="auto" w:fill="FFFFFF"/>
        </w:rPr>
        <w:t>Zmniejsza</w:t>
      </w:r>
      <w:r w:rsidR="009A1601" w:rsidRPr="001708FB">
        <w:rPr>
          <w:sz w:val="22"/>
          <w:szCs w:val="22"/>
          <w:u w:val="single"/>
          <w:shd w:val="clear" w:color="auto" w:fill="FFFFFF"/>
        </w:rPr>
        <w:t xml:space="preserve"> się plan </w:t>
      </w:r>
      <w:r w:rsidR="009A1601" w:rsidRPr="001708FB">
        <w:rPr>
          <w:b/>
          <w:sz w:val="22"/>
          <w:szCs w:val="22"/>
          <w:u w:val="single"/>
          <w:shd w:val="clear" w:color="auto" w:fill="FFFFFF"/>
        </w:rPr>
        <w:t xml:space="preserve">dochodów </w:t>
      </w:r>
      <w:r w:rsidR="009A1601" w:rsidRPr="001708FB">
        <w:rPr>
          <w:sz w:val="22"/>
          <w:szCs w:val="22"/>
          <w:u w:val="single"/>
          <w:shd w:val="clear" w:color="auto" w:fill="FFFFFF"/>
        </w:rPr>
        <w:t xml:space="preserve">o kwotę </w:t>
      </w:r>
      <w:r w:rsidR="001A7077">
        <w:rPr>
          <w:b/>
          <w:sz w:val="22"/>
          <w:szCs w:val="22"/>
          <w:u w:val="single"/>
          <w:shd w:val="clear" w:color="auto" w:fill="FFFFFF"/>
        </w:rPr>
        <w:t>121.445</w:t>
      </w:r>
      <w:r w:rsidR="001708FB" w:rsidRPr="001708FB">
        <w:rPr>
          <w:b/>
          <w:sz w:val="22"/>
          <w:szCs w:val="22"/>
          <w:u w:val="single"/>
          <w:shd w:val="clear" w:color="auto" w:fill="FFFFFF"/>
        </w:rPr>
        <w:t>,00 </w:t>
      </w:r>
      <w:r w:rsidR="009A1601" w:rsidRPr="001708FB">
        <w:rPr>
          <w:b/>
          <w:sz w:val="22"/>
          <w:szCs w:val="22"/>
          <w:u w:val="single"/>
          <w:shd w:val="clear" w:color="auto" w:fill="FFFFFF"/>
        </w:rPr>
        <w:t>zł.</w:t>
      </w:r>
    </w:p>
    <w:p w:rsidR="009A1601" w:rsidRPr="003B62DD" w:rsidRDefault="009A1601" w:rsidP="009A1601">
      <w:pPr>
        <w:jc w:val="both"/>
        <w:rPr>
          <w:b/>
          <w:sz w:val="22"/>
          <w:szCs w:val="22"/>
          <w:shd w:val="clear" w:color="auto" w:fill="FFFFFF"/>
        </w:rPr>
      </w:pPr>
    </w:p>
    <w:p w:rsidR="009A1601" w:rsidRPr="003B62DD" w:rsidRDefault="009A1601" w:rsidP="009A1601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  <w:r w:rsidRPr="003B62DD">
        <w:rPr>
          <w:b/>
          <w:color w:val="auto"/>
          <w:szCs w:val="22"/>
          <w:shd w:val="clear" w:color="auto" w:fill="FFFFFF"/>
        </w:rPr>
        <w:t>DZIAŁ 801 – OŚWIATA I WYCHOWANIE</w:t>
      </w:r>
    </w:p>
    <w:p w:rsidR="009A1601" w:rsidRPr="003B62DD" w:rsidRDefault="009A1601" w:rsidP="009A1601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</w:p>
    <w:p w:rsidR="009A1601" w:rsidRPr="007F1E81" w:rsidRDefault="009A1601" w:rsidP="009A1601">
      <w:pPr>
        <w:pStyle w:val="Default"/>
        <w:jc w:val="both"/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</w:pPr>
      <w:r w:rsidRPr="007F1E81">
        <w:rPr>
          <w:rFonts w:ascii="Times New Roman" w:hAnsi="Times New Roman" w:cs="Times New Roman"/>
          <w:color w:val="auto"/>
          <w:sz w:val="22"/>
          <w:szCs w:val="22"/>
          <w:u w:val="single"/>
          <w:shd w:val="clear" w:color="auto" w:fill="FFFFFF"/>
        </w:rPr>
        <w:t>Rozdział 80101</w:t>
      </w:r>
      <w:r w:rsidRPr="007F1E81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 – </w:t>
      </w:r>
      <w:r w:rsidR="003B62DD" w:rsidRPr="007F1E81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zmniejsza</w:t>
      </w:r>
      <w:r w:rsidRPr="007F1E81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 się plan dochodów o kwotę </w:t>
      </w:r>
      <w:r w:rsidR="001A7077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  <w:t>126.765</w:t>
      </w:r>
      <w:r w:rsidR="001708FB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  <w:t>,00 </w:t>
      </w:r>
      <w:r w:rsidRPr="007F1E81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  <w:t>zł</w:t>
      </w:r>
      <w:r w:rsidR="00104C08" w:rsidRPr="007F1E81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  <w:t>,</w:t>
      </w:r>
      <w:r w:rsidRPr="007F1E81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  <w:t xml:space="preserve"> </w:t>
      </w:r>
      <w:r w:rsidR="00104C08" w:rsidRPr="007F1E81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z tego:</w:t>
      </w:r>
    </w:p>
    <w:p w:rsidR="006130D3" w:rsidRPr="007F1E81" w:rsidRDefault="009A1601" w:rsidP="006130D3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</w:pPr>
      <w:r w:rsidRPr="007F1E81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zwiększa się o kwotę </w:t>
      </w:r>
      <w:r w:rsidR="001A7077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40.920</w:t>
      </w:r>
      <w:r w:rsidR="003B62DD" w:rsidRPr="007F1E81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,00</w:t>
      </w:r>
      <w:r w:rsidRPr="007F1E81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 zł z tytułu: </w:t>
      </w:r>
    </w:p>
    <w:p w:rsidR="007F1E81" w:rsidRPr="007F1E81" w:rsidRDefault="007F1E81" w:rsidP="00E25C62">
      <w:pPr>
        <w:pStyle w:val="Default"/>
        <w:numPr>
          <w:ilvl w:val="0"/>
          <w:numId w:val="7"/>
        </w:numPr>
        <w:autoSpaceDE/>
        <w:autoSpaceDN/>
        <w:adjustRightInd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F1E81">
        <w:rPr>
          <w:rFonts w:ascii="Times New Roman" w:hAnsi="Times New Roman"/>
          <w:color w:val="auto"/>
          <w:sz w:val="22"/>
          <w:szCs w:val="22"/>
          <w:lang w:val="x-none"/>
        </w:rPr>
        <w:t>odpłatnoś</w:t>
      </w:r>
      <w:r w:rsidRPr="007F1E81">
        <w:rPr>
          <w:rFonts w:ascii="Times New Roman" w:hAnsi="Times New Roman"/>
          <w:color w:val="auto"/>
          <w:sz w:val="22"/>
          <w:szCs w:val="22"/>
        </w:rPr>
        <w:t>ci</w:t>
      </w:r>
      <w:r w:rsidRPr="007F1E81">
        <w:rPr>
          <w:rFonts w:ascii="Times New Roman" w:hAnsi="Times New Roman"/>
          <w:color w:val="auto"/>
          <w:sz w:val="22"/>
          <w:szCs w:val="22"/>
          <w:lang w:val="x-none"/>
        </w:rPr>
        <w:t xml:space="preserve"> za duplikaty dokumentów wystawianych dla uczniów</w:t>
      </w:r>
      <w:r w:rsidRPr="007F1E81">
        <w:rPr>
          <w:rFonts w:ascii="Times New Roman" w:hAnsi="Times New Roman"/>
          <w:color w:val="auto"/>
          <w:sz w:val="22"/>
          <w:szCs w:val="22"/>
        </w:rPr>
        <w:t xml:space="preserve"> – </w:t>
      </w:r>
      <w:r w:rsidR="0099612B">
        <w:rPr>
          <w:rFonts w:ascii="Times New Roman" w:hAnsi="Times New Roman"/>
          <w:color w:val="auto"/>
          <w:sz w:val="22"/>
          <w:szCs w:val="22"/>
        </w:rPr>
        <w:t>152</w:t>
      </w:r>
      <w:r w:rsidRPr="007F1E81">
        <w:rPr>
          <w:rFonts w:ascii="Times New Roman" w:hAnsi="Times New Roman"/>
          <w:color w:val="auto"/>
          <w:sz w:val="22"/>
          <w:szCs w:val="22"/>
        </w:rPr>
        <w:t>,00</w:t>
      </w:r>
      <w:r w:rsidR="0099612B">
        <w:rPr>
          <w:rFonts w:ascii="Times New Roman" w:hAnsi="Times New Roman"/>
          <w:color w:val="auto"/>
          <w:sz w:val="22"/>
          <w:szCs w:val="22"/>
        </w:rPr>
        <w:t> </w:t>
      </w:r>
      <w:r w:rsidRPr="007F1E81">
        <w:rPr>
          <w:rFonts w:ascii="Times New Roman" w:hAnsi="Times New Roman"/>
          <w:color w:val="auto"/>
          <w:sz w:val="22"/>
          <w:szCs w:val="22"/>
        </w:rPr>
        <w:t>zł,</w:t>
      </w:r>
    </w:p>
    <w:p w:rsidR="00A57878" w:rsidRDefault="00651DED" w:rsidP="00E25C62">
      <w:pPr>
        <w:pStyle w:val="Default"/>
        <w:numPr>
          <w:ilvl w:val="0"/>
          <w:numId w:val="7"/>
        </w:numPr>
        <w:autoSpaceDE/>
        <w:autoSpaceDN/>
        <w:adjustRightInd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F1E81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najmów pomieszczeń szkolnych </w:t>
      </w:r>
      <w:r w:rsidR="009A1601" w:rsidRPr="007F1E81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–</w:t>
      </w:r>
      <w:r w:rsidRPr="007F1E81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 </w:t>
      </w:r>
      <w:r w:rsidR="001A7077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8.685</w:t>
      </w:r>
      <w:r w:rsidR="007F1E81" w:rsidRPr="007F1E81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,00</w:t>
      </w:r>
      <w:r w:rsidR="0099612B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 </w:t>
      </w:r>
      <w:r w:rsidR="009A1601" w:rsidRPr="007F1E81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zł,</w:t>
      </w:r>
      <w:r w:rsidRPr="007F1E81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 </w:t>
      </w:r>
    </w:p>
    <w:p w:rsidR="00A57878" w:rsidRPr="00A57878" w:rsidRDefault="00A57878" w:rsidP="00E25C62">
      <w:pPr>
        <w:pStyle w:val="Default"/>
        <w:numPr>
          <w:ilvl w:val="0"/>
          <w:numId w:val="7"/>
        </w:numPr>
        <w:autoSpaceDE/>
        <w:autoSpaceDN/>
        <w:adjustRightInd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57878">
        <w:rPr>
          <w:rFonts w:ascii="Times New Roman" w:hAnsi="Times New Roman" w:cs="Times New Roman"/>
          <w:color w:val="auto"/>
          <w:sz w:val="22"/>
          <w:szCs w:val="22"/>
        </w:rPr>
        <w:t>uczestnictwa w koloniach, obozach i wycieczkach –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30.000,00 zł,</w:t>
      </w:r>
    </w:p>
    <w:p w:rsidR="00EB76D0" w:rsidRPr="0099612B" w:rsidRDefault="00EB76D0" w:rsidP="00E25C62">
      <w:pPr>
        <w:pStyle w:val="Default"/>
        <w:numPr>
          <w:ilvl w:val="0"/>
          <w:numId w:val="7"/>
        </w:numPr>
        <w:autoSpaceDE/>
        <w:autoSpaceDN/>
        <w:adjustRightInd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57878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odsetek od nieterminowych wpłat za najem pomieszczeń – </w:t>
      </w:r>
      <w:r w:rsidR="00A57878" w:rsidRPr="00A57878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38</w:t>
      </w:r>
      <w:r w:rsidRPr="00A57878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,00</w:t>
      </w:r>
      <w:r w:rsidR="0099612B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 </w:t>
      </w:r>
      <w:r w:rsidRPr="00A57878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zł,</w:t>
      </w:r>
    </w:p>
    <w:p w:rsidR="0099612B" w:rsidRPr="0099612B" w:rsidRDefault="0099612B" w:rsidP="00E25C62">
      <w:pPr>
        <w:pStyle w:val="Default"/>
        <w:numPr>
          <w:ilvl w:val="0"/>
          <w:numId w:val="7"/>
        </w:numPr>
        <w:autoSpaceDE/>
        <w:autoSpaceDN/>
        <w:adjustRightInd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9612B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rozliczeń zużycia </w:t>
      </w:r>
      <w:r w:rsidR="008E5254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mediów </w:t>
      </w:r>
      <w:r w:rsidRPr="0099612B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przez najemców </w:t>
      </w:r>
      <w:r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– 2.045,00 zł</w:t>
      </w:r>
    </w:p>
    <w:p w:rsidR="00EB76D0" w:rsidRPr="007802E8" w:rsidRDefault="009A1601" w:rsidP="0099612B">
      <w:pPr>
        <w:pStyle w:val="Default"/>
        <w:autoSpaceDE/>
        <w:autoSpaceDN/>
        <w:adjustRightInd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802E8">
        <w:rPr>
          <w:rFonts w:ascii="Times New Roman" w:hAnsi="Times New Roman" w:cs="Times New Roman"/>
          <w:color w:val="auto"/>
          <w:sz w:val="22"/>
          <w:szCs w:val="22"/>
        </w:rPr>
        <w:t xml:space="preserve">zmniejsza się o kwotę </w:t>
      </w:r>
      <w:r w:rsidR="001A7077">
        <w:rPr>
          <w:rFonts w:ascii="Times New Roman" w:hAnsi="Times New Roman" w:cs="Times New Roman"/>
          <w:color w:val="auto"/>
          <w:sz w:val="22"/>
          <w:szCs w:val="22"/>
        </w:rPr>
        <w:t>167.685,00</w:t>
      </w:r>
      <w:r w:rsidRPr="007802E8">
        <w:rPr>
          <w:rFonts w:ascii="Times New Roman" w:hAnsi="Times New Roman" w:cs="Times New Roman"/>
          <w:color w:val="auto"/>
          <w:sz w:val="22"/>
          <w:szCs w:val="22"/>
        </w:rPr>
        <w:t xml:space="preserve"> zł z tytułu</w:t>
      </w:r>
      <w:r w:rsidR="00EB76D0" w:rsidRPr="007802E8">
        <w:rPr>
          <w:rFonts w:ascii="Times New Roman" w:hAnsi="Times New Roman" w:cs="Times New Roman"/>
          <w:color w:val="auto"/>
          <w:sz w:val="22"/>
          <w:szCs w:val="22"/>
        </w:rPr>
        <w:t>:</w:t>
      </w:r>
    </w:p>
    <w:p w:rsidR="0099612B" w:rsidRPr="007802E8" w:rsidRDefault="0099612B" w:rsidP="00E25C62">
      <w:pPr>
        <w:pStyle w:val="Default"/>
        <w:numPr>
          <w:ilvl w:val="0"/>
          <w:numId w:val="6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802E8">
        <w:rPr>
          <w:rFonts w:ascii="Times New Roman" w:hAnsi="Times New Roman" w:cs="Times New Roman"/>
          <w:color w:val="auto"/>
          <w:sz w:val="22"/>
          <w:szCs w:val="22"/>
        </w:rPr>
        <w:t xml:space="preserve">odpłatności za duplikaty dokumentów dla uczniów (świadectw, dyplomów, </w:t>
      </w:r>
      <w:r w:rsidR="008E5254" w:rsidRPr="007802E8">
        <w:rPr>
          <w:rFonts w:ascii="Times New Roman" w:hAnsi="Times New Roman" w:cs="Times New Roman"/>
          <w:color w:val="auto"/>
          <w:sz w:val="22"/>
          <w:szCs w:val="22"/>
        </w:rPr>
        <w:t>zaświadczeń, certyfikatów) – 22,00 zł,</w:t>
      </w:r>
    </w:p>
    <w:p w:rsidR="00A57878" w:rsidRPr="007802E8" w:rsidRDefault="00A57878" w:rsidP="00E25C62">
      <w:pPr>
        <w:pStyle w:val="Default"/>
        <w:numPr>
          <w:ilvl w:val="0"/>
          <w:numId w:val="6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802E8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najmów pomieszczeń szkolnych – 2.000,00</w:t>
      </w:r>
      <w:r w:rsidR="007802E8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 </w:t>
      </w:r>
      <w:r w:rsidRPr="007802E8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zł</w:t>
      </w:r>
      <w:r w:rsidR="007802E8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,</w:t>
      </w:r>
    </w:p>
    <w:p w:rsidR="00EB76D0" w:rsidRPr="007802E8" w:rsidRDefault="00FC6685" w:rsidP="00E25C62">
      <w:pPr>
        <w:pStyle w:val="Default"/>
        <w:numPr>
          <w:ilvl w:val="0"/>
          <w:numId w:val="6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802E8">
        <w:rPr>
          <w:rFonts w:ascii="Times New Roman" w:hAnsi="Times New Roman" w:cs="Times New Roman"/>
          <w:color w:val="auto"/>
          <w:sz w:val="22"/>
          <w:szCs w:val="22"/>
        </w:rPr>
        <w:t>uczestnictwa w koloniach, obozach i wycieczkach</w:t>
      </w:r>
      <w:r w:rsidR="00EB76D0" w:rsidRPr="007802E8">
        <w:rPr>
          <w:rFonts w:ascii="Times New Roman" w:hAnsi="Times New Roman" w:cs="Times New Roman"/>
          <w:color w:val="auto"/>
          <w:sz w:val="22"/>
          <w:szCs w:val="22"/>
        </w:rPr>
        <w:t xml:space="preserve"> – </w:t>
      </w:r>
      <w:r w:rsidR="001A7077">
        <w:rPr>
          <w:rFonts w:ascii="Times New Roman" w:hAnsi="Times New Roman" w:cs="Times New Roman"/>
          <w:color w:val="auto"/>
          <w:sz w:val="22"/>
          <w:szCs w:val="22"/>
        </w:rPr>
        <w:t>165.649</w:t>
      </w:r>
      <w:r w:rsidR="00A57878" w:rsidRPr="007802E8">
        <w:rPr>
          <w:rFonts w:ascii="Times New Roman" w:hAnsi="Times New Roman" w:cs="Times New Roman"/>
          <w:color w:val="auto"/>
          <w:sz w:val="22"/>
          <w:szCs w:val="22"/>
        </w:rPr>
        <w:t>,00</w:t>
      </w:r>
      <w:r w:rsidR="008E5254" w:rsidRPr="007802E8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="00EB76D0" w:rsidRPr="007802E8">
        <w:rPr>
          <w:rFonts w:ascii="Times New Roman" w:hAnsi="Times New Roman" w:cs="Times New Roman"/>
          <w:color w:val="auto"/>
          <w:sz w:val="22"/>
          <w:szCs w:val="22"/>
        </w:rPr>
        <w:t>zł,</w:t>
      </w:r>
    </w:p>
    <w:p w:rsidR="008E5254" w:rsidRPr="007802E8" w:rsidRDefault="007802E8" w:rsidP="00E25C62">
      <w:pPr>
        <w:pStyle w:val="Default"/>
        <w:numPr>
          <w:ilvl w:val="0"/>
          <w:numId w:val="6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802E8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odsetek od nieterminowych wpłat za najem pomieszczeń – 14,00 zł.</w:t>
      </w:r>
    </w:p>
    <w:p w:rsidR="009A1601" w:rsidRPr="007802E8" w:rsidRDefault="009A1601" w:rsidP="009A1601">
      <w:pPr>
        <w:jc w:val="both"/>
        <w:rPr>
          <w:sz w:val="22"/>
          <w:szCs w:val="22"/>
          <w:u w:val="single"/>
          <w:shd w:val="clear" w:color="auto" w:fill="FFFFFF"/>
        </w:rPr>
      </w:pPr>
    </w:p>
    <w:p w:rsidR="007802E8" w:rsidRDefault="007802E8" w:rsidP="009A1601">
      <w:pPr>
        <w:jc w:val="both"/>
        <w:rPr>
          <w:sz w:val="22"/>
          <w:szCs w:val="22"/>
          <w:shd w:val="clear" w:color="auto" w:fill="FFFFFF"/>
        </w:rPr>
      </w:pPr>
      <w:r w:rsidRPr="007802E8">
        <w:rPr>
          <w:sz w:val="22"/>
          <w:szCs w:val="22"/>
          <w:u w:val="single"/>
          <w:shd w:val="clear" w:color="auto" w:fill="FFFFFF"/>
        </w:rPr>
        <w:t xml:space="preserve">Rozdział 80110 </w:t>
      </w:r>
      <w:r>
        <w:rPr>
          <w:sz w:val="22"/>
          <w:szCs w:val="22"/>
          <w:shd w:val="clear" w:color="auto" w:fill="FFFFFF"/>
        </w:rPr>
        <w:t>–</w:t>
      </w:r>
      <w:r w:rsidRPr="007802E8">
        <w:rPr>
          <w:sz w:val="22"/>
          <w:szCs w:val="22"/>
          <w:shd w:val="clear" w:color="auto" w:fill="FFFFFF"/>
        </w:rPr>
        <w:t xml:space="preserve"> </w:t>
      </w:r>
      <w:r>
        <w:rPr>
          <w:sz w:val="22"/>
          <w:szCs w:val="22"/>
          <w:shd w:val="clear" w:color="auto" w:fill="FFFFFF"/>
        </w:rPr>
        <w:t xml:space="preserve">zmniejsza się plan dochodów o kwotę </w:t>
      </w:r>
      <w:r>
        <w:rPr>
          <w:b/>
          <w:sz w:val="22"/>
          <w:szCs w:val="22"/>
          <w:shd w:val="clear" w:color="auto" w:fill="FFFFFF"/>
        </w:rPr>
        <w:t xml:space="preserve">11.343,00 zł, </w:t>
      </w:r>
      <w:r w:rsidR="003B6BA3">
        <w:rPr>
          <w:sz w:val="22"/>
          <w:szCs w:val="22"/>
          <w:shd w:val="clear" w:color="auto" w:fill="FFFFFF"/>
        </w:rPr>
        <w:t>z tytułu</w:t>
      </w:r>
      <w:r>
        <w:rPr>
          <w:sz w:val="22"/>
          <w:szCs w:val="22"/>
          <w:shd w:val="clear" w:color="auto" w:fill="FFFFFF"/>
        </w:rPr>
        <w:t>:</w:t>
      </w:r>
    </w:p>
    <w:p w:rsidR="003B6BA3" w:rsidRPr="003B6BA3" w:rsidRDefault="003B6BA3" w:rsidP="00E25C62">
      <w:pPr>
        <w:pStyle w:val="Default"/>
        <w:numPr>
          <w:ilvl w:val="0"/>
          <w:numId w:val="6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B6BA3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najmów pomieszczeń szkolnych – 5.000,00 zł,</w:t>
      </w:r>
    </w:p>
    <w:p w:rsidR="003B6BA3" w:rsidRPr="003B6BA3" w:rsidRDefault="003B6BA3" w:rsidP="00E25C62">
      <w:pPr>
        <w:pStyle w:val="Default"/>
        <w:numPr>
          <w:ilvl w:val="0"/>
          <w:numId w:val="6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B6BA3">
        <w:rPr>
          <w:rFonts w:ascii="Times New Roman" w:hAnsi="Times New Roman" w:cs="Times New Roman"/>
          <w:color w:val="auto"/>
          <w:sz w:val="22"/>
          <w:szCs w:val="22"/>
        </w:rPr>
        <w:t>spadków, zapisów, darowizn w postaci pieniężnej – 6.343,00 zł.</w:t>
      </w:r>
    </w:p>
    <w:p w:rsidR="007802E8" w:rsidRPr="003B6BA3" w:rsidRDefault="007802E8" w:rsidP="009A1601">
      <w:pPr>
        <w:jc w:val="both"/>
        <w:rPr>
          <w:sz w:val="22"/>
          <w:szCs w:val="22"/>
          <w:shd w:val="clear" w:color="auto" w:fill="FFFFFF"/>
        </w:rPr>
      </w:pPr>
    </w:p>
    <w:p w:rsidR="003B6BA3" w:rsidRPr="003B6BA3" w:rsidRDefault="009A1601" w:rsidP="00104C08">
      <w:pPr>
        <w:jc w:val="both"/>
        <w:rPr>
          <w:sz w:val="22"/>
          <w:szCs w:val="22"/>
          <w:shd w:val="clear" w:color="auto" w:fill="FFFFFF"/>
        </w:rPr>
      </w:pPr>
      <w:r w:rsidRPr="003B6BA3">
        <w:rPr>
          <w:sz w:val="22"/>
          <w:szCs w:val="22"/>
          <w:u w:val="single"/>
          <w:shd w:val="clear" w:color="auto" w:fill="FFFFFF"/>
        </w:rPr>
        <w:t>Rozdział 8</w:t>
      </w:r>
      <w:r w:rsidR="00FC6685" w:rsidRPr="003B6BA3">
        <w:rPr>
          <w:sz w:val="22"/>
          <w:szCs w:val="22"/>
          <w:u w:val="single"/>
          <w:shd w:val="clear" w:color="auto" w:fill="FFFFFF"/>
        </w:rPr>
        <w:t>0148</w:t>
      </w:r>
      <w:r w:rsidRPr="003B6BA3">
        <w:rPr>
          <w:sz w:val="22"/>
          <w:szCs w:val="22"/>
          <w:shd w:val="clear" w:color="auto" w:fill="FFFFFF"/>
        </w:rPr>
        <w:t xml:space="preserve"> – </w:t>
      </w:r>
      <w:r w:rsidR="00104C08" w:rsidRPr="003B6BA3">
        <w:rPr>
          <w:sz w:val="22"/>
          <w:szCs w:val="22"/>
          <w:shd w:val="clear" w:color="auto" w:fill="FFFFFF"/>
        </w:rPr>
        <w:t>zwiększa</w:t>
      </w:r>
      <w:r w:rsidR="00FC6685" w:rsidRPr="003B6BA3">
        <w:rPr>
          <w:sz w:val="22"/>
          <w:szCs w:val="22"/>
          <w:shd w:val="clear" w:color="auto" w:fill="FFFFFF"/>
        </w:rPr>
        <w:t xml:space="preserve"> </w:t>
      </w:r>
      <w:r w:rsidRPr="003B6BA3">
        <w:rPr>
          <w:sz w:val="22"/>
          <w:szCs w:val="22"/>
          <w:shd w:val="clear" w:color="auto" w:fill="FFFFFF"/>
        </w:rPr>
        <w:t xml:space="preserve">się plan dochodów o kwotę </w:t>
      </w:r>
      <w:r w:rsidR="003B6BA3" w:rsidRPr="003B6BA3">
        <w:rPr>
          <w:b/>
          <w:sz w:val="22"/>
          <w:szCs w:val="22"/>
          <w:shd w:val="clear" w:color="auto" w:fill="FFFFFF"/>
        </w:rPr>
        <w:t>16.663,00 </w:t>
      </w:r>
      <w:r w:rsidR="00104C08" w:rsidRPr="003B6BA3">
        <w:rPr>
          <w:b/>
          <w:sz w:val="22"/>
          <w:szCs w:val="22"/>
          <w:shd w:val="clear" w:color="auto" w:fill="FFFFFF"/>
        </w:rPr>
        <w:t>zł</w:t>
      </w:r>
      <w:r w:rsidR="003B6BA3" w:rsidRPr="003B6BA3">
        <w:rPr>
          <w:b/>
          <w:sz w:val="22"/>
          <w:szCs w:val="22"/>
          <w:shd w:val="clear" w:color="auto" w:fill="FFFFFF"/>
        </w:rPr>
        <w:t xml:space="preserve">, </w:t>
      </w:r>
      <w:r w:rsidR="003B6BA3" w:rsidRPr="003B6BA3">
        <w:rPr>
          <w:sz w:val="22"/>
          <w:szCs w:val="22"/>
          <w:shd w:val="clear" w:color="auto" w:fill="FFFFFF"/>
        </w:rPr>
        <w:t>z tego:</w:t>
      </w:r>
    </w:p>
    <w:p w:rsidR="006130D3" w:rsidRPr="003B6BA3" w:rsidRDefault="003B6BA3" w:rsidP="00E25C62">
      <w:pPr>
        <w:pStyle w:val="Akapitzlist"/>
        <w:numPr>
          <w:ilvl w:val="0"/>
          <w:numId w:val="9"/>
        </w:numPr>
        <w:jc w:val="both"/>
        <w:rPr>
          <w:sz w:val="22"/>
          <w:szCs w:val="22"/>
          <w:shd w:val="clear" w:color="auto" w:fill="FFFFFF"/>
        </w:rPr>
      </w:pPr>
      <w:r w:rsidRPr="003B6BA3">
        <w:rPr>
          <w:sz w:val="22"/>
          <w:szCs w:val="22"/>
          <w:shd w:val="clear" w:color="auto" w:fill="FFFFFF"/>
        </w:rPr>
        <w:t xml:space="preserve">zwiększa się o kwotę </w:t>
      </w:r>
      <w:r w:rsidR="001A7077">
        <w:rPr>
          <w:sz w:val="22"/>
          <w:szCs w:val="22"/>
          <w:shd w:val="clear" w:color="auto" w:fill="FFFFFF"/>
        </w:rPr>
        <w:t>37.436</w:t>
      </w:r>
      <w:r w:rsidRPr="003B6BA3">
        <w:rPr>
          <w:sz w:val="22"/>
          <w:szCs w:val="22"/>
          <w:shd w:val="clear" w:color="auto" w:fill="FFFFFF"/>
        </w:rPr>
        <w:t xml:space="preserve">,00 zł z tytułu </w:t>
      </w:r>
      <w:r w:rsidR="00104C08" w:rsidRPr="003B6BA3">
        <w:rPr>
          <w:sz w:val="22"/>
          <w:szCs w:val="22"/>
          <w:shd w:val="clear" w:color="auto" w:fill="FFFFFF"/>
        </w:rPr>
        <w:t>odpłatności za </w:t>
      </w:r>
      <w:r w:rsidR="00FC6685" w:rsidRPr="003B6BA3">
        <w:rPr>
          <w:sz w:val="22"/>
          <w:szCs w:val="22"/>
          <w:shd w:val="clear" w:color="auto" w:fill="FFFFFF"/>
        </w:rPr>
        <w:t>wyżywienie w stołówkach szkolnych</w:t>
      </w:r>
      <w:r w:rsidR="001A7077">
        <w:rPr>
          <w:sz w:val="22"/>
          <w:szCs w:val="22"/>
          <w:shd w:val="clear" w:color="auto" w:fill="FFFFFF"/>
        </w:rPr>
        <w:t xml:space="preserve"> wraz z odsetkami</w:t>
      </w:r>
      <w:r w:rsidRPr="003B6BA3">
        <w:rPr>
          <w:sz w:val="22"/>
          <w:szCs w:val="22"/>
          <w:shd w:val="clear" w:color="auto" w:fill="FFFFFF"/>
        </w:rPr>
        <w:t>,</w:t>
      </w:r>
    </w:p>
    <w:p w:rsidR="003B6BA3" w:rsidRPr="003B6BA3" w:rsidRDefault="003B6BA3" w:rsidP="00E25C62">
      <w:pPr>
        <w:pStyle w:val="Akapitzlist"/>
        <w:numPr>
          <w:ilvl w:val="0"/>
          <w:numId w:val="8"/>
        </w:numPr>
        <w:jc w:val="both"/>
        <w:rPr>
          <w:sz w:val="22"/>
          <w:szCs w:val="22"/>
          <w:shd w:val="clear" w:color="auto" w:fill="FFFFFF"/>
        </w:rPr>
      </w:pPr>
      <w:r w:rsidRPr="003B6BA3">
        <w:rPr>
          <w:sz w:val="22"/>
          <w:szCs w:val="22"/>
          <w:shd w:val="clear" w:color="auto" w:fill="FFFFFF"/>
        </w:rPr>
        <w:t>zmniejsza się o kwotę 20.773,00 zł z tytułu odpłatności za wyżywienie w stołówkach szkolnych.</w:t>
      </w:r>
    </w:p>
    <w:p w:rsidR="00104C08" w:rsidRPr="001708FB" w:rsidRDefault="00104C08" w:rsidP="00104C08">
      <w:pPr>
        <w:jc w:val="both"/>
        <w:rPr>
          <w:sz w:val="22"/>
          <w:szCs w:val="22"/>
          <w:shd w:val="clear" w:color="auto" w:fill="FFFFFF"/>
        </w:rPr>
      </w:pPr>
    </w:p>
    <w:p w:rsidR="009A1601" w:rsidRPr="001708FB" w:rsidRDefault="003B6BA3" w:rsidP="009A1601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1708FB">
        <w:rPr>
          <w:sz w:val="22"/>
          <w:szCs w:val="22"/>
          <w:u w:val="single"/>
          <w:shd w:val="clear" w:color="auto" w:fill="FFFFFF"/>
        </w:rPr>
        <w:t>Zmniejsza</w:t>
      </w:r>
      <w:r w:rsidR="009A1601" w:rsidRPr="001708FB">
        <w:rPr>
          <w:sz w:val="22"/>
          <w:szCs w:val="22"/>
          <w:u w:val="single"/>
          <w:shd w:val="clear" w:color="auto" w:fill="FFFFFF"/>
        </w:rPr>
        <w:t xml:space="preserve"> się plan </w:t>
      </w:r>
      <w:r w:rsidR="009A1601" w:rsidRPr="001708FB">
        <w:rPr>
          <w:b/>
          <w:sz w:val="22"/>
          <w:szCs w:val="22"/>
          <w:u w:val="single"/>
          <w:shd w:val="clear" w:color="auto" w:fill="FFFFFF"/>
        </w:rPr>
        <w:t>wydatków</w:t>
      </w:r>
      <w:r w:rsidR="009A1601" w:rsidRPr="001708FB">
        <w:rPr>
          <w:sz w:val="22"/>
          <w:szCs w:val="22"/>
          <w:u w:val="single"/>
          <w:shd w:val="clear" w:color="auto" w:fill="FFFFFF"/>
        </w:rPr>
        <w:t xml:space="preserve"> o kwotę </w:t>
      </w:r>
      <w:r w:rsidR="001A7077">
        <w:rPr>
          <w:b/>
          <w:sz w:val="22"/>
          <w:szCs w:val="22"/>
          <w:u w:val="single"/>
          <w:shd w:val="clear" w:color="auto" w:fill="FFFFFF"/>
        </w:rPr>
        <w:t>121.445</w:t>
      </w:r>
      <w:r w:rsidRPr="001708FB">
        <w:rPr>
          <w:b/>
          <w:sz w:val="22"/>
          <w:szCs w:val="22"/>
          <w:u w:val="single"/>
          <w:shd w:val="clear" w:color="auto" w:fill="FFFFFF"/>
        </w:rPr>
        <w:t>,00 </w:t>
      </w:r>
      <w:r w:rsidR="009A1601" w:rsidRPr="001708FB">
        <w:rPr>
          <w:b/>
          <w:sz w:val="22"/>
          <w:szCs w:val="22"/>
          <w:u w:val="single"/>
          <w:shd w:val="clear" w:color="auto" w:fill="FFFFFF"/>
        </w:rPr>
        <w:t>zł.</w:t>
      </w:r>
    </w:p>
    <w:p w:rsidR="009A1601" w:rsidRPr="001708FB" w:rsidRDefault="009A1601" w:rsidP="009A1601">
      <w:pPr>
        <w:jc w:val="both"/>
        <w:rPr>
          <w:sz w:val="22"/>
          <w:szCs w:val="22"/>
          <w:shd w:val="clear" w:color="auto" w:fill="FFFFFF"/>
        </w:rPr>
      </w:pPr>
    </w:p>
    <w:p w:rsidR="00C854E9" w:rsidRPr="001708FB" w:rsidRDefault="009A1601" w:rsidP="009A1601">
      <w:pPr>
        <w:jc w:val="both"/>
        <w:rPr>
          <w:b/>
          <w:sz w:val="22"/>
          <w:szCs w:val="22"/>
          <w:shd w:val="clear" w:color="auto" w:fill="FFFFFF"/>
        </w:rPr>
      </w:pPr>
      <w:r w:rsidRPr="001708FB">
        <w:rPr>
          <w:sz w:val="22"/>
          <w:szCs w:val="22"/>
          <w:u w:val="single"/>
          <w:shd w:val="clear" w:color="auto" w:fill="FFFFFF"/>
        </w:rPr>
        <w:t>Rozdział 80101</w:t>
      </w:r>
      <w:r w:rsidRPr="001708FB">
        <w:rPr>
          <w:sz w:val="22"/>
          <w:szCs w:val="22"/>
          <w:shd w:val="clear" w:color="auto" w:fill="FFFFFF"/>
        </w:rPr>
        <w:t xml:space="preserve"> – </w:t>
      </w:r>
      <w:r w:rsidR="001708FB" w:rsidRPr="001708FB">
        <w:rPr>
          <w:sz w:val="22"/>
          <w:szCs w:val="22"/>
          <w:shd w:val="clear" w:color="auto" w:fill="FFFFFF"/>
        </w:rPr>
        <w:t>zmniejsza</w:t>
      </w:r>
      <w:r w:rsidRPr="001708FB">
        <w:rPr>
          <w:sz w:val="22"/>
          <w:szCs w:val="22"/>
          <w:shd w:val="clear" w:color="auto" w:fill="FFFFFF"/>
        </w:rPr>
        <w:t xml:space="preserve"> się plan wydatków o kwotę </w:t>
      </w:r>
      <w:r w:rsidR="001A7077">
        <w:rPr>
          <w:b/>
          <w:sz w:val="22"/>
          <w:szCs w:val="22"/>
          <w:shd w:val="clear" w:color="auto" w:fill="FFFFFF"/>
        </w:rPr>
        <w:t>126.765</w:t>
      </w:r>
      <w:r w:rsidR="001708FB" w:rsidRPr="001708FB">
        <w:rPr>
          <w:b/>
          <w:sz w:val="22"/>
          <w:szCs w:val="22"/>
          <w:shd w:val="clear" w:color="auto" w:fill="FFFFFF"/>
        </w:rPr>
        <w:t>,00 </w:t>
      </w:r>
      <w:r w:rsidRPr="001708FB">
        <w:rPr>
          <w:b/>
          <w:sz w:val="22"/>
          <w:szCs w:val="22"/>
          <w:shd w:val="clear" w:color="auto" w:fill="FFFFFF"/>
        </w:rPr>
        <w:t xml:space="preserve">zł </w:t>
      </w:r>
      <w:r w:rsidR="00C854E9" w:rsidRPr="001708FB">
        <w:rPr>
          <w:sz w:val="22"/>
          <w:szCs w:val="22"/>
          <w:shd w:val="clear" w:color="auto" w:fill="FFFFFF"/>
        </w:rPr>
        <w:t>w tym:</w:t>
      </w:r>
    </w:p>
    <w:p w:rsidR="006130D3" w:rsidRPr="001708FB" w:rsidRDefault="00C854E9" w:rsidP="006130D3">
      <w:pPr>
        <w:jc w:val="both"/>
        <w:rPr>
          <w:sz w:val="22"/>
          <w:szCs w:val="22"/>
          <w:shd w:val="clear" w:color="auto" w:fill="FFFFFF"/>
        </w:rPr>
      </w:pPr>
      <w:r w:rsidRPr="001708FB">
        <w:rPr>
          <w:sz w:val="22"/>
          <w:szCs w:val="22"/>
          <w:shd w:val="clear" w:color="auto" w:fill="FFFFFF"/>
        </w:rPr>
        <w:t xml:space="preserve">zwiększa się o kwotę </w:t>
      </w:r>
      <w:r w:rsidR="001A7077">
        <w:rPr>
          <w:sz w:val="22"/>
          <w:szCs w:val="22"/>
          <w:shd w:val="clear" w:color="auto" w:fill="FFFFFF"/>
        </w:rPr>
        <w:t>45.743</w:t>
      </w:r>
      <w:r w:rsidR="001708FB" w:rsidRPr="001708FB">
        <w:rPr>
          <w:sz w:val="22"/>
          <w:szCs w:val="22"/>
          <w:shd w:val="clear" w:color="auto" w:fill="FFFFFF"/>
        </w:rPr>
        <w:t>,00 </w:t>
      </w:r>
      <w:r w:rsidRPr="001708FB">
        <w:rPr>
          <w:sz w:val="22"/>
          <w:szCs w:val="22"/>
          <w:shd w:val="clear" w:color="auto" w:fill="FFFFFF"/>
        </w:rPr>
        <w:t xml:space="preserve">zł </w:t>
      </w:r>
      <w:r w:rsidR="009A1601" w:rsidRPr="001708FB">
        <w:rPr>
          <w:sz w:val="22"/>
          <w:szCs w:val="22"/>
          <w:shd w:val="clear" w:color="auto" w:fill="FFFFFF"/>
        </w:rPr>
        <w:t>z przeznaczeniem</w:t>
      </w:r>
      <w:r w:rsidR="001708FB" w:rsidRPr="001708FB">
        <w:rPr>
          <w:sz w:val="22"/>
          <w:szCs w:val="22"/>
          <w:shd w:val="clear" w:color="auto" w:fill="FFFFFF"/>
        </w:rPr>
        <w:t xml:space="preserve"> na:</w:t>
      </w:r>
    </w:p>
    <w:p w:rsidR="006130D3" w:rsidRPr="001708FB" w:rsidRDefault="00C854E9" w:rsidP="00E25C62">
      <w:pPr>
        <w:pStyle w:val="Akapitzlist"/>
        <w:numPr>
          <w:ilvl w:val="0"/>
          <w:numId w:val="3"/>
        </w:numPr>
        <w:jc w:val="both"/>
        <w:rPr>
          <w:sz w:val="22"/>
          <w:szCs w:val="22"/>
          <w:shd w:val="clear" w:color="auto" w:fill="FFFFFF"/>
        </w:rPr>
      </w:pPr>
      <w:r w:rsidRPr="001708FB">
        <w:rPr>
          <w:sz w:val="22"/>
          <w:szCs w:val="22"/>
          <w:shd w:val="clear" w:color="auto" w:fill="FFFFFF"/>
        </w:rPr>
        <w:t xml:space="preserve">zakup materiałów i wyposażenia – </w:t>
      </w:r>
      <w:r w:rsidR="001A7077">
        <w:rPr>
          <w:sz w:val="22"/>
          <w:szCs w:val="22"/>
          <w:shd w:val="clear" w:color="auto" w:fill="FFFFFF"/>
        </w:rPr>
        <w:t>8.466</w:t>
      </w:r>
      <w:r w:rsidR="001708FB" w:rsidRPr="001708FB">
        <w:rPr>
          <w:sz w:val="22"/>
          <w:szCs w:val="22"/>
          <w:shd w:val="clear" w:color="auto" w:fill="FFFFFF"/>
        </w:rPr>
        <w:t>,00 </w:t>
      </w:r>
      <w:r w:rsidRPr="001708FB">
        <w:rPr>
          <w:sz w:val="22"/>
          <w:szCs w:val="22"/>
          <w:shd w:val="clear" w:color="auto" w:fill="FFFFFF"/>
        </w:rPr>
        <w:t>zł,</w:t>
      </w:r>
    </w:p>
    <w:p w:rsidR="001708FB" w:rsidRPr="009D2506" w:rsidRDefault="009D2506" w:rsidP="00E25C62">
      <w:pPr>
        <w:pStyle w:val="Akapitzlist"/>
        <w:numPr>
          <w:ilvl w:val="0"/>
          <w:numId w:val="3"/>
        </w:numPr>
        <w:jc w:val="both"/>
        <w:rPr>
          <w:sz w:val="22"/>
          <w:szCs w:val="22"/>
          <w:shd w:val="clear" w:color="auto" w:fill="FFFFFF"/>
        </w:rPr>
      </w:pPr>
      <w:r w:rsidRPr="009D2506">
        <w:rPr>
          <w:sz w:val="22"/>
          <w:szCs w:val="22"/>
        </w:rPr>
        <w:t xml:space="preserve">zakup energii elektrycznej i cieplnej, wody, gazu </w:t>
      </w:r>
      <w:r w:rsidR="001708FB" w:rsidRPr="009D2506">
        <w:rPr>
          <w:sz w:val="22"/>
          <w:szCs w:val="22"/>
          <w:shd w:val="clear" w:color="auto" w:fill="FFFFFF"/>
        </w:rPr>
        <w:t>– 2.045,00 zł,</w:t>
      </w:r>
    </w:p>
    <w:p w:rsidR="006130D3" w:rsidRPr="001708FB" w:rsidRDefault="00C854E9" w:rsidP="00E25C62">
      <w:pPr>
        <w:pStyle w:val="Akapitzlist"/>
        <w:numPr>
          <w:ilvl w:val="0"/>
          <w:numId w:val="3"/>
        </w:numPr>
        <w:jc w:val="both"/>
        <w:rPr>
          <w:sz w:val="22"/>
          <w:szCs w:val="22"/>
          <w:shd w:val="clear" w:color="auto" w:fill="FFFFFF"/>
        </w:rPr>
      </w:pPr>
      <w:r w:rsidRPr="001708FB">
        <w:rPr>
          <w:sz w:val="22"/>
          <w:szCs w:val="22"/>
          <w:shd w:val="clear" w:color="auto" w:fill="FFFFFF"/>
        </w:rPr>
        <w:t xml:space="preserve">remonty pomieszczeń – </w:t>
      </w:r>
      <w:r w:rsidR="001708FB" w:rsidRPr="001708FB">
        <w:rPr>
          <w:sz w:val="22"/>
          <w:szCs w:val="22"/>
          <w:shd w:val="clear" w:color="auto" w:fill="FFFFFF"/>
        </w:rPr>
        <w:t>5.232,00 </w:t>
      </w:r>
      <w:r w:rsidR="00551D88" w:rsidRPr="001708FB">
        <w:rPr>
          <w:sz w:val="22"/>
          <w:szCs w:val="22"/>
          <w:shd w:val="clear" w:color="auto" w:fill="FFFFFF"/>
        </w:rPr>
        <w:t>zł,</w:t>
      </w:r>
    </w:p>
    <w:p w:rsidR="009A1601" w:rsidRPr="001708FB" w:rsidRDefault="001708FB" w:rsidP="00E25C62">
      <w:pPr>
        <w:pStyle w:val="Akapitzlist"/>
        <w:numPr>
          <w:ilvl w:val="0"/>
          <w:numId w:val="3"/>
        </w:numPr>
        <w:jc w:val="both"/>
        <w:rPr>
          <w:sz w:val="22"/>
          <w:szCs w:val="22"/>
          <w:shd w:val="clear" w:color="auto" w:fill="FFFFFF"/>
        </w:rPr>
      </w:pPr>
      <w:r w:rsidRPr="001708FB">
        <w:rPr>
          <w:sz w:val="22"/>
          <w:szCs w:val="22"/>
          <w:shd w:val="clear" w:color="auto" w:fill="FFFFFF"/>
        </w:rPr>
        <w:t xml:space="preserve">organizację kolonii, wycieczek i obozów </w:t>
      </w:r>
      <w:r w:rsidR="00C854E9" w:rsidRPr="001708FB">
        <w:rPr>
          <w:sz w:val="22"/>
          <w:szCs w:val="22"/>
          <w:shd w:val="clear" w:color="auto" w:fill="FFFFFF"/>
        </w:rPr>
        <w:t xml:space="preserve">– </w:t>
      </w:r>
      <w:r w:rsidRPr="001708FB">
        <w:rPr>
          <w:sz w:val="22"/>
          <w:szCs w:val="22"/>
          <w:shd w:val="clear" w:color="auto" w:fill="FFFFFF"/>
        </w:rPr>
        <w:t>30.000,00 </w:t>
      </w:r>
      <w:r w:rsidR="00C854E9" w:rsidRPr="001708FB">
        <w:rPr>
          <w:sz w:val="22"/>
          <w:szCs w:val="22"/>
          <w:shd w:val="clear" w:color="auto" w:fill="FFFFFF"/>
        </w:rPr>
        <w:t>zł,</w:t>
      </w:r>
    </w:p>
    <w:p w:rsidR="006130D3" w:rsidRPr="001708FB" w:rsidRDefault="00C854E9" w:rsidP="006130D3">
      <w:pPr>
        <w:jc w:val="both"/>
        <w:rPr>
          <w:sz w:val="22"/>
          <w:szCs w:val="22"/>
          <w:shd w:val="clear" w:color="auto" w:fill="FFFFFF"/>
        </w:rPr>
      </w:pPr>
      <w:r w:rsidRPr="001708FB">
        <w:rPr>
          <w:sz w:val="22"/>
          <w:szCs w:val="22"/>
          <w:shd w:val="clear" w:color="auto" w:fill="FFFFFF"/>
        </w:rPr>
        <w:t xml:space="preserve">zmniejsza się o kwotę </w:t>
      </w:r>
      <w:r w:rsidR="001A7077">
        <w:rPr>
          <w:sz w:val="22"/>
          <w:szCs w:val="22"/>
          <w:shd w:val="clear" w:color="auto" w:fill="FFFFFF"/>
        </w:rPr>
        <w:t>172.508</w:t>
      </w:r>
      <w:r w:rsidR="001708FB" w:rsidRPr="001708FB">
        <w:rPr>
          <w:sz w:val="22"/>
          <w:szCs w:val="22"/>
          <w:shd w:val="clear" w:color="auto" w:fill="FFFFFF"/>
        </w:rPr>
        <w:t>,00 </w:t>
      </w:r>
      <w:r w:rsidRPr="001708FB">
        <w:rPr>
          <w:sz w:val="22"/>
          <w:szCs w:val="22"/>
          <w:shd w:val="clear" w:color="auto" w:fill="FFFFFF"/>
        </w:rPr>
        <w:t xml:space="preserve">zł przeznaczoną na: </w:t>
      </w:r>
    </w:p>
    <w:p w:rsidR="009D2506" w:rsidRDefault="009D2506" w:rsidP="00E25C62">
      <w:pPr>
        <w:pStyle w:val="Akapitzlist"/>
        <w:numPr>
          <w:ilvl w:val="0"/>
          <w:numId w:val="4"/>
        </w:numPr>
        <w:jc w:val="both"/>
        <w:rPr>
          <w:sz w:val="22"/>
          <w:szCs w:val="22"/>
          <w:shd w:val="clear" w:color="auto" w:fill="FFFFFF"/>
        </w:rPr>
      </w:pPr>
      <w:r w:rsidRPr="009D2506">
        <w:rPr>
          <w:sz w:val="22"/>
          <w:szCs w:val="22"/>
          <w:shd w:val="clear" w:color="auto" w:fill="FFFFFF"/>
        </w:rPr>
        <w:t xml:space="preserve">zakup materiałów i wyposażenia – </w:t>
      </w:r>
      <w:r w:rsidR="00950973">
        <w:rPr>
          <w:sz w:val="22"/>
          <w:szCs w:val="22"/>
          <w:shd w:val="clear" w:color="auto" w:fill="FFFFFF"/>
        </w:rPr>
        <w:t>4.188,00</w:t>
      </w:r>
      <w:r w:rsidRPr="009D2506">
        <w:rPr>
          <w:sz w:val="22"/>
          <w:szCs w:val="22"/>
          <w:shd w:val="clear" w:color="auto" w:fill="FFFFFF"/>
        </w:rPr>
        <w:t> zł,</w:t>
      </w:r>
    </w:p>
    <w:p w:rsidR="009D2506" w:rsidRPr="009D2506" w:rsidRDefault="009D2506" w:rsidP="00E25C62">
      <w:pPr>
        <w:pStyle w:val="Akapitzlist"/>
        <w:numPr>
          <w:ilvl w:val="0"/>
          <w:numId w:val="4"/>
        </w:numPr>
        <w:jc w:val="both"/>
        <w:rPr>
          <w:sz w:val="22"/>
          <w:szCs w:val="22"/>
          <w:shd w:val="clear" w:color="auto" w:fill="FFFFFF"/>
        </w:rPr>
      </w:pPr>
      <w:r w:rsidRPr="009D2506">
        <w:rPr>
          <w:sz w:val="22"/>
          <w:szCs w:val="22"/>
          <w:shd w:val="clear" w:color="auto" w:fill="FFFFFF"/>
        </w:rPr>
        <w:t>zakup pomocy dydaktycznych – 305,00 zł,</w:t>
      </w:r>
    </w:p>
    <w:p w:rsidR="00F93020" w:rsidRPr="009D2506" w:rsidRDefault="00F93020" w:rsidP="00E25C62">
      <w:pPr>
        <w:pStyle w:val="Akapitzlist"/>
        <w:numPr>
          <w:ilvl w:val="0"/>
          <w:numId w:val="4"/>
        </w:numPr>
        <w:jc w:val="both"/>
        <w:rPr>
          <w:sz w:val="22"/>
          <w:szCs w:val="22"/>
          <w:shd w:val="clear" w:color="auto" w:fill="FFFFFF"/>
        </w:rPr>
      </w:pPr>
      <w:r w:rsidRPr="009D2506">
        <w:rPr>
          <w:sz w:val="22"/>
          <w:szCs w:val="22"/>
        </w:rPr>
        <w:t xml:space="preserve">zakup energii elektrycznej i cieplnej, wody, gazu </w:t>
      </w:r>
      <w:r w:rsidR="00551D88" w:rsidRPr="009D2506">
        <w:rPr>
          <w:sz w:val="22"/>
          <w:szCs w:val="22"/>
        </w:rPr>
        <w:t>–</w:t>
      </w:r>
      <w:r w:rsidRPr="009D2506">
        <w:rPr>
          <w:sz w:val="22"/>
          <w:szCs w:val="22"/>
        </w:rPr>
        <w:t xml:space="preserve"> </w:t>
      </w:r>
      <w:r w:rsidR="009D2506" w:rsidRPr="009D2506">
        <w:rPr>
          <w:sz w:val="22"/>
          <w:szCs w:val="22"/>
        </w:rPr>
        <w:t>400,00 </w:t>
      </w:r>
      <w:r w:rsidR="00551D88" w:rsidRPr="009D2506">
        <w:rPr>
          <w:sz w:val="22"/>
          <w:szCs w:val="22"/>
        </w:rPr>
        <w:t>zł,</w:t>
      </w:r>
    </w:p>
    <w:p w:rsidR="009D2506" w:rsidRPr="009D2506" w:rsidRDefault="009D2506" w:rsidP="00E25C62">
      <w:pPr>
        <w:pStyle w:val="Akapitzlist"/>
        <w:numPr>
          <w:ilvl w:val="0"/>
          <w:numId w:val="4"/>
        </w:numPr>
        <w:jc w:val="both"/>
        <w:rPr>
          <w:sz w:val="22"/>
          <w:szCs w:val="22"/>
          <w:shd w:val="clear" w:color="auto" w:fill="FFFFFF"/>
        </w:rPr>
      </w:pPr>
      <w:r w:rsidRPr="009D2506">
        <w:rPr>
          <w:sz w:val="22"/>
          <w:szCs w:val="22"/>
          <w:shd w:val="clear" w:color="auto" w:fill="FFFFFF"/>
        </w:rPr>
        <w:t>remonty pomieszczeń – 1.450,00 zł,</w:t>
      </w:r>
    </w:p>
    <w:p w:rsidR="00C854E9" w:rsidRPr="00746185" w:rsidRDefault="00DD5D16" w:rsidP="00E25C62">
      <w:pPr>
        <w:pStyle w:val="Akapitzlist"/>
        <w:numPr>
          <w:ilvl w:val="0"/>
          <w:numId w:val="4"/>
        </w:numPr>
        <w:jc w:val="both"/>
        <w:rPr>
          <w:sz w:val="22"/>
          <w:szCs w:val="22"/>
          <w:shd w:val="clear" w:color="auto" w:fill="FFFFFF"/>
        </w:rPr>
      </w:pPr>
      <w:r w:rsidRPr="00746185">
        <w:rPr>
          <w:sz w:val="22"/>
          <w:szCs w:val="22"/>
          <w:shd w:val="clear" w:color="auto" w:fill="FFFFFF"/>
        </w:rPr>
        <w:t xml:space="preserve">organizację kolonii, wycieczek i obozów – </w:t>
      </w:r>
      <w:r w:rsidR="00950973">
        <w:rPr>
          <w:sz w:val="22"/>
          <w:szCs w:val="22"/>
          <w:shd w:val="clear" w:color="auto" w:fill="FFFFFF"/>
        </w:rPr>
        <w:t>165.649</w:t>
      </w:r>
      <w:r w:rsidR="009D2506" w:rsidRPr="00746185">
        <w:rPr>
          <w:sz w:val="22"/>
          <w:szCs w:val="22"/>
          <w:shd w:val="clear" w:color="auto" w:fill="FFFFFF"/>
        </w:rPr>
        <w:t>,00 </w:t>
      </w:r>
      <w:r w:rsidRPr="00746185">
        <w:rPr>
          <w:sz w:val="22"/>
          <w:szCs w:val="22"/>
          <w:shd w:val="clear" w:color="auto" w:fill="FFFFFF"/>
        </w:rPr>
        <w:t>zł</w:t>
      </w:r>
      <w:r w:rsidR="009D2506" w:rsidRPr="00746185">
        <w:rPr>
          <w:sz w:val="22"/>
          <w:szCs w:val="22"/>
          <w:shd w:val="clear" w:color="auto" w:fill="FFFFFF"/>
        </w:rPr>
        <w:t>,</w:t>
      </w:r>
    </w:p>
    <w:p w:rsidR="009D2506" w:rsidRPr="00746185" w:rsidRDefault="009D2506" w:rsidP="00E25C62">
      <w:pPr>
        <w:pStyle w:val="Akapitzlist"/>
        <w:numPr>
          <w:ilvl w:val="0"/>
          <w:numId w:val="4"/>
        </w:numPr>
        <w:jc w:val="both"/>
        <w:rPr>
          <w:sz w:val="22"/>
          <w:szCs w:val="22"/>
          <w:shd w:val="clear" w:color="auto" w:fill="FFFFFF"/>
        </w:rPr>
      </w:pPr>
      <w:r w:rsidRPr="00746185">
        <w:rPr>
          <w:sz w:val="22"/>
          <w:szCs w:val="22"/>
          <w:shd w:val="clear" w:color="auto" w:fill="FFFFFF"/>
        </w:rPr>
        <w:t>zakup usług pozostałych – 505,00 zł</w:t>
      </w:r>
      <w:r w:rsidR="00746185" w:rsidRPr="00746185">
        <w:rPr>
          <w:sz w:val="22"/>
          <w:szCs w:val="22"/>
          <w:shd w:val="clear" w:color="auto" w:fill="FFFFFF"/>
        </w:rPr>
        <w:t>,</w:t>
      </w:r>
    </w:p>
    <w:p w:rsidR="00746185" w:rsidRPr="00746185" w:rsidRDefault="00746185" w:rsidP="00E25C62">
      <w:pPr>
        <w:pStyle w:val="Akapitzlist"/>
        <w:numPr>
          <w:ilvl w:val="0"/>
          <w:numId w:val="4"/>
        </w:numPr>
        <w:jc w:val="both"/>
        <w:rPr>
          <w:sz w:val="22"/>
          <w:szCs w:val="22"/>
          <w:shd w:val="clear" w:color="auto" w:fill="FFFFFF"/>
        </w:rPr>
      </w:pPr>
      <w:r w:rsidRPr="00746185">
        <w:rPr>
          <w:sz w:val="22"/>
          <w:szCs w:val="22"/>
          <w:shd w:val="clear" w:color="auto" w:fill="FFFFFF"/>
        </w:rPr>
        <w:t>podatek od nieruchomości – 11,00 zł.</w:t>
      </w:r>
    </w:p>
    <w:p w:rsidR="009A1601" w:rsidRDefault="009A1601" w:rsidP="009A1601">
      <w:pPr>
        <w:jc w:val="both"/>
        <w:rPr>
          <w:sz w:val="22"/>
          <w:szCs w:val="22"/>
          <w:shd w:val="clear" w:color="auto" w:fill="FFFFFF"/>
        </w:rPr>
      </w:pPr>
    </w:p>
    <w:p w:rsidR="00746185" w:rsidRDefault="00746185" w:rsidP="00746185">
      <w:pPr>
        <w:jc w:val="both"/>
        <w:rPr>
          <w:sz w:val="22"/>
          <w:szCs w:val="22"/>
          <w:shd w:val="clear" w:color="auto" w:fill="FFFFFF"/>
        </w:rPr>
      </w:pPr>
      <w:r w:rsidRPr="007802E8">
        <w:rPr>
          <w:sz w:val="22"/>
          <w:szCs w:val="22"/>
          <w:u w:val="single"/>
          <w:shd w:val="clear" w:color="auto" w:fill="FFFFFF"/>
        </w:rPr>
        <w:t xml:space="preserve">Rozdział 80110 </w:t>
      </w:r>
      <w:r>
        <w:rPr>
          <w:sz w:val="22"/>
          <w:szCs w:val="22"/>
          <w:shd w:val="clear" w:color="auto" w:fill="FFFFFF"/>
        </w:rPr>
        <w:t>–</w:t>
      </w:r>
      <w:r w:rsidRPr="007802E8">
        <w:rPr>
          <w:sz w:val="22"/>
          <w:szCs w:val="22"/>
          <w:shd w:val="clear" w:color="auto" w:fill="FFFFFF"/>
        </w:rPr>
        <w:t xml:space="preserve"> </w:t>
      </w:r>
      <w:r>
        <w:rPr>
          <w:sz w:val="22"/>
          <w:szCs w:val="22"/>
          <w:shd w:val="clear" w:color="auto" w:fill="FFFFFF"/>
        </w:rPr>
        <w:t xml:space="preserve">zmniejsza się plan wydatków o kwotę </w:t>
      </w:r>
      <w:r>
        <w:rPr>
          <w:b/>
          <w:sz w:val="22"/>
          <w:szCs w:val="22"/>
          <w:shd w:val="clear" w:color="auto" w:fill="FFFFFF"/>
        </w:rPr>
        <w:t xml:space="preserve">11.343,00 zł, </w:t>
      </w:r>
      <w:r>
        <w:rPr>
          <w:sz w:val="22"/>
          <w:szCs w:val="22"/>
          <w:shd w:val="clear" w:color="auto" w:fill="FFFFFF"/>
        </w:rPr>
        <w:t>z tytułu:</w:t>
      </w:r>
    </w:p>
    <w:p w:rsidR="00746185" w:rsidRPr="00746185" w:rsidRDefault="00746185" w:rsidP="00E25C62">
      <w:pPr>
        <w:pStyle w:val="Default"/>
        <w:numPr>
          <w:ilvl w:val="0"/>
          <w:numId w:val="6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46185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zakup materiałów i wyposażenia </w:t>
      </w:r>
      <w:r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- </w:t>
      </w:r>
      <w:r w:rsidRPr="003B6BA3">
        <w:rPr>
          <w:rFonts w:ascii="Times New Roman" w:hAnsi="Times New Roman" w:cs="Times New Roman"/>
          <w:color w:val="auto"/>
          <w:sz w:val="22"/>
          <w:szCs w:val="22"/>
        </w:rPr>
        <w:t>6.343,00 </w:t>
      </w:r>
      <w:r w:rsidRPr="00746185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zł,</w:t>
      </w:r>
    </w:p>
    <w:p w:rsidR="00746185" w:rsidRPr="003B6BA3" w:rsidRDefault="00746185" w:rsidP="00E25C62">
      <w:pPr>
        <w:pStyle w:val="Default"/>
        <w:numPr>
          <w:ilvl w:val="0"/>
          <w:numId w:val="6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zakup usług pozostałych </w:t>
      </w:r>
      <w:r w:rsidRPr="003B6BA3">
        <w:rPr>
          <w:rFonts w:ascii="Times New Roman" w:hAnsi="Times New Roman" w:cs="Times New Roman"/>
          <w:color w:val="auto"/>
          <w:sz w:val="22"/>
          <w:szCs w:val="22"/>
        </w:rPr>
        <w:t>–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5.000,00 </w:t>
      </w:r>
      <w:r w:rsidRPr="003B6BA3">
        <w:rPr>
          <w:rFonts w:ascii="Times New Roman" w:hAnsi="Times New Roman" w:cs="Times New Roman"/>
          <w:color w:val="auto"/>
          <w:sz w:val="22"/>
          <w:szCs w:val="22"/>
        </w:rPr>
        <w:t>zł.</w:t>
      </w:r>
    </w:p>
    <w:p w:rsidR="00746185" w:rsidRDefault="00746185" w:rsidP="009A1601">
      <w:pPr>
        <w:jc w:val="both"/>
        <w:rPr>
          <w:sz w:val="22"/>
          <w:szCs w:val="22"/>
          <w:shd w:val="clear" w:color="auto" w:fill="FFFFFF"/>
        </w:rPr>
      </w:pPr>
    </w:p>
    <w:p w:rsidR="006F1642" w:rsidRPr="00746185" w:rsidRDefault="006F1642" w:rsidP="009A1601">
      <w:pPr>
        <w:jc w:val="both"/>
        <w:rPr>
          <w:sz w:val="22"/>
          <w:szCs w:val="22"/>
          <w:shd w:val="clear" w:color="auto" w:fill="FFFFFF"/>
        </w:rPr>
      </w:pPr>
    </w:p>
    <w:p w:rsidR="00746185" w:rsidRPr="003B6BA3" w:rsidRDefault="00746185" w:rsidP="00746185">
      <w:pPr>
        <w:jc w:val="both"/>
        <w:rPr>
          <w:sz w:val="22"/>
          <w:szCs w:val="22"/>
          <w:shd w:val="clear" w:color="auto" w:fill="FFFFFF"/>
        </w:rPr>
      </w:pPr>
      <w:r w:rsidRPr="003B6BA3">
        <w:rPr>
          <w:sz w:val="22"/>
          <w:szCs w:val="22"/>
          <w:u w:val="single"/>
          <w:shd w:val="clear" w:color="auto" w:fill="FFFFFF"/>
        </w:rPr>
        <w:t>Rozdział 80148</w:t>
      </w:r>
      <w:r w:rsidRPr="003B6BA3">
        <w:rPr>
          <w:sz w:val="22"/>
          <w:szCs w:val="22"/>
          <w:shd w:val="clear" w:color="auto" w:fill="FFFFFF"/>
        </w:rPr>
        <w:t xml:space="preserve"> – zwiększa się plan </w:t>
      </w:r>
      <w:r>
        <w:rPr>
          <w:sz w:val="22"/>
          <w:szCs w:val="22"/>
          <w:shd w:val="clear" w:color="auto" w:fill="FFFFFF"/>
        </w:rPr>
        <w:t>wydatków</w:t>
      </w:r>
      <w:r w:rsidRPr="003B6BA3">
        <w:rPr>
          <w:sz w:val="22"/>
          <w:szCs w:val="22"/>
          <w:shd w:val="clear" w:color="auto" w:fill="FFFFFF"/>
        </w:rPr>
        <w:t xml:space="preserve"> o kwotę </w:t>
      </w:r>
      <w:r w:rsidRPr="003B6BA3">
        <w:rPr>
          <w:b/>
          <w:sz w:val="22"/>
          <w:szCs w:val="22"/>
          <w:shd w:val="clear" w:color="auto" w:fill="FFFFFF"/>
        </w:rPr>
        <w:t xml:space="preserve">16.663,00 zł, </w:t>
      </w:r>
      <w:r w:rsidRPr="003B6BA3">
        <w:rPr>
          <w:sz w:val="22"/>
          <w:szCs w:val="22"/>
          <w:shd w:val="clear" w:color="auto" w:fill="FFFFFF"/>
        </w:rPr>
        <w:t>z tego:</w:t>
      </w:r>
    </w:p>
    <w:p w:rsidR="00746185" w:rsidRPr="00746185" w:rsidRDefault="00746185" w:rsidP="00746185">
      <w:pPr>
        <w:jc w:val="both"/>
        <w:rPr>
          <w:sz w:val="22"/>
          <w:szCs w:val="22"/>
          <w:shd w:val="clear" w:color="auto" w:fill="FFFFFF"/>
        </w:rPr>
      </w:pPr>
      <w:r w:rsidRPr="00746185">
        <w:rPr>
          <w:sz w:val="22"/>
          <w:szCs w:val="22"/>
          <w:shd w:val="clear" w:color="auto" w:fill="FFFFFF"/>
        </w:rPr>
        <w:lastRenderedPageBreak/>
        <w:t>zwiększa się o kwotę 39.673,00 zł z przeznaczeniem na:</w:t>
      </w:r>
    </w:p>
    <w:p w:rsidR="00746185" w:rsidRDefault="00746185" w:rsidP="00E25C62">
      <w:pPr>
        <w:pStyle w:val="Akapitzlist"/>
        <w:numPr>
          <w:ilvl w:val="0"/>
          <w:numId w:val="9"/>
        </w:numPr>
        <w:jc w:val="both"/>
        <w:rPr>
          <w:sz w:val="22"/>
          <w:szCs w:val="22"/>
          <w:shd w:val="clear" w:color="auto" w:fill="FFFFFF"/>
        </w:rPr>
      </w:pPr>
      <w:r w:rsidRPr="00746185">
        <w:rPr>
          <w:sz w:val="22"/>
          <w:szCs w:val="22"/>
          <w:shd w:val="clear" w:color="auto" w:fill="FFFFFF"/>
        </w:rPr>
        <w:t xml:space="preserve">zakup materiałów i wyposażenia </w:t>
      </w:r>
      <w:r>
        <w:rPr>
          <w:sz w:val="22"/>
          <w:szCs w:val="22"/>
          <w:shd w:val="clear" w:color="auto" w:fill="FFFFFF"/>
        </w:rPr>
        <w:t>– 981,00 zł,</w:t>
      </w:r>
    </w:p>
    <w:p w:rsidR="00746185" w:rsidRDefault="00746185" w:rsidP="00E25C62">
      <w:pPr>
        <w:pStyle w:val="Akapitzlist"/>
        <w:numPr>
          <w:ilvl w:val="0"/>
          <w:numId w:val="9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zakup artykułów spożywczych – 38.692,00 zł,</w:t>
      </w:r>
    </w:p>
    <w:p w:rsidR="00746185" w:rsidRDefault="00746185" w:rsidP="00746185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zmniejsza się o kwotę 23.010,00 zł przeznaczonych na:</w:t>
      </w:r>
    </w:p>
    <w:p w:rsidR="00746185" w:rsidRDefault="00746185" w:rsidP="00E25C62">
      <w:pPr>
        <w:pStyle w:val="Akapitzlist"/>
        <w:numPr>
          <w:ilvl w:val="0"/>
          <w:numId w:val="10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zakup artykułów spożywczych – 20.504,00 zł,</w:t>
      </w:r>
    </w:p>
    <w:p w:rsidR="00746185" w:rsidRPr="00746185" w:rsidRDefault="00746185" w:rsidP="00E25C62">
      <w:pPr>
        <w:pStyle w:val="Akapitzlist"/>
        <w:numPr>
          <w:ilvl w:val="0"/>
          <w:numId w:val="10"/>
        </w:numPr>
        <w:jc w:val="both"/>
        <w:rPr>
          <w:sz w:val="22"/>
          <w:szCs w:val="22"/>
          <w:shd w:val="clear" w:color="auto" w:fill="FFFFFF"/>
        </w:rPr>
      </w:pPr>
      <w:r w:rsidRPr="009D2506">
        <w:rPr>
          <w:sz w:val="22"/>
          <w:szCs w:val="22"/>
        </w:rPr>
        <w:t>zakup energii elektrycznej i cieplnej, wody, gazu</w:t>
      </w:r>
      <w:r>
        <w:rPr>
          <w:sz w:val="22"/>
          <w:szCs w:val="22"/>
        </w:rPr>
        <w:t xml:space="preserve"> – 600,00 zł,</w:t>
      </w:r>
    </w:p>
    <w:p w:rsidR="00746185" w:rsidRDefault="003B0BEF" w:rsidP="00E25C62">
      <w:pPr>
        <w:pStyle w:val="Akapitzlist"/>
        <w:numPr>
          <w:ilvl w:val="0"/>
          <w:numId w:val="10"/>
        </w:numPr>
        <w:jc w:val="both"/>
        <w:rPr>
          <w:sz w:val="22"/>
          <w:szCs w:val="22"/>
          <w:shd w:val="clear" w:color="auto" w:fill="FFFFFF"/>
        </w:rPr>
      </w:pPr>
      <w:r w:rsidRPr="009D2506">
        <w:rPr>
          <w:sz w:val="22"/>
          <w:szCs w:val="22"/>
          <w:shd w:val="clear" w:color="auto" w:fill="FFFFFF"/>
        </w:rPr>
        <w:t>remonty pomieszczeń –</w:t>
      </w:r>
      <w:r>
        <w:rPr>
          <w:sz w:val="22"/>
          <w:szCs w:val="22"/>
          <w:shd w:val="clear" w:color="auto" w:fill="FFFFFF"/>
        </w:rPr>
        <w:t xml:space="preserve"> 1.306,00 zł,</w:t>
      </w:r>
    </w:p>
    <w:p w:rsidR="00E114CB" w:rsidRPr="003B0BEF" w:rsidRDefault="003B0BEF" w:rsidP="00E25C62">
      <w:pPr>
        <w:pStyle w:val="Akapitzlist"/>
        <w:numPr>
          <w:ilvl w:val="0"/>
          <w:numId w:val="10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zakup usług pozostałych – 600,00 zł.</w:t>
      </w:r>
    </w:p>
    <w:sectPr w:rsidR="00E114CB" w:rsidRPr="003B0BEF" w:rsidSect="00150BE8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2275" w:rsidRDefault="006D2275" w:rsidP="003A3988">
      <w:r>
        <w:separator/>
      </w:r>
    </w:p>
  </w:endnote>
  <w:endnote w:type="continuationSeparator" w:id="0">
    <w:p w:rsidR="006D2275" w:rsidRDefault="006D2275" w:rsidP="003A3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1441957"/>
      <w:docPartObj>
        <w:docPartGallery w:val="Page Numbers (Bottom of Page)"/>
        <w:docPartUnique/>
      </w:docPartObj>
    </w:sdtPr>
    <w:sdtContent>
      <w:p w:rsidR="006D2275" w:rsidRDefault="006D2275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6502D">
          <w:rPr>
            <w:noProof/>
          </w:rPr>
          <w:t>31</w:t>
        </w:r>
        <w:r>
          <w:rPr>
            <w:noProof/>
          </w:rPr>
          <w:fldChar w:fldCharType="end"/>
        </w:r>
      </w:p>
    </w:sdtContent>
  </w:sdt>
  <w:p w:rsidR="006D2275" w:rsidRDefault="006D22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2275" w:rsidRDefault="006D2275" w:rsidP="003A3988">
      <w:r>
        <w:separator/>
      </w:r>
    </w:p>
  </w:footnote>
  <w:footnote w:type="continuationSeparator" w:id="0">
    <w:p w:rsidR="006D2275" w:rsidRDefault="006D2275" w:rsidP="003A39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FAD2FE1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hybridMultilevel"/>
    <w:tmpl w:val="00000000"/>
    <w:lvl w:ilvl="0" w:tplc="1EFE4BFC">
      <w:start w:val="1"/>
      <w:numFmt w:val="bullet"/>
      <w:lvlText w:val="-"/>
      <w:lvlJc w:val="left"/>
      <w:pPr>
        <w:ind w:left="720" w:hanging="360"/>
      </w:pPr>
      <w:rPr>
        <w:rFonts w:ascii="Symbol" w:hAnsi="Symbol"/>
      </w:rPr>
    </w:lvl>
    <w:lvl w:ilvl="1" w:tplc="5DC8167A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C0C6FEFA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4C3631AC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00C4DE8A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CE287290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79AC229E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7226B812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439AE06A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2"/>
    <w:multiLevelType w:val="hybridMultilevel"/>
    <w:tmpl w:val="00000000"/>
    <w:lvl w:ilvl="0" w:tplc="C59A5306">
      <w:start w:val="1"/>
      <w:numFmt w:val="bullet"/>
      <w:lvlText w:val="-"/>
      <w:lvlJc w:val="left"/>
      <w:pPr>
        <w:ind w:left="720" w:hanging="360"/>
      </w:pPr>
      <w:rPr>
        <w:rFonts w:ascii="Symbol" w:hAnsi="Symbol"/>
      </w:rPr>
    </w:lvl>
    <w:lvl w:ilvl="1" w:tplc="7BA00474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477A8F6E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FE8AB3FE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CEFC10A8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50E85BC6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51FA5E06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9EB8615C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9C945AFC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0000003"/>
    <w:multiLevelType w:val="hybridMultilevel"/>
    <w:tmpl w:val="00000000"/>
    <w:lvl w:ilvl="0" w:tplc="D78A7C30">
      <w:start w:val="1"/>
      <w:numFmt w:val="bullet"/>
      <w:lvlText w:val="-"/>
      <w:lvlJc w:val="right"/>
      <w:pPr>
        <w:ind w:left="720" w:hanging="360"/>
      </w:pPr>
      <w:rPr>
        <w:rFonts w:ascii="Symbol" w:hAnsi="Symbol"/>
      </w:rPr>
    </w:lvl>
    <w:lvl w:ilvl="1" w:tplc="B3EE4538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C67E4ABA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3E1C247A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D14E1602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9A10EB0C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B23AF742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333607B2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86947FF8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00000004"/>
    <w:multiLevelType w:val="hybridMultilevel"/>
    <w:tmpl w:val="00000000"/>
    <w:lvl w:ilvl="0" w:tplc="733A0B8E">
      <w:start w:val="1"/>
      <w:numFmt w:val="bullet"/>
      <w:lvlText w:val="-"/>
      <w:lvlJc w:val="right"/>
      <w:pPr>
        <w:ind w:left="720" w:hanging="360"/>
      </w:pPr>
      <w:rPr>
        <w:rFonts w:ascii="Symbol" w:hAnsi="Symbol"/>
      </w:rPr>
    </w:lvl>
    <w:lvl w:ilvl="1" w:tplc="AA6A4E9C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434AD11A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5928AA5A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BC4C5B8A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554816A4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F18AE018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973C400E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A87E85FC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00000007"/>
    <w:multiLevelType w:val="hybridMultilevel"/>
    <w:tmpl w:val="000000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00000008"/>
    <w:multiLevelType w:val="hybridMultilevel"/>
    <w:tmpl w:val="00000000"/>
    <w:lvl w:ilvl="0" w:tplc="2D242400">
      <w:start w:val="1"/>
      <w:numFmt w:val="bullet"/>
      <w:lvlText w:val="-"/>
      <w:lvlJc w:val="left"/>
      <w:pPr>
        <w:ind w:left="720" w:hanging="360"/>
      </w:pPr>
      <w:rPr>
        <w:rFonts w:ascii="Symbol" w:hAnsi="Symbol"/>
      </w:rPr>
    </w:lvl>
    <w:lvl w:ilvl="1" w:tplc="76E4AB52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DBC0E3D0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5406F130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5A5837EC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BB18F626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A2841984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3E886BC2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65FE3BA0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00000009"/>
    <w:multiLevelType w:val="hybridMultilevel"/>
    <w:tmpl w:val="00000000"/>
    <w:lvl w:ilvl="0" w:tplc="09CADA7A">
      <w:start w:val="1"/>
      <w:numFmt w:val="bullet"/>
      <w:lvlText w:val="-"/>
      <w:lvlJc w:val="left"/>
      <w:pPr>
        <w:ind w:left="720" w:hanging="360"/>
      </w:pPr>
      <w:rPr>
        <w:rFonts w:ascii="Symbol" w:hAnsi="Symbol"/>
      </w:rPr>
    </w:lvl>
    <w:lvl w:ilvl="1" w:tplc="1610DBE0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A808B9DC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E432EC0A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027A7F10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1F7C209E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D70A38BA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CA26B7F2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441AE7B0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00000016"/>
    <w:multiLevelType w:val="hybridMultilevel"/>
    <w:tmpl w:val="00000000"/>
    <w:lvl w:ilvl="0" w:tplc="851AC158">
      <w:start w:val="1"/>
      <w:numFmt w:val="bullet"/>
      <w:lvlText w:val="-"/>
      <w:lvlJc w:val="right"/>
      <w:pPr>
        <w:ind w:left="720" w:hanging="360"/>
      </w:pPr>
      <w:rPr>
        <w:rFonts w:ascii="Symbol" w:hAnsi="Symbol"/>
      </w:rPr>
    </w:lvl>
    <w:lvl w:ilvl="1" w:tplc="F1ACED0C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9E9E8DDA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6C16E782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04C0BD88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93E4215A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EAB81186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7D081D14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F520C08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00AD0EAF"/>
    <w:multiLevelType w:val="hybridMultilevel"/>
    <w:tmpl w:val="FAB2121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1C64092"/>
    <w:multiLevelType w:val="hybridMultilevel"/>
    <w:tmpl w:val="DD3E2BCA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9A7F22"/>
    <w:multiLevelType w:val="hybridMultilevel"/>
    <w:tmpl w:val="11BCAC50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5372F07"/>
    <w:multiLevelType w:val="hybridMultilevel"/>
    <w:tmpl w:val="1DF8FDF2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54D0B2E"/>
    <w:multiLevelType w:val="hybridMultilevel"/>
    <w:tmpl w:val="439071B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D01A3"/>
    <w:multiLevelType w:val="hybridMultilevel"/>
    <w:tmpl w:val="E9D4EDAE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BDB1145"/>
    <w:multiLevelType w:val="hybridMultilevel"/>
    <w:tmpl w:val="80B299DA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D187DF5"/>
    <w:multiLevelType w:val="hybridMultilevel"/>
    <w:tmpl w:val="0BF07814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DAF1BD2"/>
    <w:multiLevelType w:val="hybridMultilevel"/>
    <w:tmpl w:val="13864A80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07D4B2D"/>
    <w:multiLevelType w:val="hybridMultilevel"/>
    <w:tmpl w:val="74B852F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0CB69FC"/>
    <w:multiLevelType w:val="hybridMultilevel"/>
    <w:tmpl w:val="535C518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1650580"/>
    <w:multiLevelType w:val="hybridMultilevel"/>
    <w:tmpl w:val="1A64F75E"/>
    <w:lvl w:ilvl="0" w:tplc="B97688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11F93D22"/>
    <w:multiLevelType w:val="hybridMultilevel"/>
    <w:tmpl w:val="179AAD8A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8CA442C"/>
    <w:multiLevelType w:val="hybridMultilevel"/>
    <w:tmpl w:val="F83474B2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A2B2702"/>
    <w:multiLevelType w:val="hybridMultilevel"/>
    <w:tmpl w:val="794819D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A8F1412"/>
    <w:multiLevelType w:val="hybridMultilevel"/>
    <w:tmpl w:val="5128E5F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AE4426A"/>
    <w:multiLevelType w:val="hybridMultilevel"/>
    <w:tmpl w:val="3EC2F016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B0A0AE3"/>
    <w:multiLevelType w:val="hybridMultilevel"/>
    <w:tmpl w:val="D07247C6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E055F28"/>
    <w:multiLevelType w:val="hybridMultilevel"/>
    <w:tmpl w:val="6F42A7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F2E69AE"/>
    <w:multiLevelType w:val="hybridMultilevel"/>
    <w:tmpl w:val="04C2E4FA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01E5715"/>
    <w:multiLevelType w:val="hybridMultilevel"/>
    <w:tmpl w:val="2B828256"/>
    <w:lvl w:ilvl="0" w:tplc="7CB4947E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 w15:restartNumberingAfterBreak="0">
    <w:nsid w:val="216E42CF"/>
    <w:multiLevelType w:val="hybridMultilevel"/>
    <w:tmpl w:val="EA50B96A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3787065"/>
    <w:multiLevelType w:val="hybridMultilevel"/>
    <w:tmpl w:val="3D58D87C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3D14288"/>
    <w:multiLevelType w:val="hybridMultilevel"/>
    <w:tmpl w:val="344C928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3D42CF4"/>
    <w:multiLevelType w:val="hybridMultilevel"/>
    <w:tmpl w:val="9F96E16E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7DF48BE"/>
    <w:multiLevelType w:val="hybridMultilevel"/>
    <w:tmpl w:val="E014EED4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9E855B4"/>
    <w:multiLevelType w:val="hybridMultilevel"/>
    <w:tmpl w:val="27B6E03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2A6633A0"/>
    <w:multiLevelType w:val="hybridMultilevel"/>
    <w:tmpl w:val="7AB4B73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2CB13F04"/>
    <w:multiLevelType w:val="hybridMultilevel"/>
    <w:tmpl w:val="726AC35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D2D4230"/>
    <w:multiLevelType w:val="hybridMultilevel"/>
    <w:tmpl w:val="BE94AED4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D6E0F4D"/>
    <w:multiLevelType w:val="hybridMultilevel"/>
    <w:tmpl w:val="CA34A23C"/>
    <w:lvl w:ilvl="0" w:tplc="27FA17F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0711501"/>
    <w:multiLevelType w:val="hybridMultilevel"/>
    <w:tmpl w:val="00FC42E6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3097575D"/>
    <w:multiLevelType w:val="hybridMultilevel"/>
    <w:tmpl w:val="9670EE8E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09E6282"/>
    <w:multiLevelType w:val="hybridMultilevel"/>
    <w:tmpl w:val="AEF2F27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3BC6CA4"/>
    <w:multiLevelType w:val="hybridMultilevel"/>
    <w:tmpl w:val="1EC03774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4403851"/>
    <w:multiLevelType w:val="hybridMultilevel"/>
    <w:tmpl w:val="8042DED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48D31AE"/>
    <w:multiLevelType w:val="hybridMultilevel"/>
    <w:tmpl w:val="EA2640B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36447FDC"/>
    <w:multiLevelType w:val="hybridMultilevel"/>
    <w:tmpl w:val="B896FA38"/>
    <w:lvl w:ilvl="0" w:tplc="7CB4947E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7" w15:restartNumberingAfterBreak="0">
    <w:nsid w:val="38DC1AF1"/>
    <w:multiLevelType w:val="hybridMultilevel"/>
    <w:tmpl w:val="6E787056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3AAB7562"/>
    <w:multiLevelType w:val="hybridMultilevel"/>
    <w:tmpl w:val="E4CE6954"/>
    <w:lvl w:ilvl="0" w:tplc="1F5ED84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E4C3599"/>
    <w:multiLevelType w:val="hybridMultilevel"/>
    <w:tmpl w:val="F0769166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3FC814D0"/>
    <w:multiLevelType w:val="hybridMultilevel"/>
    <w:tmpl w:val="45BE186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1A35B62"/>
    <w:multiLevelType w:val="hybridMultilevel"/>
    <w:tmpl w:val="1FE4C8D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9307CD5"/>
    <w:multiLevelType w:val="hybridMultilevel"/>
    <w:tmpl w:val="AF3648C8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BCD3ADB"/>
    <w:multiLevelType w:val="hybridMultilevel"/>
    <w:tmpl w:val="D7A0B0E0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4D0574E9"/>
    <w:multiLevelType w:val="hybridMultilevel"/>
    <w:tmpl w:val="D02263BA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4E6B2458"/>
    <w:multiLevelType w:val="hybridMultilevel"/>
    <w:tmpl w:val="FDBCC7B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4FD743E4"/>
    <w:multiLevelType w:val="hybridMultilevel"/>
    <w:tmpl w:val="9E70DEFE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50C7602"/>
    <w:multiLevelType w:val="hybridMultilevel"/>
    <w:tmpl w:val="E490E6B0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5957F5D"/>
    <w:multiLevelType w:val="hybridMultilevel"/>
    <w:tmpl w:val="DAC0773E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5E02D5F"/>
    <w:multiLevelType w:val="hybridMultilevel"/>
    <w:tmpl w:val="9378CBC0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65B34FD"/>
    <w:multiLevelType w:val="hybridMultilevel"/>
    <w:tmpl w:val="09E849CA"/>
    <w:lvl w:ilvl="0" w:tplc="4B52197A">
      <w:start w:val="1"/>
      <w:numFmt w:val="bullet"/>
      <w:lvlText w:val=""/>
      <w:lvlJc w:val="righ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61" w15:restartNumberingAfterBreak="0">
    <w:nsid w:val="56AF52A6"/>
    <w:multiLevelType w:val="hybridMultilevel"/>
    <w:tmpl w:val="00CA7CE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57FF0BA1"/>
    <w:multiLevelType w:val="hybridMultilevel"/>
    <w:tmpl w:val="8270951A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58F20844"/>
    <w:multiLevelType w:val="hybridMultilevel"/>
    <w:tmpl w:val="8FC86854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5B505ED1"/>
    <w:multiLevelType w:val="hybridMultilevel"/>
    <w:tmpl w:val="86587DA6"/>
    <w:lvl w:ilvl="0" w:tplc="7CB4947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5" w15:restartNumberingAfterBreak="0">
    <w:nsid w:val="5DB12955"/>
    <w:multiLevelType w:val="hybridMultilevel"/>
    <w:tmpl w:val="9F2E380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613E4FBA"/>
    <w:multiLevelType w:val="hybridMultilevel"/>
    <w:tmpl w:val="BFE41F8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2192175"/>
    <w:multiLevelType w:val="hybridMultilevel"/>
    <w:tmpl w:val="7504BEBE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23B407E"/>
    <w:multiLevelType w:val="hybridMultilevel"/>
    <w:tmpl w:val="A9BC1E0C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330676A"/>
    <w:multiLevelType w:val="hybridMultilevel"/>
    <w:tmpl w:val="1B18B844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676C57CA"/>
    <w:multiLevelType w:val="hybridMultilevel"/>
    <w:tmpl w:val="72AA3F2A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88D364A"/>
    <w:multiLevelType w:val="hybridMultilevel"/>
    <w:tmpl w:val="C286465E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9AE08FA"/>
    <w:multiLevelType w:val="hybridMultilevel"/>
    <w:tmpl w:val="362C98B8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A3F4352"/>
    <w:multiLevelType w:val="hybridMultilevel"/>
    <w:tmpl w:val="BBCACAA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C0A0387"/>
    <w:multiLevelType w:val="hybridMultilevel"/>
    <w:tmpl w:val="C26C1D7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6D4F3E42"/>
    <w:multiLevelType w:val="hybridMultilevel"/>
    <w:tmpl w:val="5A8632BE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0390A6A"/>
    <w:multiLevelType w:val="hybridMultilevel"/>
    <w:tmpl w:val="E1E4722C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05944B0"/>
    <w:multiLevelType w:val="hybridMultilevel"/>
    <w:tmpl w:val="C71ADF8C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73530343"/>
    <w:multiLevelType w:val="hybridMultilevel"/>
    <w:tmpl w:val="9F1A4FC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74BE5C35"/>
    <w:multiLevelType w:val="hybridMultilevel"/>
    <w:tmpl w:val="8332819E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6266876"/>
    <w:multiLevelType w:val="hybridMultilevel"/>
    <w:tmpl w:val="2BDC1E3C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76CA6E49"/>
    <w:multiLevelType w:val="hybridMultilevel"/>
    <w:tmpl w:val="88A0F1C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7766669D"/>
    <w:multiLevelType w:val="hybridMultilevel"/>
    <w:tmpl w:val="BA362B12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7AB67253"/>
    <w:multiLevelType w:val="hybridMultilevel"/>
    <w:tmpl w:val="2D989526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7D0A46D7"/>
    <w:multiLevelType w:val="hybridMultilevel"/>
    <w:tmpl w:val="B2666062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7D2D6E98"/>
    <w:multiLevelType w:val="hybridMultilevel"/>
    <w:tmpl w:val="FB80E186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7DF61606"/>
    <w:multiLevelType w:val="hybridMultilevel"/>
    <w:tmpl w:val="4752A0D8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F9138E8"/>
    <w:multiLevelType w:val="hybridMultilevel"/>
    <w:tmpl w:val="EAA0C1B0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7"/>
  </w:num>
  <w:num w:numId="3">
    <w:abstractNumId w:val="81"/>
  </w:num>
  <w:num w:numId="4">
    <w:abstractNumId w:val="58"/>
  </w:num>
  <w:num w:numId="5">
    <w:abstractNumId w:val="31"/>
  </w:num>
  <w:num w:numId="6">
    <w:abstractNumId w:val="60"/>
  </w:num>
  <w:num w:numId="7">
    <w:abstractNumId w:val="5"/>
  </w:num>
  <w:num w:numId="8">
    <w:abstractNumId w:val="59"/>
  </w:num>
  <w:num w:numId="9">
    <w:abstractNumId w:val="24"/>
  </w:num>
  <w:num w:numId="10">
    <w:abstractNumId w:val="21"/>
  </w:num>
  <w:num w:numId="11">
    <w:abstractNumId w:val="74"/>
  </w:num>
  <w:num w:numId="12">
    <w:abstractNumId w:val="73"/>
  </w:num>
  <w:num w:numId="13">
    <w:abstractNumId w:val="30"/>
  </w:num>
  <w:num w:numId="14">
    <w:abstractNumId w:val="45"/>
  </w:num>
  <w:num w:numId="15">
    <w:abstractNumId w:val="66"/>
  </w:num>
  <w:num w:numId="16">
    <w:abstractNumId w:val="51"/>
  </w:num>
  <w:num w:numId="17">
    <w:abstractNumId w:val="57"/>
  </w:num>
  <w:num w:numId="18">
    <w:abstractNumId w:val="67"/>
  </w:num>
  <w:num w:numId="19">
    <w:abstractNumId w:val="55"/>
  </w:num>
  <w:num w:numId="20">
    <w:abstractNumId w:val="36"/>
  </w:num>
  <w:num w:numId="21">
    <w:abstractNumId w:val="19"/>
  </w:num>
  <w:num w:numId="22">
    <w:abstractNumId w:val="62"/>
  </w:num>
  <w:num w:numId="23">
    <w:abstractNumId w:val="49"/>
  </w:num>
  <w:num w:numId="24">
    <w:abstractNumId w:val="33"/>
  </w:num>
  <w:num w:numId="25">
    <w:abstractNumId w:val="9"/>
  </w:num>
  <w:num w:numId="26">
    <w:abstractNumId w:val="23"/>
  </w:num>
  <w:num w:numId="27">
    <w:abstractNumId w:val="22"/>
  </w:num>
  <w:num w:numId="28">
    <w:abstractNumId w:val="78"/>
  </w:num>
  <w:num w:numId="29">
    <w:abstractNumId w:val="65"/>
  </w:num>
  <w:num w:numId="30">
    <w:abstractNumId w:val="54"/>
  </w:num>
  <w:num w:numId="31">
    <w:abstractNumId w:val="11"/>
  </w:num>
  <w:num w:numId="32">
    <w:abstractNumId w:val="50"/>
  </w:num>
  <w:num w:numId="33">
    <w:abstractNumId w:val="70"/>
  </w:num>
  <w:num w:numId="34">
    <w:abstractNumId w:val="44"/>
  </w:num>
  <w:num w:numId="35">
    <w:abstractNumId w:val="13"/>
  </w:num>
  <w:num w:numId="36">
    <w:abstractNumId w:val="47"/>
  </w:num>
  <w:num w:numId="37">
    <w:abstractNumId w:val="28"/>
  </w:num>
  <w:num w:numId="38">
    <w:abstractNumId w:val="37"/>
  </w:num>
  <w:num w:numId="39">
    <w:abstractNumId w:val="42"/>
  </w:num>
  <w:num w:numId="40">
    <w:abstractNumId w:val="84"/>
  </w:num>
  <w:num w:numId="41">
    <w:abstractNumId w:val="35"/>
  </w:num>
  <w:num w:numId="42">
    <w:abstractNumId w:val="32"/>
  </w:num>
  <w:num w:numId="43">
    <w:abstractNumId w:val="18"/>
  </w:num>
  <w:num w:numId="44">
    <w:abstractNumId w:val="61"/>
  </w:num>
  <w:num w:numId="45">
    <w:abstractNumId w:val="48"/>
  </w:num>
  <w:num w:numId="46">
    <w:abstractNumId w:val="27"/>
  </w:num>
  <w:num w:numId="47">
    <w:abstractNumId w:val="20"/>
  </w:num>
  <w:num w:numId="48">
    <w:abstractNumId w:val="39"/>
  </w:num>
  <w:num w:numId="49">
    <w:abstractNumId w:val="1"/>
  </w:num>
  <w:num w:numId="50">
    <w:abstractNumId w:val="2"/>
  </w:num>
  <w:num w:numId="51">
    <w:abstractNumId w:val="3"/>
  </w:num>
  <w:num w:numId="52">
    <w:abstractNumId w:val="4"/>
  </w:num>
  <w:num w:numId="53">
    <w:abstractNumId w:val="6"/>
  </w:num>
  <w:num w:numId="54">
    <w:abstractNumId w:val="7"/>
  </w:num>
  <w:num w:numId="55">
    <w:abstractNumId w:val="8"/>
  </w:num>
  <w:num w:numId="56">
    <w:abstractNumId w:val="17"/>
  </w:num>
  <w:num w:numId="57">
    <w:abstractNumId w:val="43"/>
  </w:num>
  <w:num w:numId="58">
    <w:abstractNumId w:val="79"/>
  </w:num>
  <w:num w:numId="59">
    <w:abstractNumId w:val="72"/>
  </w:num>
  <w:num w:numId="60">
    <w:abstractNumId w:val="12"/>
  </w:num>
  <w:num w:numId="61">
    <w:abstractNumId w:val="10"/>
  </w:num>
  <w:num w:numId="62">
    <w:abstractNumId w:val="56"/>
  </w:num>
  <w:num w:numId="63">
    <w:abstractNumId w:val="83"/>
  </w:num>
  <w:num w:numId="64">
    <w:abstractNumId w:val="46"/>
  </w:num>
  <w:num w:numId="65">
    <w:abstractNumId w:val="34"/>
  </w:num>
  <w:num w:numId="66">
    <w:abstractNumId w:val="68"/>
  </w:num>
  <w:num w:numId="67">
    <w:abstractNumId w:val="86"/>
  </w:num>
  <w:num w:numId="68">
    <w:abstractNumId w:val="40"/>
  </w:num>
  <w:num w:numId="69">
    <w:abstractNumId w:val="80"/>
  </w:num>
  <w:num w:numId="70">
    <w:abstractNumId w:val="14"/>
  </w:num>
  <w:num w:numId="71">
    <w:abstractNumId w:val="85"/>
  </w:num>
  <w:num w:numId="72">
    <w:abstractNumId w:val="16"/>
  </w:num>
  <w:num w:numId="73">
    <w:abstractNumId w:val="52"/>
  </w:num>
  <w:num w:numId="74">
    <w:abstractNumId w:val="38"/>
  </w:num>
  <w:num w:numId="75">
    <w:abstractNumId w:val="41"/>
  </w:num>
  <w:num w:numId="76">
    <w:abstractNumId w:val="75"/>
  </w:num>
  <w:num w:numId="77">
    <w:abstractNumId w:val="25"/>
  </w:num>
  <w:num w:numId="78">
    <w:abstractNumId w:val="64"/>
  </w:num>
  <w:num w:numId="79">
    <w:abstractNumId w:val="77"/>
  </w:num>
  <w:num w:numId="80">
    <w:abstractNumId w:val="63"/>
  </w:num>
  <w:num w:numId="81">
    <w:abstractNumId w:val="15"/>
  </w:num>
  <w:num w:numId="82">
    <w:abstractNumId w:val="29"/>
  </w:num>
  <w:num w:numId="83">
    <w:abstractNumId w:val="69"/>
  </w:num>
  <w:num w:numId="84">
    <w:abstractNumId w:val="53"/>
  </w:num>
  <w:num w:numId="85">
    <w:abstractNumId w:val="26"/>
  </w:num>
  <w:num w:numId="86">
    <w:abstractNumId w:val="76"/>
  </w:num>
  <w:num w:numId="87">
    <w:abstractNumId w:val="82"/>
  </w:num>
  <w:num w:numId="88">
    <w:abstractNumId w:val="71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33EE"/>
    <w:rsid w:val="000003ED"/>
    <w:rsid w:val="00001025"/>
    <w:rsid w:val="000011A9"/>
    <w:rsid w:val="000013EB"/>
    <w:rsid w:val="00001A9A"/>
    <w:rsid w:val="00001BD6"/>
    <w:rsid w:val="00002093"/>
    <w:rsid w:val="00002361"/>
    <w:rsid w:val="00002BF7"/>
    <w:rsid w:val="00003A75"/>
    <w:rsid w:val="000054A2"/>
    <w:rsid w:val="000056AF"/>
    <w:rsid w:val="00005771"/>
    <w:rsid w:val="000077F6"/>
    <w:rsid w:val="00011424"/>
    <w:rsid w:val="0001162D"/>
    <w:rsid w:val="00011793"/>
    <w:rsid w:val="000119E8"/>
    <w:rsid w:val="00011CDD"/>
    <w:rsid w:val="000122C2"/>
    <w:rsid w:val="00012FF0"/>
    <w:rsid w:val="000131C7"/>
    <w:rsid w:val="000141EE"/>
    <w:rsid w:val="00015153"/>
    <w:rsid w:val="000205DA"/>
    <w:rsid w:val="000216EF"/>
    <w:rsid w:val="00021769"/>
    <w:rsid w:val="00021830"/>
    <w:rsid w:val="00021DA7"/>
    <w:rsid w:val="00022D65"/>
    <w:rsid w:val="00023240"/>
    <w:rsid w:val="00023702"/>
    <w:rsid w:val="00023E57"/>
    <w:rsid w:val="000317BE"/>
    <w:rsid w:val="0003691D"/>
    <w:rsid w:val="00037705"/>
    <w:rsid w:val="000404B4"/>
    <w:rsid w:val="00041257"/>
    <w:rsid w:val="00041CE8"/>
    <w:rsid w:val="00043BF2"/>
    <w:rsid w:val="00043CEC"/>
    <w:rsid w:val="00044293"/>
    <w:rsid w:val="000445BD"/>
    <w:rsid w:val="00044C37"/>
    <w:rsid w:val="00045070"/>
    <w:rsid w:val="00046122"/>
    <w:rsid w:val="0004773F"/>
    <w:rsid w:val="00047DB0"/>
    <w:rsid w:val="00050BE8"/>
    <w:rsid w:val="00050DA0"/>
    <w:rsid w:val="00050F7A"/>
    <w:rsid w:val="00051878"/>
    <w:rsid w:val="00051F0A"/>
    <w:rsid w:val="000545EA"/>
    <w:rsid w:val="00055ABF"/>
    <w:rsid w:val="00055B0A"/>
    <w:rsid w:val="000571CC"/>
    <w:rsid w:val="0005792E"/>
    <w:rsid w:val="000604F1"/>
    <w:rsid w:val="00060617"/>
    <w:rsid w:val="0006099E"/>
    <w:rsid w:val="00060DC7"/>
    <w:rsid w:val="00061319"/>
    <w:rsid w:val="00062410"/>
    <w:rsid w:val="00062FE4"/>
    <w:rsid w:val="0006397B"/>
    <w:rsid w:val="00063D2D"/>
    <w:rsid w:val="00063F6A"/>
    <w:rsid w:val="0006502D"/>
    <w:rsid w:val="00065561"/>
    <w:rsid w:val="000665E1"/>
    <w:rsid w:val="00066F5C"/>
    <w:rsid w:val="000670F6"/>
    <w:rsid w:val="000671C1"/>
    <w:rsid w:val="000671C7"/>
    <w:rsid w:val="000673D3"/>
    <w:rsid w:val="000673DD"/>
    <w:rsid w:val="000674FA"/>
    <w:rsid w:val="0007167F"/>
    <w:rsid w:val="00072866"/>
    <w:rsid w:val="000751C6"/>
    <w:rsid w:val="0007522C"/>
    <w:rsid w:val="0007586B"/>
    <w:rsid w:val="0007588B"/>
    <w:rsid w:val="00076441"/>
    <w:rsid w:val="00076595"/>
    <w:rsid w:val="00077042"/>
    <w:rsid w:val="000805E5"/>
    <w:rsid w:val="00081BEF"/>
    <w:rsid w:val="00083DD2"/>
    <w:rsid w:val="000843D1"/>
    <w:rsid w:val="00084501"/>
    <w:rsid w:val="00084D94"/>
    <w:rsid w:val="00085FDB"/>
    <w:rsid w:val="00086916"/>
    <w:rsid w:val="00087321"/>
    <w:rsid w:val="00087866"/>
    <w:rsid w:val="00087F12"/>
    <w:rsid w:val="00092D03"/>
    <w:rsid w:val="0009384C"/>
    <w:rsid w:val="00093E3F"/>
    <w:rsid w:val="00094AD3"/>
    <w:rsid w:val="00094DD9"/>
    <w:rsid w:val="00094E8A"/>
    <w:rsid w:val="000951AF"/>
    <w:rsid w:val="000959DF"/>
    <w:rsid w:val="00095A92"/>
    <w:rsid w:val="00097074"/>
    <w:rsid w:val="000A0968"/>
    <w:rsid w:val="000A1725"/>
    <w:rsid w:val="000A17BF"/>
    <w:rsid w:val="000A19C7"/>
    <w:rsid w:val="000A1B56"/>
    <w:rsid w:val="000A2599"/>
    <w:rsid w:val="000A26CE"/>
    <w:rsid w:val="000A2DE4"/>
    <w:rsid w:val="000A2EA4"/>
    <w:rsid w:val="000A33B1"/>
    <w:rsid w:val="000A33DA"/>
    <w:rsid w:val="000A3611"/>
    <w:rsid w:val="000A4557"/>
    <w:rsid w:val="000B0A33"/>
    <w:rsid w:val="000B0F4C"/>
    <w:rsid w:val="000B1B8F"/>
    <w:rsid w:val="000B2213"/>
    <w:rsid w:val="000B2B4D"/>
    <w:rsid w:val="000B3ECD"/>
    <w:rsid w:val="000B45F5"/>
    <w:rsid w:val="000B4BC4"/>
    <w:rsid w:val="000B5380"/>
    <w:rsid w:val="000B651B"/>
    <w:rsid w:val="000B67C5"/>
    <w:rsid w:val="000B69D2"/>
    <w:rsid w:val="000B7B94"/>
    <w:rsid w:val="000C175F"/>
    <w:rsid w:val="000C2AC3"/>
    <w:rsid w:val="000C2BFA"/>
    <w:rsid w:val="000C3A88"/>
    <w:rsid w:val="000C3AAD"/>
    <w:rsid w:val="000C4B14"/>
    <w:rsid w:val="000C4D4B"/>
    <w:rsid w:val="000C57EB"/>
    <w:rsid w:val="000C5BEA"/>
    <w:rsid w:val="000C60E6"/>
    <w:rsid w:val="000C668B"/>
    <w:rsid w:val="000C6E2A"/>
    <w:rsid w:val="000D093A"/>
    <w:rsid w:val="000D0CDE"/>
    <w:rsid w:val="000D1084"/>
    <w:rsid w:val="000D2283"/>
    <w:rsid w:val="000D28F6"/>
    <w:rsid w:val="000D2D41"/>
    <w:rsid w:val="000D46E9"/>
    <w:rsid w:val="000D4E65"/>
    <w:rsid w:val="000D4EF6"/>
    <w:rsid w:val="000D501A"/>
    <w:rsid w:val="000D6DEE"/>
    <w:rsid w:val="000D7B8C"/>
    <w:rsid w:val="000E0E91"/>
    <w:rsid w:val="000E130E"/>
    <w:rsid w:val="000E14E4"/>
    <w:rsid w:val="000E18D5"/>
    <w:rsid w:val="000E2841"/>
    <w:rsid w:val="000E3070"/>
    <w:rsid w:val="000E3606"/>
    <w:rsid w:val="000E3763"/>
    <w:rsid w:val="000E4707"/>
    <w:rsid w:val="000E48B3"/>
    <w:rsid w:val="000E6CF3"/>
    <w:rsid w:val="000E7261"/>
    <w:rsid w:val="000F1720"/>
    <w:rsid w:val="000F183B"/>
    <w:rsid w:val="000F3CC3"/>
    <w:rsid w:val="000F59AD"/>
    <w:rsid w:val="000F7ACC"/>
    <w:rsid w:val="001024F6"/>
    <w:rsid w:val="00102620"/>
    <w:rsid w:val="001047F0"/>
    <w:rsid w:val="00104C08"/>
    <w:rsid w:val="00104CCC"/>
    <w:rsid w:val="00105922"/>
    <w:rsid w:val="00106AD1"/>
    <w:rsid w:val="001105A2"/>
    <w:rsid w:val="00110CB7"/>
    <w:rsid w:val="00111089"/>
    <w:rsid w:val="0011138C"/>
    <w:rsid w:val="00111F7D"/>
    <w:rsid w:val="00113990"/>
    <w:rsid w:val="00113A87"/>
    <w:rsid w:val="00114447"/>
    <w:rsid w:val="001147EF"/>
    <w:rsid w:val="00114C72"/>
    <w:rsid w:val="00117211"/>
    <w:rsid w:val="00120B10"/>
    <w:rsid w:val="00121C78"/>
    <w:rsid w:val="0012228C"/>
    <w:rsid w:val="001225EB"/>
    <w:rsid w:val="00124710"/>
    <w:rsid w:val="00124C27"/>
    <w:rsid w:val="00125CA1"/>
    <w:rsid w:val="00126215"/>
    <w:rsid w:val="0012698A"/>
    <w:rsid w:val="00126C72"/>
    <w:rsid w:val="0012738A"/>
    <w:rsid w:val="001303C7"/>
    <w:rsid w:val="00130886"/>
    <w:rsid w:val="00130978"/>
    <w:rsid w:val="00131028"/>
    <w:rsid w:val="001313B9"/>
    <w:rsid w:val="00131FFE"/>
    <w:rsid w:val="00135F9A"/>
    <w:rsid w:val="00136018"/>
    <w:rsid w:val="00136925"/>
    <w:rsid w:val="001369A2"/>
    <w:rsid w:val="00137010"/>
    <w:rsid w:val="00137BC1"/>
    <w:rsid w:val="001400F2"/>
    <w:rsid w:val="0014080C"/>
    <w:rsid w:val="00140858"/>
    <w:rsid w:val="00140B51"/>
    <w:rsid w:val="0014116E"/>
    <w:rsid w:val="001411F3"/>
    <w:rsid w:val="00142325"/>
    <w:rsid w:val="00143F56"/>
    <w:rsid w:val="0014478A"/>
    <w:rsid w:val="00144994"/>
    <w:rsid w:val="001449C7"/>
    <w:rsid w:val="00144A47"/>
    <w:rsid w:val="00145457"/>
    <w:rsid w:val="00145C4B"/>
    <w:rsid w:val="00145F52"/>
    <w:rsid w:val="0014743E"/>
    <w:rsid w:val="001475B6"/>
    <w:rsid w:val="0014798C"/>
    <w:rsid w:val="00147EDA"/>
    <w:rsid w:val="00150027"/>
    <w:rsid w:val="00150BE8"/>
    <w:rsid w:val="00150DB1"/>
    <w:rsid w:val="00151133"/>
    <w:rsid w:val="00152AC4"/>
    <w:rsid w:val="00152F97"/>
    <w:rsid w:val="00153066"/>
    <w:rsid w:val="0015401E"/>
    <w:rsid w:val="0015478F"/>
    <w:rsid w:val="00154A47"/>
    <w:rsid w:val="00155334"/>
    <w:rsid w:val="001553DD"/>
    <w:rsid w:val="00157493"/>
    <w:rsid w:val="00157A0D"/>
    <w:rsid w:val="00157C84"/>
    <w:rsid w:val="00157EE3"/>
    <w:rsid w:val="00160148"/>
    <w:rsid w:val="001602BF"/>
    <w:rsid w:val="00160546"/>
    <w:rsid w:val="001607E6"/>
    <w:rsid w:val="00162351"/>
    <w:rsid w:val="00162B57"/>
    <w:rsid w:val="00162D30"/>
    <w:rsid w:val="001632CE"/>
    <w:rsid w:val="001635EA"/>
    <w:rsid w:val="0016363B"/>
    <w:rsid w:val="00163833"/>
    <w:rsid w:val="00164EDE"/>
    <w:rsid w:val="0016547F"/>
    <w:rsid w:val="001656AB"/>
    <w:rsid w:val="001668B0"/>
    <w:rsid w:val="00167696"/>
    <w:rsid w:val="00170376"/>
    <w:rsid w:val="001708FB"/>
    <w:rsid w:val="00170A42"/>
    <w:rsid w:val="00170E0C"/>
    <w:rsid w:val="0017105E"/>
    <w:rsid w:val="001715C3"/>
    <w:rsid w:val="0017165D"/>
    <w:rsid w:val="00172CDE"/>
    <w:rsid w:val="00172E6B"/>
    <w:rsid w:val="00172FEB"/>
    <w:rsid w:val="001753E4"/>
    <w:rsid w:val="00176429"/>
    <w:rsid w:val="00177C50"/>
    <w:rsid w:val="00180766"/>
    <w:rsid w:val="00180C88"/>
    <w:rsid w:val="001810F1"/>
    <w:rsid w:val="00181262"/>
    <w:rsid w:val="001812B9"/>
    <w:rsid w:val="00181E94"/>
    <w:rsid w:val="00182069"/>
    <w:rsid w:val="00182C71"/>
    <w:rsid w:val="00184152"/>
    <w:rsid w:val="001858FA"/>
    <w:rsid w:val="00186027"/>
    <w:rsid w:val="0018732C"/>
    <w:rsid w:val="001902B2"/>
    <w:rsid w:val="00190E32"/>
    <w:rsid w:val="00192151"/>
    <w:rsid w:val="001929FB"/>
    <w:rsid w:val="0019340B"/>
    <w:rsid w:val="00195D4C"/>
    <w:rsid w:val="0019601F"/>
    <w:rsid w:val="00196196"/>
    <w:rsid w:val="00196C40"/>
    <w:rsid w:val="001972DA"/>
    <w:rsid w:val="001A0183"/>
    <w:rsid w:val="001A051A"/>
    <w:rsid w:val="001A0BCD"/>
    <w:rsid w:val="001A0E27"/>
    <w:rsid w:val="001A1BE3"/>
    <w:rsid w:val="001A3EBA"/>
    <w:rsid w:val="001A43ED"/>
    <w:rsid w:val="001A4785"/>
    <w:rsid w:val="001A47BC"/>
    <w:rsid w:val="001A5A0A"/>
    <w:rsid w:val="001A5A19"/>
    <w:rsid w:val="001A5B9B"/>
    <w:rsid w:val="001A6239"/>
    <w:rsid w:val="001A7077"/>
    <w:rsid w:val="001B1B88"/>
    <w:rsid w:val="001B1C2C"/>
    <w:rsid w:val="001B278A"/>
    <w:rsid w:val="001B2F54"/>
    <w:rsid w:val="001B327C"/>
    <w:rsid w:val="001B34EE"/>
    <w:rsid w:val="001B3A5E"/>
    <w:rsid w:val="001B43E7"/>
    <w:rsid w:val="001B53BE"/>
    <w:rsid w:val="001B5A48"/>
    <w:rsid w:val="001B5FDA"/>
    <w:rsid w:val="001C0043"/>
    <w:rsid w:val="001C045A"/>
    <w:rsid w:val="001C197C"/>
    <w:rsid w:val="001C2642"/>
    <w:rsid w:val="001C2F6D"/>
    <w:rsid w:val="001C3AEE"/>
    <w:rsid w:val="001C42B8"/>
    <w:rsid w:val="001C73CA"/>
    <w:rsid w:val="001C7F31"/>
    <w:rsid w:val="001D03A7"/>
    <w:rsid w:val="001D0498"/>
    <w:rsid w:val="001D0BB3"/>
    <w:rsid w:val="001D1ADC"/>
    <w:rsid w:val="001D27D3"/>
    <w:rsid w:val="001D3319"/>
    <w:rsid w:val="001D3892"/>
    <w:rsid w:val="001D3DAA"/>
    <w:rsid w:val="001D5C91"/>
    <w:rsid w:val="001D799D"/>
    <w:rsid w:val="001D7FB5"/>
    <w:rsid w:val="001E1CC2"/>
    <w:rsid w:val="001E2C7C"/>
    <w:rsid w:val="001E2DDB"/>
    <w:rsid w:val="001E316F"/>
    <w:rsid w:val="001E3693"/>
    <w:rsid w:val="001E6E62"/>
    <w:rsid w:val="001E79E2"/>
    <w:rsid w:val="001F1E22"/>
    <w:rsid w:val="001F21B2"/>
    <w:rsid w:val="001F24E6"/>
    <w:rsid w:val="001F2B98"/>
    <w:rsid w:val="001F2D5A"/>
    <w:rsid w:val="001F46BE"/>
    <w:rsid w:val="001F4A38"/>
    <w:rsid w:val="001F4D50"/>
    <w:rsid w:val="001F5E79"/>
    <w:rsid w:val="00201582"/>
    <w:rsid w:val="002016C3"/>
    <w:rsid w:val="00203053"/>
    <w:rsid w:val="00203D7F"/>
    <w:rsid w:val="00204D94"/>
    <w:rsid w:val="00204FAF"/>
    <w:rsid w:val="002064DF"/>
    <w:rsid w:val="002069CE"/>
    <w:rsid w:val="00207CDA"/>
    <w:rsid w:val="002107B1"/>
    <w:rsid w:val="002109F3"/>
    <w:rsid w:val="002110AB"/>
    <w:rsid w:val="00212188"/>
    <w:rsid w:val="0021333E"/>
    <w:rsid w:val="00213559"/>
    <w:rsid w:val="00213784"/>
    <w:rsid w:val="002137AF"/>
    <w:rsid w:val="00213C05"/>
    <w:rsid w:val="0021401A"/>
    <w:rsid w:val="002146AB"/>
    <w:rsid w:val="002155D0"/>
    <w:rsid w:val="002159B6"/>
    <w:rsid w:val="00216911"/>
    <w:rsid w:val="00216AA3"/>
    <w:rsid w:val="00216DF5"/>
    <w:rsid w:val="00217C1F"/>
    <w:rsid w:val="00220042"/>
    <w:rsid w:val="00221D1A"/>
    <w:rsid w:val="00222A9E"/>
    <w:rsid w:val="00222FCC"/>
    <w:rsid w:val="0022328C"/>
    <w:rsid w:val="00225A98"/>
    <w:rsid w:val="00225B97"/>
    <w:rsid w:val="00225DDF"/>
    <w:rsid w:val="00225F29"/>
    <w:rsid w:val="00225F5A"/>
    <w:rsid w:val="00226DBD"/>
    <w:rsid w:val="002304F1"/>
    <w:rsid w:val="0023059D"/>
    <w:rsid w:val="00231137"/>
    <w:rsid w:val="00232ADE"/>
    <w:rsid w:val="0023312B"/>
    <w:rsid w:val="0023402E"/>
    <w:rsid w:val="0023426B"/>
    <w:rsid w:val="002356D9"/>
    <w:rsid w:val="00235D61"/>
    <w:rsid w:val="002405CC"/>
    <w:rsid w:val="00240DC0"/>
    <w:rsid w:val="00241895"/>
    <w:rsid w:val="0024202C"/>
    <w:rsid w:val="002421B7"/>
    <w:rsid w:val="002426A5"/>
    <w:rsid w:val="0024284E"/>
    <w:rsid w:val="00242D35"/>
    <w:rsid w:val="00243E91"/>
    <w:rsid w:val="00244076"/>
    <w:rsid w:val="00244237"/>
    <w:rsid w:val="002453E1"/>
    <w:rsid w:val="0024578A"/>
    <w:rsid w:val="00246CAF"/>
    <w:rsid w:val="00246F97"/>
    <w:rsid w:val="0024779B"/>
    <w:rsid w:val="002502B5"/>
    <w:rsid w:val="00251E1F"/>
    <w:rsid w:val="00252197"/>
    <w:rsid w:val="00252389"/>
    <w:rsid w:val="002554B6"/>
    <w:rsid w:val="00256357"/>
    <w:rsid w:val="00256BF4"/>
    <w:rsid w:val="0025739C"/>
    <w:rsid w:val="00257B99"/>
    <w:rsid w:val="00261E86"/>
    <w:rsid w:val="002631D6"/>
    <w:rsid w:val="0026327C"/>
    <w:rsid w:val="002640B2"/>
    <w:rsid w:val="002645F9"/>
    <w:rsid w:val="0026512B"/>
    <w:rsid w:val="0026733B"/>
    <w:rsid w:val="002709D2"/>
    <w:rsid w:val="00270AFF"/>
    <w:rsid w:val="00271BDE"/>
    <w:rsid w:val="00271F31"/>
    <w:rsid w:val="00273A4B"/>
    <w:rsid w:val="00274BA7"/>
    <w:rsid w:val="002751C5"/>
    <w:rsid w:val="002756E3"/>
    <w:rsid w:val="00276CFD"/>
    <w:rsid w:val="00277181"/>
    <w:rsid w:val="002774DF"/>
    <w:rsid w:val="00277BA0"/>
    <w:rsid w:val="00277EEA"/>
    <w:rsid w:val="0028015D"/>
    <w:rsid w:val="0028022C"/>
    <w:rsid w:val="0028193E"/>
    <w:rsid w:val="0028256F"/>
    <w:rsid w:val="00282613"/>
    <w:rsid w:val="00282B8B"/>
    <w:rsid w:val="00282EF9"/>
    <w:rsid w:val="0028403F"/>
    <w:rsid w:val="002854C8"/>
    <w:rsid w:val="00286AC4"/>
    <w:rsid w:val="00287CF5"/>
    <w:rsid w:val="00287DA5"/>
    <w:rsid w:val="00287F64"/>
    <w:rsid w:val="002912A1"/>
    <w:rsid w:val="002925FF"/>
    <w:rsid w:val="00292B31"/>
    <w:rsid w:val="00294343"/>
    <w:rsid w:val="00294D7D"/>
    <w:rsid w:val="00295583"/>
    <w:rsid w:val="002958EC"/>
    <w:rsid w:val="00295E53"/>
    <w:rsid w:val="002970DF"/>
    <w:rsid w:val="00297609"/>
    <w:rsid w:val="002A050E"/>
    <w:rsid w:val="002A11B5"/>
    <w:rsid w:val="002A1339"/>
    <w:rsid w:val="002A1AE5"/>
    <w:rsid w:val="002A1B48"/>
    <w:rsid w:val="002A2390"/>
    <w:rsid w:val="002A3559"/>
    <w:rsid w:val="002A35A0"/>
    <w:rsid w:val="002A3640"/>
    <w:rsid w:val="002A377D"/>
    <w:rsid w:val="002A3C81"/>
    <w:rsid w:val="002A4B4B"/>
    <w:rsid w:val="002A6730"/>
    <w:rsid w:val="002A7590"/>
    <w:rsid w:val="002B04B6"/>
    <w:rsid w:val="002B0F75"/>
    <w:rsid w:val="002B112B"/>
    <w:rsid w:val="002B1A0D"/>
    <w:rsid w:val="002B1C3A"/>
    <w:rsid w:val="002B1DAE"/>
    <w:rsid w:val="002B4581"/>
    <w:rsid w:val="002B4760"/>
    <w:rsid w:val="002B5E0D"/>
    <w:rsid w:val="002B6A42"/>
    <w:rsid w:val="002B6C00"/>
    <w:rsid w:val="002B77BC"/>
    <w:rsid w:val="002C05AA"/>
    <w:rsid w:val="002C0744"/>
    <w:rsid w:val="002C08BE"/>
    <w:rsid w:val="002C5E4E"/>
    <w:rsid w:val="002C5E9B"/>
    <w:rsid w:val="002C78EB"/>
    <w:rsid w:val="002D00AD"/>
    <w:rsid w:val="002D080C"/>
    <w:rsid w:val="002D0921"/>
    <w:rsid w:val="002D133B"/>
    <w:rsid w:val="002D2025"/>
    <w:rsid w:val="002D2047"/>
    <w:rsid w:val="002D301E"/>
    <w:rsid w:val="002D34FB"/>
    <w:rsid w:val="002D3A54"/>
    <w:rsid w:val="002D5063"/>
    <w:rsid w:val="002D53B6"/>
    <w:rsid w:val="002D55E5"/>
    <w:rsid w:val="002D6288"/>
    <w:rsid w:val="002D6527"/>
    <w:rsid w:val="002D6C41"/>
    <w:rsid w:val="002D6F3C"/>
    <w:rsid w:val="002D7505"/>
    <w:rsid w:val="002E1883"/>
    <w:rsid w:val="002E2054"/>
    <w:rsid w:val="002E2A91"/>
    <w:rsid w:val="002E4BDB"/>
    <w:rsid w:val="002E4D54"/>
    <w:rsid w:val="002E696A"/>
    <w:rsid w:val="002E7729"/>
    <w:rsid w:val="002F0AB1"/>
    <w:rsid w:val="002F1082"/>
    <w:rsid w:val="002F27C6"/>
    <w:rsid w:val="002F2A3C"/>
    <w:rsid w:val="002F4354"/>
    <w:rsid w:val="002F48A2"/>
    <w:rsid w:val="002F4AB9"/>
    <w:rsid w:val="002F4C2A"/>
    <w:rsid w:val="002F596A"/>
    <w:rsid w:val="002F6937"/>
    <w:rsid w:val="002F7BE1"/>
    <w:rsid w:val="00301378"/>
    <w:rsid w:val="003015EE"/>
    <w:rsid w:val="003024DC"/>
    <w:rsid w:val="003029D6"/>
    <w:rsid w:val="0030459E"/>
    <w:rsid w:val="00304707"/>
    <w:rsid w:val="00305CF3"/>
    <w:rsid w:val="003063B7"/>
    <w:rsid w:val="003068AE"/>
    <w:rsid w:val="00306E06"/>
    <w:rsid w:val="00307571"/>
    <w:rsid w:val="00307ECA"/>
    <w:rsid w:val="003100F2"/>
    <w:rsid w:val="0031033C"/>
    <w:rsid w:val="003104E3"/>
    <w:rsid w:val="003108F8"/>
    <w:rsid w:val="0031126D"/>
    <w:rsid w:val="00311866"/>
    <w:rsid w:val="00311E26"/>
    <w:rsid w:val="003122BC"/>
    <w:rsid w:val="003125EA"/>
    <w:rsid w:val="00314BA9"/>
    <w:rsid w:val="003168FB"/>
    <w:rsid w:val="003213E0"/>
    <w:rsid w:val="00321F4C"/>
    <w:rsid w:val="00322254"/>
    <w:rsid w:val="00323073"/>
    <w:rsid w:val="00323B5E"/>
    <w:rsid w:val="00325769"/>
    <w:rsid w:val="0032597E"/>
    <w:rsid w:val="00325A38"/>
    <w:rsid w:val="0032614A"/>
    <w:rsid w:val="003265A7"/>
    <w:rsid w:val="00327DE5"/>
    <w:rsid w:val="00327EED"/>
    <w:rsid w:val="0033017F"/>
    <w:rsid w:val="003306A4"/>
    <w:rsid w:val="00330A73"/>
    <w:rsid w:val="003318BB"/>
    <w:rsid w:val="00331D40"/>
    <w:rsid w:val="00332ADB"/>
    <w:rsid w:val="00333056"/>
    <w:rsid w:val="00333981"/>
    <w:rsid w:val="00334AB7"/>
    <w:rsid w:val="0033515B"/>
    <w:rsid w:val="0033571C"/>
    <w:rsid w:val="00335D64"/>
    <w:rsid w:val="00336C9E"/>
    <w:rsid w:val="00340FBE"/>
    <w:rsid w:val="003420A2"/>
    <w:rsid w:val="003423CA"/>
    <w:rsid w:val="003423CC"/>
    <w:rsid w:val="003428D5"/>
    <w:rsid w:val="00342CB4"/>
    <w:rsid w:val="003436BB"/>
    <w:rsid w:val="00345523"/>
    <w:rsid w:val="0034675F"/>
    <w:rsid w:val="003519B8"/>
    <w:rsid w:val="00352EBF"/>
    <w:rsid w:val="00353EDA"/>
    <w:rsid w:val="00354E22"/>
    <w:rsid w:val="00356386"/>
    <w:rsid w:val="00360AAB"/>
    <w:rsid w:val="00362526"/>
    <w:rsid w:val="00363591"/>
    <w:rsid w:val="00365BB1"/>
    <w:rsid w:val="00366EE1"/>
    <w:rsid w:val="00367689"/>
    <w:rsid w:val="00367BB7"/>
    <w:rsid w:val="00367DC3"/>
    <w:rsid w:val="00371B93"/>
    <w:rsid w:val="0037455E"/>
    <w:rsid w:val="00377B16"/>
    <w:rsid w:val="00377F53"/>
    <w:rsid w:val="0038006C"/>
    <w:rsid w:val="003806A4"/>
    <w:rsid w:val="0038124B"/>
    <w:rsid w:val="0038196A"/>
    <w:rsid w:val="00382B9E"/>
    <w:rsid w:val="00384EBB"/>
    <w:rsid w:val="00387397"/>
    <w:rsid w:val="00390E88"/>
    <w:rsid w:val="0039184A"/>
    <w:rsid w:val="00391F64"/>
    <w:rsid w:val="0039264C"/>
    <w:rsid w:val="003926A4"/>
    <w:rsid w:val="003937C8"/>
    <w:rsid w:val="003946DB"/>
    <w:rsid w:val="00394BD0"/>
    <w:rsid w:val="00395005"/>
    <w:rsid w:val="003954C1"/>
    <w:rsid w:val="003958F8"/>
    <w:rsid w:val="00395959"/>
    <w:rsid w:val="00396D47"/>
    <w:rsid w:val="00396EDE"/>
    <w:rsid w:val="003975C9"/>
    <w:rsid w:val="003A05C4"/>
    <w:rsid w:val="003A06C4"/>
    <w:rsid w:val="003A271E"/>
    <w:rsid w:val="003A3988"/>
    <w:rsid w:val="003A498B"/>
    <w:rsid w:val="003A65CD"/>
    <w:rsid w:val="003A6E67"/>
    <w:rsid w:val="003B00B9"/>
    <w:rsid w:val="003B07C7"/>
    <w:rsid w:val="003B0BEF"/>
    <w:rsid w:val="003B129B"/>
    <w:rsid w:val="003B1C5F"/>
    <w:rsid w:val="003B1F6F"/>
    <w:rsid w:val="003B28F8"/>
    <w:rsid w:val="003B3925"/>
    <w:rsid w:val="003B3959"/>
    <w:rsid w:val="003B3BBF"/>
    <w:rsid w:val="003B45CA"/>
    <w:rsid w:val="003B48A8"/>
    <w:rsid w:val="003B53E9"/>
    <w:rsid w:val="003B62DD"/>
    <w:rsid w:val="003B6BA3"/>
    <w:rsid w:val="003B71F6"/>
    <w:rsid w:val="003B7745"/>
    <w:rsid w:val="003B7C5C"/>
    <w:rsid w:val="003C051D"/>
    <w:rsid w:val="003C07AA"/>
    <w:rsid w:val="003C2A03"/>
    <w:rsid w:val="003C36E8"/>
    <w:rsid w:val="003C3F4E"/>
    <w:rsid w:val="003C57DB"/>
    <w:rsid w:val="003C65FD"/>
    <w:rsid w:val="003C7C3C"/>
    <w:rsid w:val="003D0801"/>
    <w:rsid w:val="003D1848"/>
    <w:rsid w:val="003D1BFA"/>
    <w:rsid w:val="003D2B85"/>
    <w:rsid w:val="003D32C4"/>
    <w:rsid w:val="003D3C32"/>
    <w:rsid w:val="003D46E1"/>
    <w:rsid w:val="003D55F4"/>
    <w:rsid w:val="003D6007"/>
    <w:rsid w:val="003D6092"/>
    <w:rsid w:val="003D621C"/>
    <w:rsid w:val="003D70D0"/>
    <w:rsid w:val="003D7413"/>
    <w:rsid w:val="003D7E4D"/>
    <w:rsid w:val="003E0617"/>
    <w:rsid w:val="003E1C44"/>
    <w:rsid w:val="003E281F"/>
    <w:rsid w:val="003E2AD3"/>
    <w:rsid w:val="003E4234"/>
    <w:rsid w:val="003E4E6B"/>
    <w:rsid w:val="003E53A0"/>
    <w:rsid w:val="003E5AD1"/>
    <w:rsid w:val="003E65EF"/>
    <w:rsid w:val="003F15AA"/>
    <w:rsid w:val="003F230D"/>
    <w:rsid w:val="003F2925"/>
    <w:rsid w:val="003F3AB3"/>
    <w:rsid w:val="003F3D01"/>
    <w:rsid w:val="003F49BE"/>
    <w:rsid w:val="003F609E"/>
    <w:rsid w:val="003F6458"/>
    <w:rsid w:val="003F6B65"/>
    <w:rsid w:val="003F7D63"/>
    <w:rsid w:val="004000A0"/>
    <w:rsid w:val="00400430"/>
    <w:rsid w:val="0040095F"/>
    <w:rsid w:val="00401572"/>
    <w:rsid w:val="004018C0"/>
    <w:rsid w:val="004024B3"/>
    <w:rsid w:val="00405885"/>
    <w:rsid w:val="00406436"/>
    <w:rsid w:val="004067E8"/>
    <w:rsid w:val="00406829"/>
    <w:rsid w:val="0040735F"/>
    <w:rsid w:val="004106E6"/>
    <w:rsid w:val="00410AFD"/>
    <w:rsid w:val="00411498"/>
    <w:rsid w:val="00412A7C"/>
    <w:rsid w:val="004143BF"/>
    <w:rsid w:val="00414437"/>
    <w:rsid w:val="00414539"/>
    <w:rsid w:val="00414B26"/>
    <w:rsid w:val="00415269"/>
    <w:rsid w:val="00416068"/>
    <w:rsid w:val="004209E1"/>
    <w:rsid w:val="00422019"/>
    <w:rsid w:val="00422D65"/>
    <w:rsid w:val="00422DEB"/>
    <w:rsid w:val="00424B03"/>
    <w:rsid w:val="00424F0E"/>
    <w:rsid w:val="004253BF"/>
    <w:rsid w:val="00425B52"/>
    <w:rsid w:val="004263A1"/>
    <w:rsid w:val="00427F22"/>
    <w:rsid w:val="004307D4"/>
    <w:rsid w:val="00430B24"/>
    <w:rsid w:val="00430C02"/>
    <w:rsid w:val="00430E26"/>
    <w:rsid w:val="00430FEF"/>
    <w:rsid w:val="00431861"/>
    <w:rsid w:val="00433B25"/>
    <w:rsid w:val="00433B33"/>
    <w:rsid w:val="00433C96"/>
    <w:rsid w:val="00433D72"/>
    <w:rsid w:val="0043462C"/>
    <w:rsid w:val="00435E15"/>
    <w:rsid w:val="00437795"/>
    <w:rsid w:val="00440463"/>
    <w:rsid w:val="00441CCC"/>
    <w:rsid w:val="00441EDA"/>
    <w:rsid w:val="004421F1"/>
    <w:rsid w:val="00442755"/>
    <w:rsid w:val="00442E5F"/>
    <w:rsid w:val="004430BB"/>
    <w:rsid w:val="0044374C"/>
    <w:rsid w:val="00445EC8"/>
    <w:rsid w:val="00446191"/>
    <w:rsid w:val="004469E2"/>
    <w:rsid w:val="00446B6D"/>
    <w:rsid w:val="004475C9"/>
    <w:rsid w:val="00450132"/>
    <w:rsid w:val="004511AE"/>
    <w:rsid w:val="004515C0"/>
    <w:rsid w:val="0045184A"/>
    <w:rsid w:val="0045202A"/>
    <w:rsid w:val="00453009"/>
    <w:rsid w:val="004532F4"/>
    <w:rsid w:val="00453EE6"/>
    <w:rsid w:val="00454AD8"/>
    <w:rsid w:val="00455663"/>
    <w:rsid w:val="0045680B"/>
    <w:rsid w:val="00460B92"/>
    <w:rsid w:val="0046186B"/>
    <w:rsid w:val="00461D5B"/>
    <w:rsid w:val="00463AC0"/>
    <w:rsid w:val="00463EDF"/>
    <w:rsid w:val="004647C8"/>
    <w:rsid w:val="00464C56"/>
    <w:rsid w:val="00464D95"/>
    <w:rsid w:val="00464E9F"/>
    <w:rsid w:val="00464EE3"/>
    <w:rsid w:val="00465680"/>
    <w:rsid w:val="004659BA"/>
    <w:rsid w:val="00465F68"/>
    <w:rsid w:val="004666C3"/>
    <w:rsid w:val="004675D7"/>
    <w:rsid w:val="0046792A"/>
    <w:rsid w:val="00467A52"/>
    <w:rsid w:val="00470A48"/>
    <w:rsid w:val="00471B0C"/>
    <w:rsid w:val="004721C5"/>
    <w:rsid w:val="0047256D"/>
    <w:rsid w:val="00472F42"/>
    <w:rsid w:val="00473A92"/>
    <w:rsid w:val="00480130"/>
    <w:rsid w:val="00480FE9"/>
    <w:rsid w:val="004828EC"/>
    <w:rsid w:val="00482D00"/>
    <w:rsid w:val="004830F5"/>
    <w:rsid w:val="004834E2"/>
    <w:rsid w:val="00487321"/>
    <w:rsid w:val="00487350"/>
    <w:rsid w:val="004873CD"/>
    <w:rsid w:val="00487B1F"/>
    <w:rsid w:val="00487E6A"/>
    <w:rsid w:val="0049172D"/>
    <w:rsid w:val="0049219E"/>
    <w:rsid w:val="004936DC"/>
    <w:rsid w:val="004939E5"/>
    <w:rsid w:val="00494048"/>
    <w:rsid w:val="00495C95"/>
    <w:rsid w:val="004971BB"/>
    <w:rsid w:val="004A0415"/>
    <w:rsid w:val="004A180F"/>
    <w:rsid w:val="004A1A79"/>
    <w:rsid w:val="004A3ABF"/>
    <w:rsid w:val="004A3C01"/>
    <w:rsid w:val="004A5206"/>
    <w:rsid w:val="004A71B7"/>
    <w:rsid w:val="004A7922"/>
    <w:rsid w:val="004B11AA"/>
    <w:rsid w:val="004B2BC1"/>
    <w:rsid w:val="004B2DB2"/>
    <w:rsid w:val="004B35F3"/>
    <w:rsid w:val="004B3771"/>
    <w:rsid w:val="004B3B64"/>
    <w:rsid w:val="004B50EA"/>
    <w:rsid w:val="004B5903"/>
    <w:rsid w:val="004B6290"/>
    <w:rsid w:val="004B6E3C"/>
    <w:rsid w:val="004B6F19"/>
    <w:rsid w:val="004C0700"/>
    <w:rsid w:val="004C09F6"/>
    <w:rsid w:val="004C1341"/>
    <w:rsid w:val="004C19E5"/>
    <w:rsid w:val="004C1EB9"/>
    <w:rsid w:val="004C2D7A"/>
    <w:rsid w:val="004C3751"/>
    <w:rsid w:val="004C403C"/>
    <w:rsid w:val="004C68B2"/>
    <w:rsid w:val="004C729B"/>
    <w:rsid w:val="004C78AE"/>
    <w:rsid w:val="004C7CCA"/>
    <w:rsid w:val="004D04DA"/>
    <w:rsid w:val="004D2F22"/>
    <w:rsid w:val="004D3063"/>
    <w:rsid w:val="004D43F9"/>
    <w:rsid w:val="004D45FC"/>
    <w:rsid w:val="004D5107"/>
    <w:rsid w:val="004D59AB"/>
    <w:rsid w:val="004D5D42"/>
    <w:rsid w:val="004D63FB"/>
    <w:rsid w:val="004D6BC7"/>
    <w:rsid w:val="004E01D2"/>
    <w:rsid w:val="004E0665"/>
    <w:rsid w:val="004E0877"/>
    <w:rsid w:val="004E0BFC"/>
    <w:rsid w:val="004E11DD"/>
    <w:rsid w:val="004E11E8"/>
    <w:rsid w:val="004E1223"/>
    <w:rsid w:val="004E1E20"/>
    <w:rsid w:val="004E3A3B"/>
    <w:rsid w:val="004F043A"/>
    <w:rsid w:val="004F0EEB"/>
    <w:rsid w:val="004F1640"/>
    <w:rsid w:val="004F2269"/>
    <w:rsid w:val="004F27DD"/>
    <w:rsid w:val="004F3140"/>
    <w:rsid w:val="004F3ECD"/>
    <w:rsid w:val="004F3EF0"/>
    <w:rsid w:val="004F4199"/>
    <w:rsid w:val="004F520A"/>
    <w:rsid w:val="004F5D48"/>
    <w:rsid w:val="004F66E5"/>
    <w:rsid w:val="004F681A"/>
    <w:rsid w:val="00500698"/>
    <w:rsid w:val="005010BA"/>
    <w:rsid w:val="00501BE1"/>
    <w:rsid w:val="0050226F"/>
    <w:rsid w:val="00502E24"/>
    <w:rsid w:val="00503726"/>
    <w:rsid w:val="005038C7"/>
    <w:rsid w:val="00503EF6"/>
    <w:rsid w:val="00503F29"/>
    <w:rsid w:val="00504A4A"/>
    <w:rsid w:val="00504F1E"/>
    <w:rsid w:val="00505E94"/>
    <w:rsid w:val="00506B92"/>
    <w:rsid w:val="00510369"/>
    <w:rsid w:val="0051136D"/>
    <w:rsid w:val="0051184D"/>
    <w:rsid w:val="00511DF0"/>
    <w:rsid w:val="00512862"/>
    <w:rsid w:val="005128AC"/>
    <w:rsid w:val="005128F2"/>
    <w:rsid w:val="0051342A"/>
    <w:rsid w:val="00514193"/>
    <w:rsid w:val="005143ED"/>
    <w:rsid w:val="005148DF"/>
    <w:rsid w:val="00514F4A"/>
    <w:rsid w:val="0051539C"/>
    <w:rsid w:val="00515695"/>
    <w:rsid w:val="00515C87"/>
    <w:rsid w:val="00515D82"/>
    <w:rsid w:val="0051679E"/>
    <w:rsid w:val="005170E2"/>
    <w:rsid w:val="0051720D"/>
    <w:rsid w:val="00520307"/>
    <w:rsid w:val="00521D31"/>
    <w:rsid w:val="005242A2"/>
    <w:rsid w:val="00524935"/>
    <w:rsid w:val="005252F0"/>
    <w:rsid w:val="00525795"/>
    <w:rsid w:val="005264D3"/>
    <w:rsid w:val="00526B97"/>
    <w:rsid w:val="0052721A"/>
    <w:rsid w:val="005273BB"/>
    <w:rsid w:val="005304C9"/>
    <w:rsid w:val="005310FF"/>
    <w:rsid w:val="00531B7F"/>
    <w:rsid w:val="00531E46"/>
    <w:rsid w:val="00531F7A"/>
    <w:rsid w:val="0053267C"/>
    <w:rsid w:val="005330D8"/>
    <w:rsid w:val="0053603A"/>
    <w:rsid w:val="0053672F"/>
    <w:rsid w:val="00540193"/>
    <w:rsid w:val="005401E1"/>
    <w:rsid w:val="005406EB"/>
    <w:rsid w:val="00540AE8"/>
    <w:rsid w:val="00540D3F"/>
    <w:rsid w:val="00541FF2"/>
    <w:rsid w:val="00542990"/>
    <w:rsid w:val="00542D6A"/>
    <w:rsid w:val="005433EE"/>
    <w:rsid w:val="0054405C"/>
    <w:rsid w:val="0054440A"/>
    <w:rsid w:val="00544934"/>
    <w:rsid w:val="00544B46"/>
    <w:rsid w:val="00544E47"/>
    <w:rsid w:val="00546798"/>
    <w:rsid w:val="00546924"/>
    <w:rsid w:val="00546A0B"/>
    <w:rsid w:val="005479CF"/>
    <w:rsid w:val="00547E6D"/>
    <w:rsid w:val="00551D88"/>
    <w:rsid w:val="00552605"/>
    <w:rsid w:val="005530EE"/>
    <w:rsid w:val="005538CF"/>
    <w:rsid w:val="00553B89"/>
    <w:rsid w:val="0055406B"/>
    <w:rsid w:val="00554461"/>
    <w:rsid w:val="005545AA"/>
    <w:rsid w:val="005546D0"/>
    <w:rsid w:val="005549E4"/>
    <w:rsid w:val="00555337"/>
    <w:rsid w:val="005554DF"/>
    <w:rsid w:val="00555AF1"/>
    <w:rsid w:val="00555E21"/>
    <w:rsid w:val="00556A88"/>
    <w:rsid w:val="00556AFB"/>
    <w:rsid w:val="00556DBF"/>
    <w:rsid w:val="00556E0D"/>
    <w:rsid w:val="00557414"/>
    <w:rsid w:val="005602EF"/>
    <w:rsid w:val="00560B09"/>
    <w:rsid w:val="00561391"/>
    <w:rsid w:val="005615F3"/>
    <w:rsid w:val="00564A20"/>
    <w:rsid w:val="005653EF"/>
    <w:rsid w:val="00565A43"/>
    <w:rsid w:val="005670F7"/>
    <w:rsid w:val="005711E3"/>
    <w:rsid w:val="005726D5"/>
    <w:rsid w:val="00572F58"/>
    <w:rsid w:val="0057316E"/>
    <w:rsid w:val="005735A3"/>
    <w:rsid w:val="00573A4C"/>
    <w:rsid w:val="00573EDD"/>
    <w:rsid w:val="0057540F"/>
    <w:rsid w:val="00575CD7"/>
    <w:rsid w:val="00575D38"/>
    <w:rsid w:val="00575F2F"/>
    <w:rsid w:val="00575F9B"/>
    <w:rsid w:val="00577756"/>
    <w:rsid w:val="00581E2A"/>
    <w:rsid w:val="005828BC"/>
    <w:rsid w:val="00584432"/>
    <w:rsid w:val="00585FDA"/>
    <w:rsid w:val="00586063"/>
    <w:rsid w:val="00586163"/>
    <w:rsid w:val="00586327"/>
    <w:rsid w:val="0058662F"/>
    <w:rsid w:val="00586E3B"/>
    <w:rsid w:val="00590A55"/>
    <w:rsid w:val="00592364"/>
    <w:rsid w:val="005929BB"/>
    <w:rsid w:val="00592CE8"/>
    <w:rsid w:val="0059369F"/>
    <w:rsid w:val="00594DDE"/>
    <w:rsid w:val="00594F1E"/>
    <w:rsid w:val="00595142"/>
    <w:rsid w:val="00595DE4"/>
    <w:rsid w:val="005A064C"/>
    <w:rsid w:val="005A0941"/>
    <w:rsid w:val="005A09DA"/>
    <w:rsid w:val="005A1ACB"/>
    <w:rsid w:val="005A263E"/>
    <w:rsid w:val="005A2C0D"/>
    <w:rsid w:val="005A2C27"/>
    <w:rsid w:val="005A3F35"/>
    <w:rsid w:val="005A419F"/>
    <w:rsid w:val="005A4BB9"/>
    <w:rsid w:val="005A593D"/>
    <w:rsid w:val="005A67D9"/>
    <w:rsid w:val="005A738A"/>
    <w:rsid w:val="005A7F4A"/>
    <w:rsid w:val="005B042F"/>
    <w:rsid w:val="005B0E6D"/>
    <w:rsid w:val="005B2A0C"/>
    <w:rsid w:val="005B2AE1"/>
    <w:rsid w:val="005B2C8F"/>
    <w:rsid w:val="005B312D"/>
    <w:rsid w:val="005B3A5A"/>
    <w:rsid w:val="005B3CD5"/>
    <w:rsid w:val="005B4C4E"/>
    <w:rsid w:val="005B4F00"/>
    <w:rsid w:val="005B5905"/>
    <w:rsid w:val="005B67D5"/>
    <w:rsid w:val="005C09FB"/>
    <w:rsid w:val="005C2D06"/>
    <w:rsid w:val="005C2E3D"/>
    <w:rsid w:val="005C3667"/>
    <w:rsid w:val="005C50F4"/>
    <w:rsid w:val="005C52B9"/>
    <w:rsid w:val="005C5427"/>
    <w:rsid w:val="005C5515"/>
    <w:rsid w:val="005C709B"/>
    <w:rsid w:val="005D053E"/>
    <w:rsid w:val="005D09A1"/>
    <w:rsid w:val="005D1293"/>
    <w:rsid w:val="005D1473"/>
    <w:rsid w:val="005D4D36"/>
    <w:rsid w:val="005D612D"/>
    <w:rsid w:val="005D6803"/>
    <w:rsid w:val="005D76C0"/>
    <w:rsid w:val="005E0DED"/>
    <w:rsid w:val="005E0DEE"/>
    <w:rsid w:val="005E2544"/>
    <w:rsid w:val="005E3261"/>
    <w:rsid w:val="005E3AFC"/>
    <w:rsid w:val="005E3E19"/>
    <w:rsid w:val="005E481C"/>
    <w:rsid w:val="005E55C3"/>
    <w:rsid w:val="005E7044"/>
    <w:rsid w:val="005E7DCE"/>
    <w:rsid w:val="005F04B9"/>
    <w:rsid w:val="005F1042"/>
    <w:rsid w:val="005F37C7"/>
    <w:rsid w:val="005F5228"/>
    <w:rsid w:val="005F5440"/>
    <w:rsid w:val="005F57D3"/>
    <w:rsid w:val="005F5904"/>
    <w:rsid w:val="005F5A22"/>
    <w:rsid w:val="005F7DD4"/>
    <w:rsid w:val="006012B2"/>
    <w:rsid w:val="006022AB"/>
    <w:rsid w:val="0060350C"/>
    <w:rsid w:val="006067AF"/>
    <w:rsid w:val="00607243"/>
    <w:rsid w:val="00607325"/>
    <w:rsid w:val="0061086F"/>
    <w:rsid w:val="00612091"/>
    <w:rsid w:val="00612E45"/>
    <w:rsid w:val="006130D3"/>
    <w:rsid w:val="0061393C"/>
    <w:rsid w:val="0061749A"/>
    <w:rsid w:val="006174F2"/>
    <w:rsid w:val="006179A9"/>
    <w:rsid w:val="00620853"/>
    <w:rsid w:val="006208F0"/>
    <w:rsid w:val="00620F43"/>
    <w:rsid w:val="0062192E"/>
    <w:rsid w:val="006223B8"/>
    <w:rsid w:val="0062252A"/>
    <w:rsid w:val="00622B0B"/>
    <w:rsid w:val="00622D1C"/>
    <w:rsid w:val="006241BD"/>
    <w:rsid w:val="006254A1"/>
    <w:rsid w:val="00625FA0"/>
    <w:rsid w:val="00626296"/>
    <w:rsid w:val="00627CE1"/>
    <w:rsid w:val="0063033E"/>
    <w:rsid w:val="00630965"/>
    <w:rsid w:val="00630E54"/>
    <w:rsid w:val="006315DD"/>
    <w:rsid w:val="00634370"/>
    <w:rsid w:val="006349FC"/>
    <w:rsid w:val="00634C94"/>
    <w:rsid w:val="0063507C"/>
    <w:rsid w:val="0063757D"/>
    <w:rsid w:val="006379D0"/>
    <w:rsid w:val="00637B22"/>
    <w:rsid w:val="00640744"/>
    <w:rsid w:val="006408D3"/>
    <w:rsid w:val="00641A9F"/>
    <w:rsid w:val="00641EEE"/>
    <w:rsid w:val="00641F19"/>
    <w:rsid w:val="006424A1"/>
    <w:rsid w:val="00643906"/>
    <w:rsid w:val="00643DFB"/>
    <w:rsid w:val="00645316"/>
    <w:rsid w:val="00645748"/>
    <w:rsid w:val="006473A3"/>
    <w:rsid w:val="00647BAB"/>
    <w:rsid w:val="00647D0D"/>
    <w:rsid w:val="00650661"/>
    <w:rsid w:val="00651DED"/>
    <w:rsid w:val="006528F0"/>
    <w:rsid w:val="006529D2"/>
    <w:rsid w:val="00652C61"/>
    <w:rsid w:val="00653E6E"/>
    <w:rsid w:val="00654BE1"/>
    <w:rsid w:val="006572F6"/>
    <w:rsid w:val="00657379"/>
    <w:rsid w:val="00657443"/>
    <w:rsid w:val="00657EAB"/>
    <w:rsid w:val="00660EC1"/>
    <w:rsid w:val="006613C8"/>
    <w:rsid w:val="00661D81"/>
    <w:rsid w:val="006623A2"/>
    <w:rsid w:val="00662880"/>
    <w:rsid w:val="006629F5"/>
    <w:rsid w:val="00663430"/>
    <w:rsid w:val="00663F7F"/>
    <w:rsid w:val="006658A0"/>
    <w:rsid w:val="00666046"/>
    <w:rsid w:val="0066621D"/>
    <w:rsid w:val="00667923"/>
    <w:rsid w:val="00667F0C"/>
    <w:rsid w:val="0067018C"/>
    <w:rsid w:val="00670373"/>
    <w:rsid w:val="00670A47"/>
    <w:rsid w:val="006718C3"/>
    <w:rsid w:val="00671F62"/>
    <w:rsid w:val="006731ED"/>
    <w:rsid w:val="006736AE"/>
    <w:rsid w:val="0067490F"/>
    <w:rsid w:val="00674BDD"/>
    <w:rsid w:val="006756EE"/>
    <w:rsid w:val="00676C08"/>
    <w:rsid w:val="00676DFD"/>
    <w:rsid w:val="006779D2"/>
    <w:rsid w:val="0068071F"/>
    <w:rsid w:val="00680FB5"/>
    <w:rsid w:val="00682C5F"/>
    <w:rsid w:val="00682F2C"/>
    <w:rsid w:val="00682F9D"/>
    <w:rsid w:val="006830A7"/>
    <w:rsid w:val="00683534"/>
    <w:rsid w:val="0068429D"/>
    <w:rsid w:val="00686A27"/>
    <w:rsid w:val="00691EBA"/>
    <w:rsid w:val="00691F11"/>
    <w:rsid w:val="00692FEB"/>
    <w:rsid w:val="00693625"/>
    <w:rsid w:val="00693AA5"/>
    <w:rsid w:val="00693CC7"/>
    <w:rsid w:val="00694389"/>
    <w:rsid w:val="0069497D"/>
    <w:rsid w:val="00694E56"/>
    <w:rsid w:val="00695391"/>
    <w:rsid w:val="00695AAD"/>
    <w:rsid w:val="00696062"/>
    <w:rsid w:val="00696C59"/>
    <w:rsid w:val="00696F5B"/>
    <w:rsid w:val="006972CD"/>
    <w:rsid w:val="0069735F"/>
    <w:rsid w:val="006976CE"/>
    <w:rsid w:val="006A0398"/>
    <w:rsid w:val="006A072E"/>
    <w:rsid w:val="006A1E79"/>
    <w:rsid w:val="006A22D3"/>
    <w:rsid w:val="006A3459"/>
    <w:rsid w:val="006A38A4"/>
    <w:rsid w:val="006A3A81"/>
    <w:rsid w:val="006A495C"/>
    <w:rsid w:val="006A54D6"/>
    <w:rsid w:val="006A59CC"/>
    <w:rsid w:val="006A73BB"/>
    <w:rsid w:val="006B006F"/>
    <w:rsid w:val="006B1086"/>
    <w:rsid w:val="006B1116"/>
    <w:rsid w:val="006B1B43"/>
    <w:rsid w:val="006B1E63"/>
    <w:rsid w:val="006B20D0"/>
    <w:rsid w:val="006B2970"/>
    <w:rsid w:val="006B2DD1"/>
    <w:rsid w:val="006B38B0"/>
    <w:rsid w:val="006B5C5A"/>
    <w:rsid w:val="006B62D4"/>
    <w:rsid w:val="006B68C3"/>
    <w:rsid w:val="006B7415"/>
    <w:rsid w:val="006B7B53"/>
    <w:rsid w:val="006C0015"/>
    <w:rsid w:val="006C150D"/>
    <w:rsid w:val="006C1C09"/>
    <w:rsid w:val="006C1DB9"/>
    <w:rsid w:val="006C2481"/>
    <w:rsid w:val="006C3D4F"/>
    <w:rsid w:val="006C3F9B"/>
    <w:rsid w:val="006C4014"/>
    <w:rsid w:val="006C57AF"/>
    <w:rsid w:val="006C5AEC"/>
    <w:rsid w:val="006C6640"/>
    <w:rsid w:val="006C67DD"/>
    <w:rsid w:val="006D076E"/>
    <w:rsid w:val="006D0D62"/>
    <w:rsid w:val="006D18FB"/>
    <w:rsid w:val="006D2275"/>
    <w:rsid w:val="006D3530"/>
    <w:rsid w:val="006D551D"/>
    <w:rsid w:val="006D7278"/>
    <w:rsid w:val="006D7DF4"/>
    <w:rsid w:val="006E06FF"/>
    <w:rsid w:val="006E10C0"/>
    <w:rsid w:val="006E1584"/>
    <w:rsid w:val="006E299F"/>
    <w:rsid w:val="006E2E91"/>
    <w:rsid w:val="006E53A4"/>
    <w:rsid w:val="006E577A"/>
    <w:rsid w:val="006E6132"/>
    <w:rsid w:val="006E6174"/>
    <w:rsid w:val="006E61AD"/>
    <w:rsid w:val="006E6F86"/>
    <w:rsid w:val="006E73B0"/>
    <w:rsid w:val="006E7846"/>
    <w:rsid w:val="006F1642"/>
    <w:rsid w:val="006F1E5A"/>
    <w:rsid w:val="006F20F6"/>
    <w:rsid w:val="006F252C"/>
    <w:rsid w:val="006F26C0"/>
    <w:rsid w:val="006F40F6"/>
    <w:rsid w:val="006F57FD"/>
    <w:rsid w:val="006F5CB0"/>
    <w:rsid w:val="006F60A6"/>
    <w:rsid w:val="006F69B9"/>
    <w:rsid w:val="006F6A90"/>
    <w:rsid w:val="006F6B76"/>
    <w:rsid w:val="006F6CF1"/>
    <w:rsid w:val="006F6E1C"/>
    <w:rsid w:val="00700459"/>
    <w:rsid w:val="0070111B"/>
    <w:rsid w:val="00701A60"/>
    <w:rsid w:val="00701A6B"/>
    <w:rsid w:val="00703ACF"/>
    <w:rsid w:val="00704709"/>
    <w:rsid w:val="00704847"/>
    <w:rsid w:val="00705035"/>
    <w:rsid w:val="00705695"/>
    <w:rsid w:val="00705CC3"/>
    <w:rsid w:val="007104AA"/>
    <w:rsid w:val="00711418"/>
    <w:rsid w:val="00713832"/>
    <w:rsid w:val="00714138"/>
    <w:rsid w:val="007147D5"/>
    <w:rsid w:val="00714CBA"/>
    <w:rsid w:val="00714D6D"/>
    <w:rsid w:val="00714E92"/>
    <w:rsid w:val="00714FA6"/>
    <w:rsid w:val="00715E0B"/>
    <w:rsid w:val="00716915"/>
    <w:rsid w:val="00717B8B"/>
    <w:rsid w:val="00720095"/>
    <w:rsid w:val="00720151"/>
    <w:rsid w:val="007202BB"/>
    <w:rsid w:val="00721163"/>
    <w:rsid w:val="0072149F"/>
    <w:rsid w:val="00721788"/>
    <w:rsid w:val="00721C93"/>
    <w:rsid w:val="00722103"/>
    <w:rsid w:val="007225A3"/>
    <w:rsid w:val="00722FBA"/>
    <w:rsid w:val="0072346E"/>
    <w:rsid w:val="00723486"/>
    <w:rsid w:val="00725929"/>
    <w:rsid w:val="00726026"/>
    <w:rsid w:val="007263AF"/>
    <w:rsid w:val="00726B58"/>
    <w:rsid w:val="0073016D"/>
    <w:rsid w:val="00731BBB"/>
    <w:rsid w:val="007325B9"/>
    <w:rsid w:val="00732EF2"/>
    <w:rsid w:val="007330E1"/>
    <w:rsid w:val="00733C52"/>
    <w:rsid w:val="0073513A"/>
    <w:rsid w:val="00736E36"/>
    <w:rsid w:val="00737864"/>
    <w:rsid w:val="0074008E"/>
    <w:rsid w:val="00740BCD"/>
    <w:rsid w:val="007412B3"/>
    <w:rsid w:val="007423C4"/>
    <w:rsid w:val="00743E2A"/>
    <w:rsid w:val="00744474"/>
    <w:rsid w:val="0074462A"/>
    <w:rsid w:val="00744985"/>
    <w:rsid w:val="00744CE1"/>
    <w:rsid w:val="007456CC"/>
    <w:rsid w:val="00745843"/>
    <w:rsid w:val="00746185"/>
    <w:rsid w:val="007467AB"/>
    <w:rsid w:val="007469C7"/>
    <w:rsid w:val="00747B1A"/>
    <w:rsid w:val="007507E1"/>
    <w:rsid w:val="00750F12"/>
    <w:rsid w:val="00751BB5"/>
    <w:rsid w:val="00752A20"/>
    <w:rsid w:val="00752F69"/>
    <w:rsid w:val="00753124"/>
    <w:rsid w:val="007534F6"/>
    <w:rsid w:val="007534F7"/>
    <w:rsid w:val="00753A0A"/>
    <w:rsid w:val="00753F0A"/>
    <w:rsid w:val="0075545C"/>
    <w:rsid w:val="007567C5"/>
    <w:rsid w:val="0076048A"/>
    <w:rsid w:val="0076190B"/>
    <w:rsid w:val="00762159"/>
    <w:rsid w:val="00762439"/>
    <w:rsid w:val="007628CE"/>
    <w:rsid w:val="00762A4D"/>
    <w:rsid w:val="0076506E"/>
    <w:rsid w:val="007650A3"/>
    <w:rsid w:val="00766842"/>
    <w:rsid w:val="00767B78"/>
    <w:rsid w:val="00770062"/>
    <w:rsid w:val="007709F7"/>
    <w:rsid w:val="007711ED"/>
    <w:rsid w:val="00771543"/>
    <w:rsid w:val="00771F9F"/>
    <w:rsid w:val="00772403"/>
    <w:rsid w:val="007725AB"/>
    <w:rsid w:val="00772755"/>
    <w:rsid w:val="0077298A"/>
    <w:rsid w:val="00772AE2"/>
    <w:rsid w:val="007732AA"/>
    <w:rsid w:val="0077436C"/>
    <w:rsid w:val="00774BDC"/>
    <w:rsid w:val="00774F88"/>
    <w:rsid w:val="00775066"/>
    <w:rsid w:val="007753F8"/>
    <w:rsid w:val="00775772"/>
    <w:rsid w:val="00776159"/>
    <w:rsid w:val="00777BF3"/>
    <w:rsid w:val="007801F1"/>
    <w:rsid w:val="007802E8"/>
    <w:rsid w:val="00781E23"/>
    <w:rsid w:val="007825D4"/>
    <w:rsid w:val="007829F7"/>
    <w:rsid w:val="00782A95"/>
    <w:rsid w:val="007838D9"/>
    <w:rsid w:val="00784157"/>
    <w:rsid w:val="00784403"/>
    <w:rsid w:val="007846F9"/>
    <w:rsid w:val="00784C34"/>
    <w:rsid w:val="007859FC"/>
    <w:rsid w:val="00786998"/>
    <w:rsid w:val="00786D90"/>
    <w:rsid w:val="007870BF"/>
    <w:rsid w:val="00787136"/>
    <w:rsid w:val="0079105F"/>
    <w:rsid w:val="00791456"/>
    <w:rsid w:val="00791768"/>
    <w:rsid w:val="00792486"/>
    <w:rsid w:val="0079289C"/>
    <w:rsid w:val="00792E05"/>
    <w:rsid w:val="00793FB2"/>
    <w:rsid w:val="0079471B"/>
    <w:rsid w:val="0079495D"/>
    <w:rsid w:val="0079498A"/>
    <w:rsid w:val="00795874"/>
    <w:rsid w:val="00795BF9"/>
    <w:rsid w:val="007960F9"/>
    <w:rsid w:val="00796942"/>
    <w:rsid w:val="00796DFE"/>
    <w:rsid w:val="007A168B"/>
    <w:rsid w:val="007A2539"/>
    <w:rsid w:val="007A263C"/>
    <w:rsid w:val="007A27EA"/>
    <w:rsid w:val="007A396E"/>
    <w:rsid w:val="007A4547"/>
    <w:rsid w:val="007A696B"/>
    <w:rsid w:val="007A756A"/>
    <w:rsid w:val="007B015D"/>
    <w:rsid w:val="007B14F4"/>
    <w:rsid w:val="007B1701"/>
    <w:rsid w:val="007B1D05"/>
    <w:rsid w:val="007B25DE"/>
    <w:rsid w:val="007B285C"/>
    <w:rsid w:val="007B2B47"/>
    <w:rsid w:val="007B4A4D"/>
    <w:rsid w:val="007C0692"/>
    <w:rsid w:val="007C0724"/>
    <w:rsid w:val="007C1D6E"/>
    <w:rsid w:val="007C28F6"/>
    <w:rsid w:val="007C3DA4"/>
    <w:rsid w:val="007C4EE8"/>
    <w:rsid w:val="007C55A3"/>
    <w:rsid w:val="007C5F22"/>
    <w:rsid w:val="007C7A14"/>
    <w:rsid w:val="007D01CD"/>
    <w:rsid w:val="007D0201"/>
    <w:rsid w:val="007D07E4"/>
    <w:rsid w:val="007D0D97"/>
    <w:rsid w:val="007D1401"/>
    <w:rsid w:val="007D1DC9"/>
    <w:rsid w:val="007D29D3"/>
    <w:rsid w:val="007D3544"/>
    <w:rsid w:val="007D4DE6"/>
    <w:rsid w:val="007D60AA"/>
    <w:rsid w:val="007D6EE7"/>
    <w:rsid w:val="007D73D7"/>
    <w:rsid w:val="007E0AF7"/>
    <w:rsid w:val="007E29F0"/>
    <w:rsid w:val="007E3484"/>
    <w:rsid w:val="007E3588"/>
    <w:rsid w:val="007E3BE3"/>
    <w:rsid w:val="007E622E"/>
    <w:rsid w:val="007E69F6"/>
    <w:rsid w:val="007E75B3"/>
    <w:rsid w:val="007F0235"/>
    <w:rsid w:val="007F08A6"/>
    <w:rsid w:val="007F1E81"/>
    <w:rsid w:val="007F22EA"/>
    <w:rsid w:val="007F3D66"/>
    <w:rsid w:val="007F56BD"/>
    <w:rsid w:val="007F579E"/>
    <w:rsid w:val="007F760E"/>
    <w:rsid w:val="007F7E25"/>
    <w:rsid w:val="0080026A"/>
    <w:rsid w:val="00800940"/>
    <w:rsid w:val="00800DD5"/>
    <w:rsid w:val="00801319"/>
    <w:rsid w:val="0080176E"/>
    <w:rsid w:val="00801F53"/>
    <w:rsid w:val="00802A54"/>
    <w:rsid w:val="00802BC5"/>
    <w:rsid w:val="00803B7B"/>
    <w:rsid w:val="008049BC"/>
    <w:rsid w:val="00805B97"/>
    <w:rsid w:val="00805D3E"/>
    <w:rsid w:val="00805DA0"/>
    <w:rsid w:val="00806269"/>
    <w:rsid w:val="00806C7F"/>
    <w:rsid w:val="00806D40"/>
    <w:rsid w:val="008101FD"/>
    <w:rsid w:val="00810D28"/>
    <w:rsid w:val="0081191F"/>
    <w:rsid w:val="00815F50"/>
    <w:rsid w:val="00816B4A"/>
    <w:rsid w:val="008200FE"/>
    <w:rsid w:val="0082011B"/>
    <w:rsid w:val="00820A7E"/>
    <w:rsid w:val="00820FDA"/>
    <w:rsid w:val="00821150"/>
    <w:rsid w:val="00821805"/>
    <w:rsid w:val="00821AF8"/>
    <w:rsid w:val="00822F5A"/>
    <w:rsid w:val="008230D5"/>
    <w:rsid w:val="0082376A"/>
    <w:rsid w:val="0082492B"/>
    <w:rsid w:val="0082545C"/>
    <w:rsid w:val="00825D4A"/>
    <w:rsid w:val="0082736F"/>
    <w:rsid w:val="00830F76"/>
    <w:rsid w:val="00830FB0"/>
    <w:rsid w:val="008310CF"/>
    <w:rsid w:val="0083168B"/>
    <w:rsid w:val="008330F5"/>
    <w:rsid w:val="00833D6F"/>
    <w:rsid w:val="00834D66"/>
    <w:rsid w:val="00834F3F"/>
    <w:rsid w:val="00834FAC"/>
    <w:rsid w:val="00835DB3"/>
    <w:rsid w:val="00835F11"/>
    <w:rsid w:val="00836035"/>
    <w:rsid w:val="008360FC"/>
    <w:rsid w:val="00836205"/>
    <w:rsid w:val="008363AC"/>
    <w:rsid w:val="00836F50"/>
    <w:rsid w:val="00837D67"/>
    <w:rsid w:val="00840C7C"/>
    <w:rsid w:val="0084327A"/>
    <w:rsid w:val="00844045"/>
    <w:rsid w:val="00845323"/>
    <w:rsid w:val="008464FF"/>
    <w:rsid w:val="00846D03"/>
    <w:rsid w:val="00847AAF"/>
    <w:rsid w:val="0085089A"/>
    <w:rsid w:val="00850CA9"/>
    <w:rsid w:val="00850DD9"/>
    <w:rsid w:val="00851CE3"/>
    <w:rsid w:val="008525BD"/>
    <w:rsid w:val="008527AA"/>
    <w:rsid w:val="008529DF"/>
    <w:rsid w:val="00853776"/>
    <w:rsid w:val="008543A8"/>
    <w:rsid w:val="00854984"/>
    <w:rsid w:val="00855684"/>
    <w:rsid w:val="00855895"/>
    <w:rsid w:val="00855F60"/>
    <w:rsid w:val="0085661B"/>
    <w:rsid w:val="00856A16"/>
    <w:rsid w:val="00857E32"/>
    <w:rsid w:val="00861880"/>
    <w:rsid w:val="00861E7D"/>
    <w:rsid w:val="00862244"/>
    <w:rsid w:val="008625D0"/>
    <w:rsid w:val="008629E3"/>
    <w:rsid w:val="00862B7A"/>
    <w:rsid w:val="00862E4F"/>
    <w:rsid w:val="008640DC"/>
    <w:rsid w:val="008641EA"/>
    <w:rsid w:val="00866D74"/>
    <w:rsid w:val="0086777A"/>
    <w:rsid w:val="008702A1"/>
    <w:rsid w:val="008709C0"/>
    <w:rsid w:val="00871074"/>
    <w:rsid w:val="008718E9"/>
    <w:rsid w:val="00872618"/>
    <w:rsid w:val="00872C0D"/>
    <w:rsid w:val="00873121"/>
    <w:rsid w:val="00874C7A"/>
    <w:rsid w:val="0087566B"/>
    <w:rsid w:val="008761FE"/>
    <w:rsid w:val="00876260"/>
    <w:rsid w:val="008767F4"/>
    <w:rsid w:val="00876FE1"/>
    <w:rsid w:val="00877D45"/>
    <w:rsid w:val="00881B60"/>
    <w:rsid w:val="008834DC"/>
    <w:rsid w:val="0088409F"/>
    <w:rsid w:val="00884269"/>
    <w:rsid w:val="00884700"/>
    <w:rsid w:val="00884B46"/>
    <w:rsid w:val="00884CC6"/>
    <w:rsid w:val="00886592"/>
    <w:rsid w:val="00886AC7"/>
    <w:rsid w:val="00886CD0"/>
    <w:rsid w:val="00887487"/>
    <w:rsid w:val="00890458"/>
    <w:rsid w:val="00891656"/>
    <w:rsid w:val="008933FF"/>
    <w:rsid w:val="008948F2"/>
    <w:rsid w:val="0089496A"/>
    <w:rsid w:val="00896975"/>
    <w:rsid w:val="008975BD"/>
    <w:rsid w:val="008A0007"/>
    <w:rsid w:val="008A20D8"/>
    <w:rsid w:val="008A2AAC"/>
    <w:rsid w:val="008A33B5"/>
    <w:rsid w:val="008A67B3"/>
    <w:rsid w:val="008A691D"/>
    <w:rsid w:val="008A7A51"/>
    <w:rsid w:val="008B0130"/>
    <w:rsid w:val="008B154A"/>
    <w:rsid w:val="008B1E1F"/>
    <w:rsid w:val="008B3659"/>
    <w:rsid w:val="008B3BD1"/>
    <w:rsid w:val="008B4709"/>
    <w:rsid w:val="008B5398"/>
    <w:rsid w:val="008B56AB"/>
    <w:rsid w:val="008B67BF"/>
    <w:rsid w:val="008B685D"/>
    <w:rsid w:val="008B6A57"/>
    <w:rsid w:val="008C020C"/>
    <w:rsid w:val="008C1C62"/>
    <w:rsid w:val="008C1D6C"/>
    <w:rsid w:val="008C2EA7"/>
    <w:rsid w:val="008C30AB"/>
    <w:rsid w:val="008C41CB"/>
    <w:rsid w:val="008C443B"/>
    <w:rsid w:val="008C4C11"/>
    <w:rsid w:val="008C6854"/>
    <w:rsid w:val="008C6E77"/>
    <w:rsid w:val="008C75D2"/>
    <w:rsid w:val="008D0318"/>
    <w:rsid w:val="008D28B5"/>
    <w:rsid w:val="008D3D6D"/>
    <w:rsid w:val="008D6015"/>
    <w:rsid w:val="008D6CAF"/>
    <w:rsid w:val="008E1450"/>
    <w:rsid w:val="008E1CEA"/>
    <w:rsid w:val="008E1DC1"/>
    <w:rsid w:val="008E2D5A"/>
    <w:rsid w:val="008E2E01"/>
    <w:rsid w:val="008E39AB"/>
    <w:rsid w:val="008E51FA"/>
    <w:rsid w:val="008E5254"/>
    <w:rsid w:val="008E557E"/>
    <w:rsid w:val="008E5D32"/>
    <w:rsid w:val="008E7559"/>
    <w:rsid w:val="008E777E"/>
    <w:rsid w:val="008E7910"/>
    <w:rsid w:val="008F3DE9"/>
    <w:rsid w:val="008F4657"/>
    <w:rsid w:val="008F4F5E"/>
    <w:rsid w:val="008F506D"/>
    <w:rsid w:val="008F51ED"/>
    <w:rsid w:val="008F559F"/>
    <w:rsid w:val="008F5F55"/>
    <w:rsid w:val="008F7F67"/>
    <w:rsid w:val="008F7FEE"/>
    <w:rsid w:val="0090228B"/>
    <w:rsid w:val="00904269"/>
    <w:rsid w:val="00904A5C"/>
    <w:rsid w:val="009051CE"/>
    <w:rsid w:val="00905274"/>
    <w:rsid w:val="00905E44"/>
    <w:rsid w:val="009062C9"/>
    <w:rsid w:val="0090722A"/>
    <w:rsid w:val="00907B08"/>
    <w:rsid w:val="009101D6"/>
    <w:rsid w:val="00911720"/>
    <w:rsid w:val="00911EA9"/>
    <w:rsid w:val="00911FEB"/>
    <w:rsid w:val="00912238"/>
    <w:rsid w:val="00912C57"/>
    <w:rsid w:val="00913684"/>
    <w:rsid w:val="0091372C"/>
    <w:rsid w:val="009143D3"/>
    <w:rsid w:val="00915A4E"/>
    <w:rsid w:val="0091636B"/>
    <w:rsid w:val="009163C1"/>
    <w:rsid w:val="00916DE4"/>
    <w:rsid w:val="00917B04"/>
    <w:rsid w:val="00917BF0"/>
    <w:rsid w:val="00917E37"/>
    <w:rsid w:val="00923FE8"/>
    <w:rsid w:val="009244E2"/>
    <w:rsid w:val="0092482B"/>
    <w:rsid w:val="00924A8D"/>
    <w:rsid w:val="00925DC5"/>
    <w:rsid w:val="00925E7D"/>
    <w:rsid w:val="009261E8"/>
    <w:rsid w:val="0092748A"/>
    <w:rsid w:val="0093050B"/>
    <w:rsid w:val="009314DE"/>
    <w:rsid w:val="009316FC"/>
    <w:rsid w:val="009324A7"/>
    <w:rsid w:val="00932736"/>
    <w:rsid w:val="00932DDC"/>
    <w:rsid w:val="0093346F"/>
    <w:rsid w:val="009340F8"/>
    <w:rsid w:val="0093440A"/>
    <w:rsid w:val="00934D1F"/>
    <w:rsid w:val="009360D3"/>
    <w:rsid w:val="00937BB9"/>
    <w:rsid w:val="00940420"/>
    <w:rsid w:val="00940C55"/>
    <w:rsid w:val="00940DBC"/>
    <w:rsid w:val="009411B8"/>
    <w:rsid w:val="009421BC"/>
    <w:rsid w:val="00942C00"/>
    <w:rsid w:val="00942F1F"/>
    <w:rsid w:val="00943580"/>
    <w:rsid w:val="009441E2"/>
    <w:rsid w:val="00944615"/>
    <w:rsid w:val="0094592F"/>
    <w:rsid w:val="00946035"/>
    <w:rsid w:val="009466BB"/>
    <w:rsid w:val="009467B5"/>
    <w:rsid w:val="0095084C"/>
    <w:rsid w:val="00950973"/>
    <w:rsid w:val="00951908"/>
    <w:rsid w:val="00951D18"/>
    <w:rsid w:val="00952524"/>
    <w:rsid w:val="00953912"/>
    <w:rsid w:val="0095412F"/>
    <w:rsid w:val="00956BC1"/>
    <w:rsid w:val="009620E7"/>
    <w:rsid w:val="00962576"/>
    <w:rsid w:val="009652CC"/>
    <w:rsid w:val="009655B4"/>
    <w:rsid w:val="00965A3B"/>
    <w:rsid w:val="00967C65"/>
    <w:rsid w:val="00967E84"/>
    <w:rsid w:val="0097099E"/>
    <w:rsid w:val="00970E0E"/>
    <w:rsid w:val="00971708"/>
    <w:rsid w:val="00976124"/>
    <w:rsid w:val="00976B2B"/>
    <w:rsid w:val="00976DD9"/>
    <w:rsid w:val="00976DF0"/>
    <w:rsid w:val="00977232"/>
    <w:rsid w:val="0097761E"/>
    <w:rsid w:val="0097769F"/>
    <w:rsid w:val="00980047"/>
    <w:rsid w:val="00980753"/>
    <w:rsid w:val="00980F51"/>
    <w:rsid w:val="009814E4"/>
    <w:rsid w:val="00982122"/>
    <w:rsid w:val="00982437"/>
    <w:rsid w:val="00982C2F"/>
    <w:rsid w:val="00982C5D"/>
    <w:rsid w:val="00984569"/>
    <w:rsid w:val="0098459D"/>
    <w:rsid w:val="00985054"/>
    <w:rsid w:val="00985B2C"/>
    <w:rsid w:val="00986069"/>
    <w:rsid w:val="00986D7A"/>
    <w:rsid w:val="00990F30"/>
    <w:rsid w:val="00992736"/>
    <w:rsid w:val="009929CD"/>
    <w:rsid w:val="009932B8"/>
    <w:rsid w:val="00994ACF"/>
    <w:rsid w:val="00995CA9"/>
    <w:rsid w:val="0099612B"/>
    <w:rsid w:val="00996CD3"/>
    <w:rsid w:val="00996D84"/>
    <w:rsid w:val="009A00A3"/>
    <w:rsid w:val="009A04D9"/>
    <w:rsid w:val="009A0E10"/>
    <w:rsid w:val="009A152E"/>
    <w:rsid w:val="009A1601"/>
    <w:rsid w:val="009A229F"/>
    <w:rsid w:val="009A335A"/>
    <w:rsid w:val="009A4575"/>
    <w:rsid w:val="009A5DDE"/>
    <w:rsid w:val="009B0F9A"/>
    <w:rsid w:val="009B1E3A"/>
    <w:rsid w:val="009B3852"/>
    <w:rsid w:val="009B3CBD"/>
    <w:rsid w:val="009B4835"/>
    <w:rsid w:val="009B4EDD"/>
    <w:rsid w:val="009B632B"/>
    <w:rsid w:val="009B7941"/>
    <w:rsid w:val="009C0295"/>
    <w:rsid w:val="009C0597"/>
    <w:rsid w:val="009C133C"/>
    <w:rsid w:val="009C19B0"/>
    <w:rsid w:val="009C246A"/>
    <w:rsid w:val="009C30E8"/>
    <w:rsid w:val="009C39E6"/>
    <w:rsid w:val="009C4235"/>
    <w:rsid w:val="009C43FC"/>
    <w:rsid w:val="009C51C7"/>
    <w:rsid w:val="009C52B3"/>
    <w:rsid w:val="009C7573"/>
    <w:rsid w:val="009D1190"/>
    <w:rsid w:val="009D129C"/>
    <w:rsid w:val="009D2506"/>
    <w:rsid w:val="009D257D"/>
    <w:rsid w:val="009D260E"/>
    <w:rsid w:val="009D3318"/>
    <w:rsid w:val="009D3833"/>
    <w:rsid w:val="009D4259"/>
    <w:rsid w:val="009D4AFF"/>
    <w:rsid w:val="009D58A5"/>
    <w:rsid w:val="009D5A70"/>
    <w:rsid w:val="009D6197"/>
    <w:rsid w:val="009D69AB"/>
    <w:rsid w:val="009D7D57"/>
    <w:rsid w:val="009E0435"/>
    <w:rsid w:val="009E0543"/>
    <w:rsid w:val="009E065C"/>
    <w:rsid w:val="009E14BA"/>
    <w:rsid w:val="009E196A"/>
    <w:rsid w:val="009E1BC8"/>
    <w:rsid w:val="009E26AF"/>
    <w:rsid w:val="009E3857"/>
    <w:rsid w:val="009E526F"/>
    <w:rsid w:val="009E56D0"/>
    <w:rsid w:val="009E57FF"/>
    <w:rsid w:val="009E586E"/>
    <w:rsid w:val="009E6724"/>
    <w:rsid w:val="009E71F2"/>
    <w:rsid w:val="009F0E3E"/>
    <w:rsid w:val="009F11E7"/>
    <w:rsid w:val="009F1B86"/>
    <w:rsid w:val="009F1C21"/>
    <w:rsid w:val="009F224A"/>
    <w:rsid w:val="009F2AAB"/>
    <w:rsid w:val="009F2FBE"/>
    <w:rsid w:val="009F3163"/>
    <w:rsid w:val="009F3A2B"/>
    <w:rsid w:val="009F3F41"/>
    <w:rsid w:val="009F47ED"/>
    <w:rsid w:val="009F61DF"/>
    <w:rsid w:val="009F652E"/>
    <w:rsid w:val="009F6C13"/>
    <w:rsid w:val="009F6FA3"/>
    <w:rsid w:val="009F7137"/>
    <w:rsid w:val="00A00743"/>
    <w:rsid w:val="00A00EBA"/>
    <w:rsid w:val="00A00F76"/>
    <w:rsid w:val="00A01299"/>
    <w:rsid w:val="00A0137D"/>
    <w:rsid w:val="00A018C6"/>
    <w:rsid w:val="00A02F94"/>
    <w:rsid w:val="00A0323C"/>
    <w:rsid w:val="00A0356B"/>
    <w:rsid w:val="00A04136"/>
    <w:rsid w:val="00A04208"/>
    <w:rsid w:val="00A04303"/>
    <w:rsid w:val="00A04589"/>
    <w:rsid w:val="00A05D2D"/>
    <w:rsid w:val="00A068BC"/>
    <w:rsid w:val="00A119AB"/>
    <w:rsid w:val="00A11E69"/>
    <w:rsid w:val="00A139EF"/>
    <w:rsid w:val="00A13A3B"/>
    <w:rsid w:val="00A14160"/>
    <w:rsid w:val="00A14206"/>
    <w:rsid w:val="00A145F3"/>
    <w:rsid w:val="00A14B67"/>
    <w:rsid w:val="00A15636"/>
    <w:rsid w:val="00A160EA"/>
    <w:rsid w:val="00A16113"/>
    <w:rsid w:val="00A168CB"/>
    <w:rsid w:val="00A16C91"/>
    <w:rsid w:val="00A16F63"/>
    <w:rsid w:val="00A1716C"/>
    <w:rsid w:val="00A1732D"/>
    <w:rsid w:val="00A17631"/>
    <w:rsid w:val="00A22310"/>
    <w:rsid w:val="00A23985"/>
    <w:rsid w:val="00A23C07"/>
    <w:rsid w:val="00A24E13"/>
    <w:rsid w:val="00A25474"/>
    <w:rsid w:val="00A2568A"/>
    <w:rsid w:val="00A269BD"/>
    <w:rsid w:val="00A27410"/>
    <w:rsid w:val="00A30626"/>
    <w:rsid w:val="00A310E4"/>
    <w:rsid w:val="00A320A9"/>
    <w:rsid w:val="00A32381"/>
    <w:rsid w:val="00A33732"/>
    <w:rsid w:val="00A3397F"/>
    <w:rsid w:val="00A342D7"/>
    <w:rsid w:val="00A3438A"/>
    <w:rsid w:val="00A34F86"/>
    <w:rsid w:val="00A364CE"/>
    <w:rsid w:val="00A40095"/>
    <w:rsid w:val="00A405FE"/>
    <w:rsid w:val="00A408E3"/>
    <w:rsid w:val="00A41742"/>
    <w:rsid w:val="00A41953"/>
    <w:rsid w:val="00A41C2F"/>
    <w:rsid w:val="00A431E4"/>
    <w:rsid w:val="00A44368"/>
    <w:rsid w:val="00A4443B"/>
    <w:rsid w:val="00A450EA"/>
    <w:rsid w:val="00A46F9A"/>
    <w:rsid w:val="00A47121"/>
    <w:rsid w:val="00A5036B"/>
    <w:rsid w:val="00A50ED2"/>
    <w:rsid w:val="00A514B2"/>
    <w:rsid w:val="00A525B1"/>
    <w:rsid w:val="00A52915"/>
    <w:rsid w:val="00A531BD"/>
    <w:rsid w:val="00A54ABF"/>
    <w:rsid w:val="00A54E6C"/>
    <w:rsid w:val="00A55CF7"/>
    <w:rsid w:val="00A5639C"/>
    <w:rsid w:val="00A57060"/>
    <w:rsid w:val="00A5707B"/>
    <w:rsid w:val="00A57878"/>
    <w:rsid w:val="00A600B1"/>
    <w:rsid w:val="00A60DC2"/>
    <w:rsid w:val="00A62009"/>
    <w:rsid w:val="00A62465"/>
    <w:rsid w:val="00A64AC7"/>
    <w:rsid w:val="00A654EC"/>
    <w:rsid w:val="00A662B6"/>
    <w:rsid w:val="00A67B4D"/>
    <w:rsid w:val="00A70220"/>
    <w:rsid w:val="00A712CE"/>
    <w:rsid w:val="00A72118"/>
    <w:rsid w:val="00A7244F"/>
    <w:rsid w:val="00A733B8"/>
    <w:rsid w:val="00A73613"/>
    <w:rsid w:val="00A74407"/>
    <w:rsid w:val="00A75862"/>
    <w:rsid w:val="00A75CC0"/>
    <w:rsid w:val="00A76262"/>
    <w:rsid w:val="00A76524"/>
    <w:rsid w:val="00A765B1"/>
    <w:rsid w:val="00A765C4"/>
    <w:rsid w:val="00A77B3E"/>
    <w:rsid w:val="00A80C88"/>
    <w:rsid w:val="00A81AEC"/>
    <w:rsid w:val="00A82C21"/>
    <w:rsid w:val="00A82C5B"/>
    <w:rsid w:val="00A83D40"/>
    <w:rsid w:val="00A85442"/>
    <w:rsid w:val="00A90BF1"/>
    <w:rsid w:val="00A916D6"/>
    <w:rsid w:val="00A9367B"/>
    <w:rsid w:val="00A93F2D"/>
    <w:rsid w:val="00A94164"/>
    <w:rsid w:val="00A96650"/>
    <w:rsid w:val="00A967C2"/>
    <w:rsid w:val="00AA07D1"/>
    <w:rsid w:val="00AA0AF3"/>
    <w:rsid w:val="00AA0C56"/>
    <w:rsid w:val="00AA3874"/>
    <w:rsid w:val="00AA57D9"/>
    <w:rsid w:val="00AA7495"/>
    <w:rsid w:val="00AA7D5E"/>
    <w:rsid w:val="00AA7DBA"/>
    <w:rsid w:val="00AB0011"/>
    <w:rsid w:val="00AB07C3"/>
    <w:rsid w:val="00AB1335"/>
    <w:rsid w:val="00AB1AD4"/>
    <w:rsid w:val="00AB1C37"/>
    <w:rsid w:val="00AB2208"/>
    <w:rsid w:val="00AB2FF6"/>
    <w:rsid w:val="00AB664D"/>
    <w:rsid w:val="00AB6FA4"/>
    <w:rsid w:val="00AB790B"/>
    <w:rsid w:val="00AC22CE"/>
    <w:rsid w:val="00AC2C93"/>
    <w:rsid w:val="00AC4767"/>
    <w:rsid w:val="00AC4F8F"/>
    <w:rsid w:val="00AC534F"/>
    <w:rsid w:val="00AC55FD"/>
    <w:rsid w:val="00AC570D"/>
    <w:rsid w:val="00AC5E26"/>
    <w:rsid w:val="00AC6CAB"/>
    <w:rsid w:val="00AC6DAF"/>
    <w:rsid w:val="00AD0D41"/>
    <w:rsid w:val="00AD1464"/>
    <w:rsid w:val="00AD1690"/>
    <w:rsid w:val="00AD16B1"/>
    <w:rsid w:val="00AD2F1B"/>
    <w:rsid w:val="00AD3070"/>
    <w:rsid w:val="00AD3247"/>
    <w:rsid w:val="00AD35A9"/>
    <w:rsid w:val="00AD391B"/>
    <w:rsid w:val="00AD4608"/>
    <w:rsid w:val="00AD4B51"/>
    <w:rsid w:val="00AD5A72"/>
    <w:rsid w:val="00AD661B"/>
    <w:rsid w:val="00AD7683"/>
    <w:rsid w:val="00AE0286"/>
    <w:rsid w:val="00AE0DE6"/>
    <w:rsid w:val="00AE187A"/>
    <w:rsid w:val="00AE1C1C"/>
    <w:rsid w:val="00AE3513"/>
    <w:rsid w:val="00AE355D"/>
    <w:rsid w:val="00AE3B5A"/>
    <w:rsid w:val="00AE40BF"/>
    <w:rsid w:val="00AE42E6"/>
    <w:rsid w:val="00AE5458"/>
    <w:rsid w:val="00AE6EEF"/>
    <w:rsid w:val="00AE76FE"/>
    <w:rsid w:val="00AE7A8F"/>
    <w:rsid w:val="00AF0CF7"/>
    <w:rsid w:val="00AF1397"/>
    <w:rsid w:val="00AF57C1"/>
    <w:rsid w:val="00AF5C65"/>
    <w:rsid w:val="00AF6209"/>
    <w:rsid w:val="00AF65A5"/>
    <w:rsid w:val="00AF6E27"/>
    <w:rsid w:val="00AF6E8F"/>
    <w:rsid w:val="00AF75AB"/>
    <w:rsid w:val="00AF7AFE"/>
    <w:rsid w:val="00B00608"/>
    <w:rsid w:val="00B008CA"/>
    <w:rsid w:val="00B03897"/>
    <w:rsid w:val="00B04112"/>
    <w:rsid w:val="00B04BB3"/>
    <w:rsid w:val="00B0564E"/>
    <w:rsid w:val="00B0567E"/>
    <w:rsid w:val="00B05F3F"/>
    <w:rsid w:val="00B06BE4"/>
    <w:rsid w:val="00B10276"/>
    <w:rsid w:val="00B10B13"/>
    <w:rsid w:val="00B10C2D"/>
    <w:rsid w:val="00B120A1"/>
    <w:rsid w:val="00B126CF"/>
    <w:rsid w:val="00B1293C"/>
    <w:rsid w:val="00B13930"/>
    <w:rsid w:val="00B14255"/>
    <w:rsid w:val="00B1552C"/>
    <w:rsid w:val="00B165D8"/>
    <w:rsid w:val="00B1710D"/>
    <w:rsid w:val="00B17A16"/>
    <w:rsid w:val="00B20688"/>
    <w:rsid w:val="00B20C34"/>
    <w:rsid w:val="00B2181B"/>
    <w:rsid w:val="00B21EEA"/>
    <w:rsid w:val="00B223C9"/>
    <w:rsid w:val="00B226C7"/>
    <w:rsid w:val="00B25D39"/>
    <w:rsid w:val="00B25EA6"/>
    <w:rsid w:val="00B2640D"/>
    <w:rsid w:val="00B27020"/>
    <w:rsid w:val="00B306C9"/>
    <w:rsid w:val="00B3074C"/>
    <w:rsid w:val="00B34ABF"/>
    <w:rsid w:val="00B3761B"/>
    <w:rsid w:val="00B41E43"/>
    <w:rsid w:val="00B428D5"/>
    <w:rsid w:val="00B42AD4"/>
    <w:rsid w:val="00B42DE2"/>
    <w:rsid w:val="00B42E7E"/>
    <w:rsid w:val="00B4322C"/>
    <w:rsid w:val="00B432E2"/>
    <w:rsid w:val="00B4699B"/>
    <w:rsid w:val="00B477AA"/>
    <w:rsid w:val="00B47CF5"/>
    <w:rsid w:val="00B50E88"/>
    <w:rsid w:val="00B51D58"/>
    <w:rsid w:val="00B51D64"/>
    <w:rsid w:val="00B52EA8"/>
    <w:rsid w:val="00B531FE"/>
    <w:rsid w:val="00B53945"/>
    <w:rsid w:val="00B53A64"/>
    <w:rsid w:val="00B544AF"/>
    <w:rsid w:val="00B54900"/>
    <w:rsid w:val="00B553D7"/>
    <w:rsid w:val="00B5590F"/>
    <w:rsid w:val="00B55BAF"/>
    <w:rsid w:val="00B56592"/>
    <w:rsid w:val="00B569D0"/>
    <w:rsid w:val="00B56E77"/>
    <w:rsid w:val="00B57022"/>
    <w:rsid w:val="00B570D7"/>
    <w:rsid w:val="00B57F0D"/>
    <w:rsid w:val="00B618D8"/>
    <w:rsid w:val="00B62484"/>
    <w:rsid w:val="00B62739"/>
    <w:rsid w:val="00B636C2"/>
    <w:rsid w:val="00B64BFF"/>
    <w:rsid w:val="00B654EB"/>
    <w:rsid w:val="00B665EF"/>
    <w:rsid w:val="00B66AB1"/>
    <w:rsid w:val="00B70C56"/>
    <w:rsid w:val="00B725EC"/>
    <w:rsid w:val="00B72F8A"/>
    <w:rsid w:val="00B73357"/>
    <w:rsid w:val="00B739FF"/>
    <w:rsid w:val="00B73A9E"/>
    <w:rsid w:val="00B74794"/>
    <w:rsid w:val="00B7562F"/>
    <w:rsid w:val="00B764EE"/>
    <w:rsid w:val="00B7653A"/>
    <w:rsid w:val="00B77185"/>
    <w:rsid w:val="00B77C33"/>
    <w:rsid w:val="00B802F0"/>
    <w:rsid w:val="00B80D4E"/>
    <w:rsid w:val="00B82736"/>
    <w:rsid w:val="00B82F5C"/>
    <w:rsid w:val="00B82FBC"/>
    <w:rsid w:val="00B83388"/>
    <w:rsid w:val="00B857A6"/>
    <w:rsid w:val="00B85CD2"/>
    <w:rsid w:val="00B86003"/>
    <w:rsid w:val="00B8664B"/>
    <w:rsid w:val="00B90214"/>
    <w:rsid w:val="00B903AF"/>
    <w:rsid w:val="00B91174"/>
    <w:rsid w:val="00B91870"/>
    <w:rsid w:val="00B91C84"/>
    <w:rsid w:val="00B91CBA"/>
    <w:rsid w:val="00B92A0A"/>
    <w:rsid w:val="00B92BB2"/>
    <w:rsid w:val="00B92C75"/>
    <w:rsid w:val="00B93CB8"/>
    <w:rsid w:val="00B941DA"/>
    <w:rsid w:val="00B94332"/>
    <w:rsid w:val="00B9463C"/>
    <w:rsid w:val="00B948CC"/>
    <w:rsid w:val="00B94C3D"/>
    <w:rsid w:val="00B94D92"/>
    <w:rsid w:val="00B95B45"/>
    <w:rsid w:val="00B95C63"/>
    <w:rsid w:val="00B96452"/>
    <w:rsid w:val="00BA183D"/>
    <w:rsid w:val="00BA1D49"/>
    <w:rsid w:val="00BA2676"/>
    <w:rsid w:val="00BA276C"/>
    <w:rsid w:val="00BA31A9"/>
    <w:rsid w:val="00BA3DA3"/>
    <w:rsid w:val="00BA5123"/>
    <w:rsid w:val="00BA533F"/>
    <w:rsid w:val="00BA5875"/>
    <w:rsid w:val="00BA5B67"/>
    <w:rsid w:val="00BA7B33"/>
    <w:rsid w:val="00BB0092"/>
    <w:rsid w:val="00BB06A5"/>
    <w:rsid w:val="00BB123E"/>
    <w:rsid w:val="00BB1499"/>
    <w:rsid w:val="00BB19A1"/>
    <w:rsid w:val="00BB1DE2"/>
    <w:rsid w:val="00BB271A"/>
    <w:rsid w:val="00BB41CD"/>
    <w:rsid w:val="00BB50BB"/>
    <w:rsid w:val="00BB5E88"/>
    <w:rsid w:val="00BB6072"/>
    <w:rsid w:val="00BB6E16"/>
    <w:rsid w:val="00BB7083"/>
    <w:rsid w:val="00BC00EC"/>
    <w:rsid w:val="00BC06BE"/>
    <w:rsid w:val="00BC3056"/>
    <w:rsid w:val="00BC340B"/>
    <w:rsid w:val="00BC36C9"/>
    <w:rsid w:val="00BC512E"/>
    <w:rsid w:val="00BC5214"/>
    <w:rsid w:val="00BC5346"/>
    <w:rsid w:val="00BC5721"/>
    <w:rsid w:val="00BC63B8"/>
    <w:rsid w:val="00BC655C"/>
    <w:rsid w:val="00BC65E9"/>
    <w:rsid w:val="00BC6DF8"/>
    <w:rsid w:val="00BD0EEC"/>
    <w:rsid w:val="00BD10B2"/>
    <w:rsid w:val="00BD3541"/>
    <w:rsid w:val="00BD4619"/>
    <w:rsid w:val="00BD5DBA"/>
    <w:rsid w:val="00BD6FDE"/>
    <w:rsid w:val="00BD7006"/>
    <w:rsid w:val="00BE042A"/>
    <w:rsid w:val="00BE0C17"/>
    <w:rsid w:val="00BE105A"/>
    <w:rsid w:val="00BE10E0"/>
    <w:rsid w:val="00BE1301"/>
    <w:rsid w:val="00BE150B"/>
    <w:rsid w:val="00BE1EFF"/>
    <w:rsid w:val="00BE2A94"/>
    <w:rsid w:val="00BE2FCE"/>
    <w:rsid w:val="00BE354C"/>
    <w:rsid w:val="00BE39BB"/>
    <w:rsid w:val="00BE3D75"/>
    <w:rsid w:val="00BE4120"/>
    <w:rsid w:val="00BE4858"/>
    <w:rsid w:val="00BE486D"/>
    <w:rsid w:val="00BE5A3E"/>
    <w:rsid w:val="00BE5E21"/>
    <w:rsid w:val="00BE6579"/>
    <w:rsid w:val="00BE6A87"/>
    <w:rsid w:val="00BE6CBB"/>
    <w:rsid w:val="00BE6EB6"/>
    <w:rsid w:val="00BE74C7"/>
    <w:rsid w:val="00BE7896"/>
    <w:rsid w:val="00BE7D29"/>
    <w:rsid w:val="00BE7F17"/>
    <w:rsid w:val="00BF07E9"/>
    <w:rsid w:val="00BF20C3"/>
    <w:rsid w:val="00BF2383"/>
    <w:rsid w:val="00BF4CFC"/>
    <w:rsid w:val="00BF64FD"/>
    <w:rsid w:val="00BF6B60"/>
    <w:rsid w:val="00BF7BBC"/>
    <w:rsid w:val="00C002D4"/>
    <w:rsid w:val="00C003AA"/>
    <w:rsid w:val="00C0124E"/>
    <w:rsid w:val="00C01FF0"/>
    <w:rsid w:val="00C036AE"/>
    <w:rsid w:val="00C03CA2"/>
    <w:rsid w:val="00C03ED2"/>
    <w:rsid w:val="00C07012"/>
    <w:rsid w:val="00C07955"/>
    <w:rsid w:val="00C07EF5"/>
    <w:rsid w:val="00C1022F"/>
    <w:rsid w:val="00C106E4"/>
    <w:rsid w:val="00C113F3"/>
    <w:rsid w:val="00C144F4"/>
    <w:rsid w:val="00C14CC1"/>
    <w:rsid w:val="00C16070"/>
    <w:rsid w:val="00C16602"/>
    <w:rsid w:val="00C20685"/>
    <w:rsid w:val="00C212BB"/>
    <w:rsid w:val="00C23007"/>
    <w:rsid w:val="00C23801"/>
    <w:rsid w:val="00C238F9"/>
    <w:rsid w:val="00C2402D"/>
    <w:rsid w:val="00C24C82"/>
    <w:rsid w:val="00C25C75"/>
    <w:rsid w:val="00C26173"/>
    <w:rsid w:val="00C26B95"/>
    <w:rsid w:val="00C27643"/>
    <w:rsid w:val="00C3203C"/>
    <w:rsid w:val="00C32637"/>
    <w:rsid w:val="00C32A1A"/>
    <w:rsid w:val="00C33A8B"/>
    <w:rsid w:val="00C35558"/>
    <w:rsid w:val="00C3589C"/>
    <w:rsid w:val="00C36036"/>
    <w:rsid w:val="00C3651D"/>
    <w:rsid w:val="00C37B0E"/>
    <w:rsid w:val="00C40DC9"/>
    <w:rsid w:val="00C418D0"/>
    <w:rsid w:val="00C41FE4"/>
    <w:rsid w:val="00C42331"/>
    <w:rsid w:val="00C42F9E"/>
    <w:rsid w:val="00C43112"/>
    <w:rsid w:val="00C437CC"/>
    <w:rsid w:val="00C4539A"/>
    <w:rsid w:val="00C45524"/>
    <w:rsid w:val="00C462C1"/>
    <w:rsid w:val="00C46D72"/>
    <w:rsid w:val="00C47AC8"/>
    <w:rsid w:val="00C47F0B"/>
    <w:rsid w:val="00C52363"/>
    <w:rsid w:val="00C52393"/>
    <w:rsid w:val="00C54406"/>
    <w:rsid w:val="00C55415"/>
    <w:rsid w:val="00C5744C"/>
    <w:rsid w:val="00C605B4"/>
    <w:rsid w:val="00C60E22"/>
    <w:rsid w:val="00C60F54"/>
    <w:rsid w:val="00C63069"/>
    <w:rsid w:val="00C63DFF"/>
    <w:rsid w:val="00C662EB"/>
    <w:rsid w:val="00C66415"/>
    <w:rsid w:val="00C66852"/>
    <w:rsid w:val="00C67514"/>
    <w:rsid w:val="00C67557"/>
    <w:rsid w:val="00C675D5"/>
    <w:rsid w:val="00C7014C"/>
    <w:rsid w:val="00C701BE"/>
    <w:rsid w:val="00C70AD8"/>
    <w:rsid w:val="00C71405"/>
    <w:rsid w:val="00C7274E"/>
    <w:rsid w:val="00C729DB"/>
    <w:rsid w:val="00C73A00"/>
    <w:rsid w:val="00C74227"/>
    <w:rsid w:val="00C750D1"/>
    <w:rsid w:val="00C75405"/>
    <w:rsid w:val="00C75CA2"/>
    <w:rsid w:val="00C75D4D"/>
    <w:rsid w:val="00C80591"/>
    <w:rsid w:val="00C81FC2"/>
    <w:rsid w:val="00C82BB1"/>
    <w:rsid w:val="00C83149"/>
    <w:rsid w:val="00C83633"/>
    <w:rsid w:val="00C8446C"/>
    <w:rsid w:val="00C854E9"/>
    <w:rsid w:val="00C85661"/>
    <w:rsid w:val="00C85F57"/>
    <w:rsid w:val="00C86546"/>
    <w:rsid w:val="00C903F2"/>
    <w:rsid w:val="00C90656"/>
    <w:rsid w:val="00C90A49"/>
    <w:rsid w:val="00C91C56"/>
    <w:rsid w:val="00C92016"/>
    <w:rsid w:val="00C92BC5"/>
    <w:rsid w:val="00C936E3"/>
    <w:rsid w:val="00C9375A"/>
    <w:rsid w:val="00C93773"/>
    <w:rsid w:val="00C9416B"/>
    <w:rsid w:val="00C949F7"/>
    <w:rsid w:val="00C94EE4"/>
    <w:rsid w:val="00C95803"/>
    <w:rsid w:val="00C95FC7"/>
    <w:rsid w:val="00C9760C"/>
    <w:rsid w:val="00C97F85"/>
    <w:rsid w:val="00CA0B87"/>
    <w:rsid w:val="00CA172B"/>
    <w:rsid w:val="00CA1E7D"/>
    <w:rsid w:val="00CA27F9"/>
    <w:rsid w:val="00CA3B54"/>
    <w:rsid w:val="00CA4EE2"/>
    <w:rsid w:val="00CA51E2"/>
    <w:rsid w:val="00CA5A97"/>
    <w:rsid w:val="00CA6B6E"/>
    <w:rsid w:val="00CA73CE"/>
    <w:rsid w:val="00CB09A9"/>
    <w:rsid w:val="00CB0A67"/>
    <w:rsid w:val="00CB0E29"/>
    <w:rsid w:val="00CB1581"/>
    <w:rsid w:val="00CB16C8"/>
    <w:rsid w:val="00CB1F2F"/>
    <w:rsid w:val="00CB27F1"/>
    <w:rsid w:val="00CB2AF7"/>
    <w:rsid w:val="00CB3B1F"/>
    <w:rsid w:val="00CB4A70"/>
    <w:rsid w:val="00CB506F"/>
    <w:rsid w:val="00CB63C3"/>
    <w:rsid w:val="00CB63E5"/>
    <w:rsid w:val="00CB68B9"/>
    <w:rsid w:val="00CB757E"/>
    <w:rsid w:val="00CB794C"/>
    <w:rsid w:val="00CC0E13"/>
    <w:rsid w:val="00CC1985"/>
    <w:rsid w:val="00CC1B75"/>
    <w:rsid w:val="00CC24F0"/>
    <w:rsid w:val="00CC2517"/>
    <w:rsid w:val="00CC2678"/>
    <w:rsid w:val="00CC29D1"/>
    <w:rsid w:val="00CC2D4A"/>
    <w:rsid w:val="00CC2DFA"/>
    <w:rsid w:val="00CC3F4E"/>
    <w:rsid w:val="00CC5014"/>
    <w:rsid w:val="00CC5329"/>
    <w:rsid w:val="00CC5BFA"/>
    <w:rsid w:val="00CC5E65"/>
    <w:rsid w:val="00CC69D7"/>
    <w:rsid w:val="00CC7602"/>
    <w:rsid w:val="00CD0DCA"/>
    <w:rsid w:val="00CD154B"/>
    <w:rsid w:val="00CD1559"/>
    <w:rsid w:val="00CD2B4F"/>
    <w:rsid w:val="00CD2C42"/>
    <w:rsid w:val="00CD2F87"/>
    <w:rsid w:val="00CD35F4"/>
    <w:rsid w:val="00CD361C"/>
    <w:rsid w:val="00CD3D45"/>
    <w:rsid w:val="00CD5233"/>
    <w:rsid w:val="00CD6D73"/>
    <w:rsid w:val="00CD7548"/>
    <w:rsid w:val="00CE0481"/>
    <w:rsid w:val="00CE051C"/>
    <w:rsid w:val="00CE1E6E"/>
    <w:rsid w:val="00CE21D1"/>
    <w:rsid w:val="00CE4B2C"/>
    <w:rsid w:val="00CE4D5C"/>
    <w:rsid w:val="00CE5418"/>
    <w:rsid w:val="00CE58D6"/>
    <w:rsid w:val="00CE5AAB"/>
    <w:rsid w:val="00CE5FD3"/>
    <w:rsid w:val="00CE62D9"/>
    <w:rsid w:val="00CE6D88"/>
    <w:rsid w:val="00CE72BD"/>
    <w:rsid w:val="00CE742A"/>
    <w:rsid w:val="00CE7A23"/>
    <w:rsid w:val="00CF0B5A"/>
    <w:rsid w:val="00CF186A"/>
    <w:rsid w:val="00CF29D8"/>
    <w:rsid w:val="00CF4F41"/>
    <w:rsid w:val="00CF51B2"/>
    <w:rsid w:val="00CF70DE"/>
    <w:rsid w:val="00CF728E"/>
    <w:rsid w:val="00CF76AE"/>
    <w:rsid w:val="00D00B71"/>
    <w:rsid w:val="00D00FCA"/>
    <w:rsid w:val="00D012BF"/>
    <w:rsid w:val="00D017DB"/>
    <w:rsid w:val="00D029BC"/>
    <w:rsid w:val="00D033C9"/>
    <w:rsid w:val="00D0396F"/>
    <w:rsid w:val="00D03993"/>
    <w:rsid w:val="00D04008"/>
    <w:rsid w:val="00D041DE"/>
    <w:rsid w:val="00D04812"/>
    <w:rsid w:val="00D05033"/>
    <w:rsid w:val="00D058DD"/>
    <w:rsid w:val="00D1031A"/>
    <w:rsid w:val="00D10552"/>
    <w:rsid w:val="00D12815"/>
    <w:rsid w:val="00D12D53"/>
    <w:rsid w:val="00D1310E"/>
    <w:rsid w:val="00D13CB0"/>
    <w:rsid w:val="00D13F49"/>
    <w:rsid w:val="00D145C8"/>
    <w:rsid w:val="00D14EDC"/>
    <w:rsid w:val="00D15297"/>
    <w:rsid w:val="00D15C10"/>
    <w:rsid w:val="00D1749F"/>
    <w:rsid w:val="00D20361"/>
    <w:rsid w:val="00D216CB"/>
    <w:rsid w:val="00D23483"/>
    <w:rsid w:val="00D236D7"/>
    <w:rsid w:val="00D24348"/>
    <w:rsid w:val="00D24434"/>
    <w:rsid w:val="00D24718"/>
    <w:rsid w:val="00D24D92"/>
    <w:rsid w:val="00D259D3"/>
    <w:rsid w:val="00D26FE3"/>
    <w:rsid w:val="00D27F16"/>
    <w:rsid w:val="00D27FF0"/>
    <w:rsid w:val="00D302EF"/>
    <w:rsid w:val="00D313BF"/>
    <w:rsid w:val="00D32E38"/>
    <w:rsid w:val="00D336C7"/>
    <w:rsid w:val="00D34F33"/>
    <w:rsid w:val="00D34FF1"/>
    <w:rsid w:val="00D36048"/>
    <w:rsid w:val="00D3606A"/>
    <w:rsid w:val="00D37574"/>
    <w:rsid w:val="00D37792"/>
    <w:rsid w:val="00D40863"/>
    <w:rsid w:val="00D4182B"/>
    <w:rsid w:val="00D42652"/>
    <w:rsid w:val="00D42B18"/>
    <w:rsid w:val="00D4304D"/>
    <w:rsid w:val="00D430B0"/>
    <w:rsid w:val="00D43B9A"/>
    <w:rsid w:val="00D44703"/>
    <w:rsid w:val="00D4477E"/>
    <w:rsid w:val="00D454BE"/>
    <w:rsid w:val="00D46261"/>
    <w:rsid w:val="00D476EA"/>
    <w:rsid w:val="00D47DBC"/>
    <w:rsid w:val="00D500E8"/>
    <w:rsid w:val="00D519D5"/>
    <w:rsid w:val="00D51AF8"/>
    <w:rsid w:val="00D53F57"/>
    <w:rsid w:val="00D54AF7"/>
    <w:rsid w:val="00D54B46"/>
    <w:rsid w:val="00D54BBB"/>
    <w:rsid w:val="00D56F4F"/>
    <w:rsid w:val="00D574A2"/>
    <w:rsid w:val="00D5754D"/>
    <w:rsid w:val="00D57E77"/>
    <w:rsid w:val="00D61169"/>
    <w:rsid w:val="00D61A73"/>
    <w:rsid w:val="00D61D4F"/>
    <w:rsid w:val="00D6258D"/>
    <w:rsid w:val="00D63612"/>
    <w:rsid w:val="00D6416A"/>
    <w:rsid w:val="00D66FBA"/>
    <w:rsid w:val="00D67180"/>
    <w:rsid w:val="00D718B1"/>
    <w:rsid w:val="00D71E98"/>
    <w:rsid w:val="00D7240A"/>
    <w:rsid w:val="00D72A26"/>
    <w:rsid w:val="00D72B16"/>
    <w:rsid w:val="00D73B76"/>
    <w:rsid w:val="00D73DB2"/>
    <w:rsid w:val="00D74AA5"/>
    <w:rsid w:val="00D74B5E"/>
    <w:rsid w:val="00D74BD7"/>
    <w:rsid w:val="00D7644B"/>
    <w:rsid w:val="00D76F08"/>
    <w:rsid w:val="00D76F74"/>
    <w:rsid w:val="00D772E2"/>
    <w:rsid w:val="00D77454"/>
    <w:rsid w:val="00D7761D"/>
    <w:rsid w:val="00D77EC2"/>
    <w:rsid w:val="00D80C13"/>
    <w:rsid w:val="00D84502"/>
    <w:rsid w:val="00D84C4A"/>
    <w:rsid w:val="00D850AA"/>
    <w:rsid w:val="00D8541F"/>
    <w:rsid w:val="00D8567E"/>
    <w:rsid w:val="00D85EA7"/>
    <w:rsid w:val="00D86307"/>
    <w:rsid w:val="00D86A02"/>
    <w:rsid w:val="00D86BAC"/>
    <w:rsid w:val="00D9013D"/>
    <w:rsid w:val="00D90AC1"/>
    <w:rsid w:val="00D91232"/>
    <w:rsid w:val="00D9232F"/>
    <w:rsid w:val="00D92E42"/>
    <w:rsid w:val="00D93216"/>
    <w:rsid w:val="00D93926"/>
    <w:rsid w:val="00D93CE8"/>
    <w:rsid w:val="00D9418D"/>
    <w:rsid w:val="00D94C24"/>
    <w:rsid w:val="00D957A6"/>
    <w:rsid w:val="00D96134"/>
    <w:rsid w:val="00D96B78"/>
    <w:rsid w:val="00DA0EB5"/>
    <w:rsid w:val="00DA180C"/>
    <w:rsid w:val="00DA181B"/>
    <w:rsid w:val="00DA1E46"/>
    <w:rsid w:val="00DA2AC3"/>
    <w:rsid w:val="00DA2CF0"/>
    <w:rsid w:val="00DA38DE"/>
    <w:rsid w:val="00DA3AEE"/>
    <w:rsid w:val="00DA4A80"/>
    <w:rsid w:val="00DA4B83"/>
    <w:rsid w:val="00DA4BE0"/>
    <w:rsid w:val="00DA5AC9"/>
    <w:rsid w:val="00DA5F96"/>
    <w:rsid w:val="00DA61A1"/>
    <w:rsid w:val="00DA7594"/>
    <w:rsid w:val="00DB1695"/>
    <w:rsid w:val="00DB3F13"/>
    <w:rsid w:val="00DB5C46"/>
    <w:rsid w:val="00DB6743"/>
    <w:rsid w:val="00DB68B2"/>
    <w:rsid w:val="00DB692B"/>
    <w:rsid w:val="00DB69A3"/>
    <w:rsid w:val="00DB6BBC"/>
    <w:rsid w:val="00DB70C8"/>
    <w:rsid w:val="00DB766A"/>
    <w:rsid w:val="00DC0769"/>
    <w:rsid w:val="00DC0A70"/>
    <w:rsid w:val="00DC0D7E"/>
    <w:rsid w:val="00DC12D9"/>
    <w:rsid w:val="00DC12DB"/>
    <w:rsid w:val="00DC16DA"/>
    <w:rsid w:val="00DC2395"/>
    <w:rsid w:val="00DC262D"/>
    <w:rsid w:val="00DC4297"/>
    <w:rsid w:val="00DC4E72"/>
    <w:rsid w:val="00DC6637"/>
    <w:rsid w:val="00DC6B8E"/>
    <w:rsid w:val="00DC7FF1"/>
    <w:rsid w:val="00DD26B0"/>
    <w:rsid w:val="00DD2945"/>
    <w:rsid w:val="00DD3396"/>
    <w:rsid w:val="00DD3CEF"/>
    <w:rsid w:val="00DD3E0E"/>
    <w:rsid w:val="00DD3F7D"/>
    <w:rsid w:val="00DD5D16"/>
    <w:rsid w:val="00DD7014"/>
    <w:rsid w:val="00DE16C2"/>
    <w:rsid w:val="00DE1FF9"/>
    <w:rsid w:val="00DE2112"/>
    <w:rsid w:val="00DE3247"/>
    <w:rsid w:val="00DE38FE"/>
    <w:rsid w:val="00DE3EDE"/>
    <w:rsid w:val="00DE4F02"/>
    <w:rsid w:val="00DE5CE5"/>
    <w:rsid w:val="00DE6A58"/>
    <w:rsid w:val="00DE6DF0"/>
    <w:rsid w:val="00DE7F3B"/>
    <w:rsid w:val="00DE7F55"/>
    <w:rsid w:val="00DE7F71"/>
    <w:rsid w:val="00DE7F73"/>
    <w:rsid w:val="00DF0128"/>
    <w:rsid w:val="00DF081F"/>
    <w:rsid w:val="00DF0A5A"/>
    <w:rsid w:val="00DF12A4"/>
    <w:rsid w:val="00DF1419"/>
    <w:rsid w:val="00DF1490"/>
    <w:rsid w:val="00DF35A9"/>
    <w:rsid w:val="00DF4C29"/>
    <w:rsid w:val="00DF7507"/>
    <w:rsid w:val="00DF7986"/>
    <w:rsid w:val="00E00B64"/>
    <w:rsid w:val="00E00C1B"/>
    <w:rsid w:val="00E01078"/>
    <w:rsid w:val="00E010D3"/>
    <w:rsid w:val="00E02161"/>
    <w:rsid w:val="00E02BE2"/>
    <w:rsid w:val="00E02EA7"/>
    <w:rsid w:val="00E0301F"/>
    <w:rsid w:val="00E03453"/>
    <w:rsid w:val="00E0350F"/>
    <w:rsid w:val="00E03639"/>
    <w:rsid w:val="00E03C31"/>
    <w:rsid w:val="00E040AC"/>
    <w:rsid w:val="00E05465"/>
    <w:rsid w:val="00E06186"/>
    <w:rsid w:val="00E0673A"/>
    <w:rsid w:val="00E07D50"/>
    <w:rsid w:val="00E11173"/>
    <w:rsid w:val="00E114CB"/>
    <w:rsid w:val="00E11A30"/>
    <w:rsid w:val="00E11E2D"/>
    <w:rsid w:val="00E125D4"/>
    <w:rsid w:val="00E144B9"/>
    <w:rsid w:val="00E14B45"/>
    <w:rsid w:val="00E14C4C"/>
    <w:rsid w:val="00E15D84"/>
    <w:rsid w:val="00E163A5"/>
    <w:rsid w:val="00E17496"/>
    <w:rsid w:val="00E178A5"/>
    <w:rsid w:val="00E21750"/>
    <w:rsid w:val="00E21C4A"/>
    <w:rsid w:val="00E22044"/>
    <w:rsid w:val="00E22576"/>
    <w:rsid w:val="00E23098"/>
    <w:rsid w:val="00E252FA"/>
    <w:rsid w:val="00E25C62"/>
    <w:rsid w:val="00E25E57"/>
    <w:rsid w:val="00E26A76"/>
    <w:rsid w:val="00E27DED"/>
    <w:rsid w:val="00E27F83"/>
    <w:rsid w:val="00E30AE0"/>
    <w:rsid w:val="00E3133B"/>
    <w:rsid w:val="00E33713"/>
    <w:rsid w:val="00E34388"/>
    <w:rsid w:val="00E343DA"/>
    <w:rsid w:val="00E35250"/>
    <w:rsid w:val="00E35959"/>
    <w:rsid w:val="00E35E3A"/>
    <w:rsid w:val="00E36115"/>
    <w:rsid w:val="00E363FB"/>
    <w:rsid w:val="00E36639"/>
    <w:rsid w:val="00E366E7"/>
    <w:rsid w:val="00E367F6"/>
    <w:rsid w:val="00E3790C"/>
    <w:rsid w:val="00E40404"/>
    <w:rsid w:val="00E40A9B"/>
    <w:rsid w:val="00E42885"/>
    <w:rsid w:val="00E42C4F"/>
    <w:rsid w:val="00E42D9E"/>
    <w:rsid w:val="00E43870"/>
    <w:rsid w:val="00E44BF0"/>
    <w:rsid w:val="00E44D0D"/>
    <w:rsid w:val="00E459C8"/>
    <w:rsid w:val="00E467EB"/>
    <w:rsid w:val="00E46ABF"/>
    <w:rsid w:val="00E475F3"/>
    <w:rsid w:val="00E47836"/>
    <w:rsid w:val="00E5031B"/>
    <w:rsid w:val="00E504F7"/>
    <w:rsid w:val="00E51069"/>
    <w:rsid w:val="00E51669"/>
    <w:rsid w:val="00E51B20"/>
    <w:rsid w:val="00E52579"/>
    <w:rsid w:val="00E52C64"/>
    <w:rsid w:val="00E53413"/>
    <w:rsid w:val="00E53697"/>
    <w:rsid w:val="00E53FA4"/>
    <w:rsid w:val="00E54371"/>
    <w:rsid w:val="00E54630"/>
    <w:rsid w:val="00E5464E"/>
    <w:rsid w:val="00E54FE0"/>
    <w:rsid w:val="00E55551"/>
    <w:rsid w:val="00E556F5"/>
    <w:rsid w:val="00E5626E"/>
    <w:rsid w:val="00E57A22"/>
    <w:rsid w:val="00E57BB0"/>
    <w:rsid w:val="00E57C6D"/>
    <w:rsid w:val="00E60611"/>
    <w:rsid w:val="00E60CCB"/>
    <w:rsid w:val="00E6186F"/>
    <w:rsid w:val="00E621D6"/>
    <w:rsid w:val="00E62CC6"/>
    <w:rsid w:val="00E63435"/>
    <w:rsid w:val="00E677DB"/>
    <w:rsid w:val="00E7072E"/>
    <w:rsid w:val="00E70E59"/>
    <w:rsid w:val="00E71624"/>
    <w:rsid w:val="00E71AF0"/>
    <w:rsid w:val="00E73907"/>
    <w:rsid w:val="00E73DD6"/>
    <w:rsid w:val="00E73F7D"/>
    <w:rsid w:val="00E745CE"/>
    <w:rsid w:val="00E756F7"/>
    <w:rsid w:val="00E75D94"/>
    <w:rsid w:val="00E76438"/>
    <w:rsid w:val="00E76463"/>
    <w:rsid w:val="00E775B9"/>
    <w:rsid w:val="00E80392"/>
    <w:rsid w:val="00E8111E"/>
    <w:rsid w:val="00E817C9"/>
    <w:rsid w:val="00E8214C"/>
    <w:rsid w:val="00E827C6"/>
    <w:rsid w:val="00E82BA8"/>
    <w:rsid w:val="00E82E8F"/>
    <w:rsid w:val="00E83044"/>
    <w:rsid w:val="00E83118"/>
    <w:rsid w:val="00E84376"/>
    <w:rsid w:val="00E8447E"/>
    <w:rsid w:val="00E84F7F"/>
    <w:rsid w:val="00E85122"/>
    <w:rsid w:val="00E86ABC"/>
    <w:rsid w:val="00E90A45"/>
    <w:rsid w:val="00E915AC"/>
    <w:rsid w:val="00E91825"/>
    <w:rsid w:val="00E94082"/>
    <w:rsid w:val="00E94D23"/>
    <w:rsid w:val="00E9517C"/>
    <w:rsid w:val="00E957A3"/>
    <w:rsid w:val="00E97052"/>
    <w:rsid w:val="00EA03CA"/>
    <w:rsid w:val="00EA0AB6"/>
    <w:rsid w:val="00EA10F1"/>
    <w:rsid w:val="00EA11B9"/>
    <w:rsid w:val="00EA1E47"/>
    <w:rsid w:val="00EA27F4"/>
    <w:rsid w:val="00EA5D16"/>
    <w:rsid w:val="00EA5E31"/>
    <w:rsid w:val="00EA647D"/>
    <w:rsid w:val="00EA7C30"/>
    <w:rsid w:val="00EB069A"/>
    <w:rsid w:val="00EB0A77"/>
    <w:rsid w:val="00EB0B36"/>
    <w:rsid w:val="00EB1103"/>
    <w:rsid w:val="00EB1391"/>
    <w:rsid w:val="00EB15CB"/>
    <w:rsid w:val="00EB27DC"/>
    <w:rsid w:val="00EB401C"/>
    <w:rsid w:val="00EB4479"/>
    <w:rsid w:val="00EB47C9"/>
    <w:rsid w:val="00EB496E"/>
    <w:rsid w:val="00EB65E7"/>
    <w:rsid w:val="00EB76D0"/>
    <w:rsid w:val="00EC17A7"/>
    <w:rsid w:val="00EC298A"/>
    <w:rsid w:val="00EC3064"/>
    <w:rsid w:val="00EC32AE"/>
    <w:rsid w:val="00EC3E05"/>
    <w:rsid w:val="00EC4FD9"/>
    <w:rsid w:val="00EC59AC"/>
    <w:rsid w:val="00EC6B59"/>
    <w:rsid w:val="00EC7C9F"/>
    <w:rsid w:val="00ED0217"/>
    <w:rsid w:val="00ED0F49"/>
    <w:rsid w:val="00ED1790"/>
    <w:rsid w:val="00ED329C"/>
    <w:rsid w:val="00ED3B1B"/>
    <w:rsid w:val="00ED420A"/>
    <w:rsid w:val="00ED44EF"/>
    <w:rsid w:val="00ED4D81"/>
    <w:rsid w:val="00ED5593"/>
    <w:rsid w:val="00ED5EEC"/>
    <w:rsid w:val="00ED6C59"/>
    <w:rsid w:val="00ED7309"/>
    <w:rsid w:val="00ED744D"/>
    <w:rsid w:val="00ED765A"/>
    <w:rsid w:val="00ED79E4"/>
    <w:rsid w:val="00ED7A66"/>
    <w:rsid w:val="00ED7CD1"/>
    <w:rsid w:val="00EE0C35"/>
    <w:rsid w:val="00EE0EE7"/>
    <w:rsid w:val="00EE1C5E"/>
    <w:rsid w:val="00EE2700"/>
    <w:rsid w:val="00EE2EE7"/>
    <w:rsid w:val="00EE3ADD"/>
    <w:rsid w:val="00EE3FB8"/>
    <w:rsid w:val="00EE64A9"/>
    <w:rsid w:val="00EE7263"/>
    <w:rsid w:val="00EF0FA8"/>
    <w:rsid w:val="00EF1B4C"/>
    <w:rsid w:val="00EF2227"/>
    <w:rsid w:val="00EF2421"/>
    <w:rsid w:val="00EF2DE5"/>
    <w:rsid w:val="00EF50B8"/>
    <w:rsid w:val="00EF5F91"/>
    <w:rsid w:val="00EF7A7A"/>
    <w:rsid w:val="00EF7F0B"/>
    <w:rsid w:val="00F010F0"/>
    <w:rsid w:val="00F012AD"/>
    <w:rsid w:val="00F03690"/>
    <w:rsid w:val="00F036FD"/>
    <w:rsid w:val="00F03C5F"/>
    <w:rsid w:val="00F03D05"/>
    <w:rsid w:val="00F03E95"/>
    <w:rsid w:val="00F047AB"/>
    <w:rsid w:val="00F049B1"/>
    <w:rsid w:val="00F04A7B"/>
    <w:rsid w:val="00F04C45"/>
    <w:rsid w:val="00F0572C"/>
    <w:rsid w:val="00F05A6C"/>
    <w:rsid w:val="00F05D00"/>
    <w:rsid w:val="00F0602B"/>
    <w:rsid w:val="00F06F55"/>
    <w:rsid w:val="00F106B1"/>
    <w:rsid w:val="00F10990"/>
    <w:rsid w:val="00F10CE6"/>
    <w:rsid w:val="00F10EDC"/>
    <w:rsid w:val="00F113BD"/>
    <w:rsid w:val="00F11568"/>
    <w:rsid w:val="00F121FC"/>
    <w:rsid w:val="00F122B3"/>
    <w:rsid w:val="00F140B8"/>
    <w:rsid w:val="00F150A0"/>
    <w:rsid w:val="00F15F22"/>
    <w:rsid w:val="00F1756D"/>
    <w:rsid w:val="00F175B6"/>
    <w:rsid w:val="00F20714"/>
    <w:rsid w:val="00F2091C"/>
    <w:rsid w:val="00F21728"/>
    <w:rsid w:val="00F21B37"/>
    <w:rsid w:val="00F21C69"/>
    <w:rsid w:val="00F22EA6"/>
    <w:rsid w:val="00F23272"/>
    <w:rsid w:val="00F23C3D"/>
    <w:rsid w:val="00F27706"/>
    <w:rsid w:val="00F27AED"/>
    <w:rsid w:val="00F27ECE"/>
    <w:rsid w:val="00F31494"/>
    <w:rsid w:val="00F32031"/>
    <w:rsid w:val="00F337BE"/>
    <w:rsid w:val="00F340BF"/>
    <w:rsid w:val="00F34CDF"/>
    <w:rsid w:val="00F34F96"/>
    <w:rsid w:val="00F351F1"/>
    <w:rsid w:val="00F352DB"/>
    <w:rsid w:val="00F35483"/>
    <w:rsid w:val="00F35DAD"/>
    <w:rsid w:val="00F36FB2"/>
    <w:rsid w:val="00F371D7"/>
    <w:rsid w:val="00F372A7"/>
    <w:rsid w:val="00F40DF7"/>
    <w:rsid w:val="00F41933"/>
    <w:rsid w:val="00F43587"/>
    <w:rsid w:val="00F43DAE"/>
    <w:rsid w:val="00F4428F"/>
    <w:rsid w:val="00F4581F"/>
    <w:rsid w:val="00F46697"/>
    <w:rsid w:val="00F46749"/>
    <w:rsid w:val="00F46B74"/>
    <w:rsid w:val="00F4714A"/>
    <w:rsid w:val="00F479FA"/>
    <w:rsid w:val="00F502DE"/>
    <w:rsid w:val="00F507C3"/>
    <w:rsid w:val="00F50C03"/>
    <w:rsid w:val="00F5200E"/>
    <w:rsid w:val="00F52B4C"/>
    <w:rsid w:val="00F534F1"/>
    <w:rsid w:val="00F5429B"/>
    <w:rsid w:val="00F5444F"/>
    <w:rsid w:val="00F544F4"/>
    <w:rsid w:val="00F5535A"/>
    <w:rsid w:val="00F55568"/>
    <w:rsid w:val="00F55B31"/>
    <w:rsid w:val="00F56000"/>
    <w:rsid w:val="00F5655C"/>
    <w:rsid w:val="00F56B62"/>
    <w:rsid w:val="00F56BF7"/>
    <w:rsid w:val="00F5757A"/>
    <w:rsid w:val="00F6049C"/>
    <w:rsid w:val="00F616F6"/>
    <w:rsid w:val="00F61C5D"/>
    <w:rsid w:val="00F6228F"/>
    <w:rsid w:val="00F62AA6"/>
    <w:rsid w:val="00F63055"/>
    <w:rsid w:val="00F632F4"/>
    <w:rsid w:val="00F63EBA"/>
    <w:rsid w:val="00F646E2"/>
    <w:rsid w:val="00F64D83"/>
    <w:rsid w:val="00F64EC8"/>
    <w:rsid w:val="00F651E1"/>
    <w:rsid w:val="00F6565D"/>
    <w:rsid w:val="00F65AC1"/>
    <w:rsid w:val="00F65EE1"/>
    <w:rsid w:val="00F66288"/>
    <w:rsid w:val="00F668D8"/>
    <w:rsid w:val="00F673A0"/>
    <w:rsid w:val="00F70920"/>
    <w:rsid w:val="00F722D3"/>
    <w:rsid w:val="00F7314B"/>
    <w:rsid w:val="00F738FD"/>
    <w:rsid w:val="00F7426E"/>
    <w:rsid w:val="00F760F5"/>
    <w:rsid w:val="00F761B1"/>
    <w:rsid w:val="00F777D7"/>
    <w:rsid w:val="00F77893"/>
    <w:rsid w:val="00F77D5F"/>
    <w:rsid w:val="00F820C2"/>
    <w:rsid w:val="00F82719"/>
    <w:rsid w:val="00F82FE8"/>
    <w:rsid w:val="00F8377B"/>
    <w:rsid w:val="00F83F90"/>
    <w:rsid w:val="00F8425A"/>
    <w:rsid w:val="00F84C9F"/>
    <w:rsid w:val="00F84EDB"/>
    <w:rsid w:val="00F84F43"/>
    <w:rsid w:val="00F8567B"/>
    <w:rsid w:val="00F856BB"/>
    <w:rsid w:val="00F85CD7"/>
    <w:rsid w:val="00F86D20"/>
    <w:rsid w:val="00F86D75"/>
    <w:rsid w:val="00F871AF"/>
    <w:rsid w:val="00F878F9"/>
    <w:rsid w:val="00F9012C"/>
    <w:rsid w:val="00F90781"/>
    <w:rsid w:val="00F92815"/>
    <w:rsid w:val="00F93020"/>
    <w:rsid w:val="00F93C09"/>
    <w:rsid w:val="00F93C39"/>
    <w:rsid w:val="00F954F9"/>
    <w:rsid w:val="00F9550C"/>
    <w:rsid w:val="00F956F3"/>
    <w:rsid w:val="00F958F2"/>
    <w:rsid w:val="00F966B6"/>
    <w:rsid w:val="00F97C3A"/>
    <w:rsid w:val="00FA09E3"/>
    <w:rsid w:val="00FA0E89"/>
    <w:rsid w:val="00FA1560"/>
    <w:rsid w:val="00FA1D3A"/>
    <w:rsid w:val="00FA30BC"/>
    <w:rsid w:val="00FA34C1"/>
    <w:rsid w:val="00FA3AFB"/>
    <w:rsid w:val="00FA3B64"/>
    <w:rsid w:val="00FA45AB"/>
    <w:rsid w:val="00FA682B"/>
    <w:rsid w:val="00FA688C"/>
    <w:rsid w:val="00FA6959"/>
    <w:rsid w:val="00FA776E"/>
    <w:rsid w:val="00FB017E"/>
    <w:rsid w:val="00FB04A1"/>
    <w:rsid w:val="00FB0C2B"/>
    <w:rsid w:val="00FB1113"/>
    <w:rsid w:val="00FB318D"/>
    <w:rsid w:val="00FB449F"/>
    <w:rsid w:val="00FB4952"/>
    <w:rsid w:val="00FB562B"/>
    <w:rsid w:val="00FB5AC2"/>
    <w:rsid w:val="00FB6349"/>
    <w:rsid w:val="00FB6B59"/>
    <w:rsid w:val="00FB6FA0"/>
    <w:rsid w:val="00FB71D1"/>
    <w:rsid w:val="00FB76FE"/>
    <w:rsid w:val="00FC048E"/>
    <w:rsid w:val="00FC125D"/>
    <w:rsid w:val="00FC12F8"/>
    <w:rsid w:val="00FC1690"/>
    <w:rsid w:val="00FC1ADD"/>
    <w:rsid w:val="00FC2223"/>
    <w:rsid w:val="00FC2D76"/>
    <w:rsid w:val="00FC6685"/>
    <w:rsid w:val="00FC744D"/>
    <w:rsid w:val="00FD0015"/>
    <w:rsid w:val="00FD0454"/>
    <w:rsid w:val="00FD1070"/>
    <w:rsid w:val="00FD206D"/>
    <w:rsid w:val="00FD2997"/>
    <w:rsid w:val="00FD3944"/>
    <w:rsid w:val="00FD3C9C"/>
    <w:rsid w:val="00FD48D2"/>
    <w:rsid w:val="00FD4AAB"/>
    <w:rsid w:val="00FD4F7F"/>
    <w:rsid w:val="00FD518F"/>
    <w:rsid w:val="00FD598B"/>
    <w:rsid w:val="00FD5ADF"/>
    <w:rsid w:val="00FD616B"/>
    <w:rsid w:val="00FD69D2"/>
    <w:rsid w:val="00FD7216"/>
    <w:rsid w:val="00FD7729"/>
    <w:rsid w:val="00FD7C79"/>
    <w:rsid w:val="00FE1129"/>
    <w:rsid w:val="00FE1A49"/>
    <w:rsid w:val="00FE277C"/>
    <w:rsid w:val="00FE29BB"/>
    <w:rsid w:val="00FE521A"/>
    <w:rsid w:val="00FE543D"/>
    <w:rsid w:val="00FE65C9"/>
    <w:rsid w:val="00FE70D7"/>
    <w:rsid w:val="00FF098F"/>
    <w:rsid w:val="00FF13DF"/>
    <w:rsid w:val="00FF176D"/>
    <w:rsid w:val="00FF302F"/>
    <w:rsid w:val="00FF4140"/>
    <w:rsid w:val="00FF4B21"/>
    <w:rsid w:val="00FF4B75"/>
    <w:rsid w:val="00FF649C"/>
    <w:rsid w:val="00FF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53DCE"/>
  <w15:docId w15:val="{EEB1B8FE-A819-4848-A299-862AB7DC9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33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25B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9">
    <w:name w:val="heading 9"/>
    <w:basedOn w:val="Normalny"/>
    <w:next w:val="Normalny"/>
    <w:link w:val="Nagwek9Znak"/>
    <w:unhideWhenUsed/>
    <w:qFormat/>
    <w:rsid w:val="005433EE"/>
    <w:pPr>
      <w:keepNext/>
      <w:jc w:val="center"/>
      <w:outlineLvl w:val="8"/>
    </w:pPr>
    <w:rPr>
      <w:b/>
      <w:spacing w:val="4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5433EE"/>
    <w:rPr>
      <w:rFonts w:ascii="Times New Roman" w:eastAsia="Times New Roman" w:hAnsi="Times New Roman" w:cs="Times New Roman"/>
      <w:b/>
      <w:spacing w:val="40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5433EE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5433EE"/>
    <w:rPr>
      <w:rFonts w:ascii="Times New Roman" w:eastAsia="Times New Roman" w:hAnsi="Times New Roman" w:cs="Times New Roman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5433EE"/>
    <w:pPr>
      <w:ind w:left="720"/>
      <w:contextualSpacing/>
    </w:pPr>
  </w:style>
  <w:style w:type="paragraph" w:customStyle="1" w:styleId="Normal0">
    <w:name w:val="Normal_0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00">
    <w:name w:val="Normal_0_0"/>
    <w:basedOn w:val="Normal0"/>
    <w:rsid w:val="00196C40"/>
  </w:style>
  <w:style w:type="paragraph" w:customStyle="1" w:styleId="Normal3">
    <w:name w:val="Normal_3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Heading90">
    <w:name w:val="Heading 9_0"/>
    <w:basedOn w:val="Normal1"/>
    <w:next w:val="Normal1"/>
    <w:rsid w:val="00196C40"/>
    <w:pPr>
      <w:keepNext/>
      <w:jc w:val="center"/>
      <w:outlineLvl w:val="8"/>
    </w:pPr>
    <w:rPr>
      <w:b/>
      <w:sz w:val="28"/>
    </w:rPr>
  </w:style>
  <w:style w:type="paragraph" w:customStyle="1" w:styleId="Normal1">
    <w:name w:val="Normal_1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196C40"/>
    <w:pPr>
      <w:spacing w:before="100" w:beforeAutospacing="1" w:after="100" w:afterAutospacing="1"/>
    </w:pPr>
    <w:rPr>
      <w:sz w:val="24"/>
      <w:szCs w:val="24"/>
    </w:rPr>
  </w:style>
  <w:style w:type="paragraph" w:customStyle="1" w:styleId="Normal2">
    <w:name w:val="Normal_2"/>
    <w:basedOn w:val="Normal3"/>
    <w:rsid w:val="00196C40"/>
  </w:style>
  <w:style w:type="paragraph" w:customStyle="1" w:styleId="Normal30">
    <w:name w:val="Normal_3_0"/>
    <w:basedOn w:val="Normal3"/>
    <w:rsid w:val="00196C40"/>
  </w:style>
  <w:style w:type="paragraph" w:customStyle="1" w:styleId="Normal01">
    <w:name w:val="Normal_0_1"/>
    <w:basedOn w:val="Normal3"/>
    <w:rsid w:val="00196C40"/>
  </w:style>
  <w:style w:type="paragraph" w:customStyle="1" w:styleId="Normal03">
    <w:name w:val="Normal_0_3"/>
    <w:basedOn w:val="Normalny"/>
    <w:rsid w:val="00196C40"/>
    <w:rPr>
      <w:color w:val="000000"/>
      <w:sz w:val="22"/>
      <w:shd w:val="clear" w:color="auto" w:fill="FFFFFF"/>
    </w:rPr>
  </w:style>
  <w:style w:type="paragraph" w:customStyle="1" w:styleId="Heading92">
    <w:name w:val="Heading 9_2"/>
    <w:basedOn w:val="Normalny"/>
    <w:next w:val="Normal03"/>
    <w:rsid w:val="00114C72"/>
    <w:pPr>
      <w:spacing w:after="200"/>
      <w:jc w:val="center"/>
      <w:outlineLvl w:val="8"/>
    </w:pPr>
    <w:rPr>
      <w:rFonts w:ascii="Calibri" w:hAnsi="Calibri"/>
      <w:b/>
      <w:color w:val="000000"/>
      <w:sz w:val="28"/>
      <w:shd w:val="clear" w:color="auto" w:fill="FFFFFF"/>
    </w:rPr>
  </w:style>
  <w:style w:type="paragraph" w:customStyle="1" w:styleId="Normal002">
    <w:name w:val="Normal_0_0_2"/>
    <w:basedOn w:val="Normal03"/>
    <w:rsid w:val="00114C72"/>
  </w:style>
  <w:style w:type="paragraph" w:customStyle="1" w:styleId="gruby">
    <w:name w:val="gruby"/>
    <w:basedOn w:val="Normalny"/>
    <w:rsid w:val="00244076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kursywa">
    <w:name w:val="kursywa"/>
    <w:basedOn w:val="Normalny"/>
    <w:rsid w:val="00244076"/>
    <w:pPr>
      <w:spacing w:before="100" w:beforeAutospacing="1" w:after="100" w:afterAutospacing="1"/>
    </w:pPr>
    <w:rPr>
      <w:i/>
      <w:iCs/>
      <w:sz w:val="24"/>
      <w:szCs w:val="24"/>
    </w:rPr>
  </w:style>
  <w:style w:type="paragraph" w:customStyle="1" w:styleId="kursgrub">
    <w:name w:val="kursgrub"/>
    <w:basedOn w:val="Normalny"/>
    <w:rsid w:val="00244076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kapitaliki">
    <w:name w:val="kapitaliki"/>
    <w:basedOn w:val="Normalny"/>
    <w:rsid w:val="00244076"/>
    <w:pPr>
      <w:spacing w:before="100" w:beforeAutospacing="1" w:after="100" w:afterAutospacing="1"/>
    </w:pPr>
    <w:rPr>
      <w:smallCaps/>
      <w:sz w:val="24"/>
      <w:szCs w:val="24"/>
    </w:rPr>
  </w:style>
  <w:style w:type="paragraph" w:customStyle="1" w:styleId="kapgrub">
    <w:name w:val="kapgrub"/>
    <w:basedOn w:val="Normalny"/>
    <w:rsid w:val="00244076"/>
    <w:pPr>
      <w:spacing w:before="100" w:beforeAutospacing="1" w:after="100" w:afterAutospacing="1"/>
    </w:pPr>
    <w:rPr>
      <w:b/>
      <w:bCs/>
      <w:smallCaps/>
      <w:sz w:val="24"/>
      <w:szCs w:val="24"/>
    </w:rPr>
  </w:style>
  <w:style w:type="paragraph" w:customStyle="1" w:styleId="kapkurs">
    <w:name w:val="kapkurs"/>
    <w:basedOn w:val="Normalny"/>
    <w:rsid w:val="00244076"/>
    <w:pPr>
      <w:spacing w:before="100" w:beforeAutospacing="1" w:after="100" w:afterAutospacing="1"/>
    </w:pPr>
    <w:rPr>
      <w:i/>
      <w:iCs/>
      <w:smallCaps/>
      <w:sz w:val="24"/>
      <w:szCs w:val="24"/>
    </w:rPr>
  </w:style>
  <w:style w:type="paragraph" w:customStyle="1" w:styleId="zlam">
    <w:name w:val="zlam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rzed">
    <w:name w:val="zlamprzed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o">
    <w:name w:val="zlampo"/>
    <w:basedOn w:val="Normalny"/>
    <w:rsid w:val="00244076"/>
    <w:pPr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3A39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A3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ormal4">
    <w:name w:val="Normal_4"/>
    <w:rsid w:val="00FD3944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7B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7BF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0E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0E6D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464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464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464E"/>
    <w:rPr>
      <w:vertAlign w:val="superscript"/>
    </w:rPr>
  </w:style>
  <w:style w:type="paragraph" w:customStyle="1" w:styleId="Default">
    <w:name w:val="Default"/>
    <w:rsid w:val="00822F5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numbering" w:customStyle="1" w:styleId="Bezlisty1">
    <w:name w:val="Bez listy1"/>
    <w:next w:val="Bezlisty"/>
    <w:uiPriority w:val="99"/>
    <w:semiHidden/>
    <w:unhideWhenUsed/>
    <w:rsid w:val="00586063"/>
  </w:style>
  <w:style w:type="paragraph" w:customStyle="1" w:styleId="msonormal0">
    <w:name w:val="msonormal"/>
    <w:basedOn w:val="Normalny"/>
    <w:rsid w:val="00586063"/>
    <w:pPr>
      <w:spacing w:before="100" w:beforeAutospacing="1" w:after="100" w:afterAutospacing="1"/>
    </w:pPr>
    <w:rPr>
      <w:sz w:val="24"/>
      <w:szCs w:val="24"/>
    </w:rPr>
  </w:style>
  <w:style w:type="numbering" w:customStyle="1" w:styleId="Bezlisty2">
    <w:name w:val="Bez listy2"/>
    <w:next w:val="Bezlisty"/>
    <w:uiPriority w:val="99"/>
    <w:semiHidden/>
    <w:unhideWhenUsed/>
    <w:rsid w:val="00F03C5F"/>
  </w:style>
  <w:style w:type="numbering" w:customStyle="1" w:styleId="Bezlisty3">
    <w:name w:val="Bez listy3"/>
    <w:next w:val="Bezlisty"/>
    <w:uiPriority w:val="99"/>
    <w:semiHidden/>
    <w:unhideWhenUsed/>
    <w:rsid w:val="00D04008"/>
  </w:style>
  <w:style w:type="numbering" w:customStyle="1" w:styleId="Bezlisty4">
    <w:name w:val="Bez listy4"/>
    <w:next w:val="Bezlisty"/>
    <w:uiPriority w:val="99"/>
    <w:semiHidden/>
    <w:unhideWhenUsed/>
    <w:rsid w:val="005711E3"/>
  </w:style>
  <w:style w:type="character" w:styleId="Odwoaniedokomentarza">
    <w:name w:val="annotation reference"/>
    <w:basedOn w:val="Domylnaczcionkaakapitu"/>
    <w:uiPriority w:val="99"/>
    <w:semiHidden/>
    <w:unhideWhenUsed/>
    <w:rsid w:val="004675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75D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75D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4675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4675D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Normal000">
    <w:name w:val="Normal_0_0_0"/>
    <w:basedOn w:val="Normal2"/>
    <w:rsid w:val="00F04A7B"/>
  </w:style>
  <w:style w:type="paragraph" w:styleId="Listapunktowana">
    <w:name w:val="List Bullet"/>
    <w:basedOn w:val="Normalny"/>
    <w:uiPriority w:val="99"/>
    <w:unhideWhenUsed/>
    <w:rsid w:val="00FF4140"/>
    <w:pPr>
      <w:numPr>
        <w:numId w:val="1"/>
      </w:numPr>
      <w:contextualSpacing/>
    </w:pPr>
  </w:style>
  <w:style w:type="paragraph" w:customStyle="1" w:styleId="Normal20">
    <w:name w:val="Normal_2_0"/>
    <w:basedOn w:val="Normal2"/>
    <w:rsid w:val="00023E57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722D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722D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ListParagraph1">
    <w:name w:val="List Paragraph_1"/>
    <w:basedOn w:val="Normal20"/>
    <w:rsid w:val="008709C0"/>
    <w:pPr>
      <w:spacing w:after="200" w:line="276" w:lineRule="auto"/>
      <w:ind w:left="720"/>
      <w:contextualSpacing/>
    </w:pPr>
    <w:rPr>
      <w:rFonts w:ascii="Calibri" w:hAnsi="Calibri"/>
    </w:rPr>
  </w:style>
  <w:style w:type="numbering" w:customStyle="1" w:styleId="Bezlisty5">
    <w:name w:val="Bez listy5"/>
    <w:next w:val="Bezlisty"/>
    <w:uiPriority w:val="99"/>
    <w:semiHidden/>
    <w:unhideWhenUsed/>
    <w:rsid w:val="00C97F85"/>
  </w:style>
  <w:style w:type="numbering" w:customStyle="1" w:styleId="Bezlisty6">
    <w:name w:val="Bez listy6"/>
    <w:next w:val="Bezlisty"/>
    <w:uiPriority w:val="99"/>
    <w:semiHidden/>
    <w:unhideWhenUsed/>
    <w:rsid w:val="00C97F85"/>
  </w:style>
  <w:style w:type="numbering" w:customStyle="1" w:styleId="Bezlisty7">
    <w:name w:val="Bez listy7"/>
    <w:next w:val="Bezlisty"/>
    <w:uiPriority w:val="99"/>
    <w:semiHidden/>
    <w:unhideWhenUsed/>
    <w:rsid w:val="00F5757A"/>
  </w:style>
  <w:style w:type="numbering" w:customStyle="1" w:styleId="Bezlisty8">
    <w:name w:val="Bez listy8"/>
    <w:next w:val="Bezlisty"/>
    <w:uiPriority w:val="99"/>
    <w:semiHidden/>
    <w:unhideWhenUsed/>
    <w:rsid w:val="00786D90"/>
  </w:style>
  <w:style w:type="numbering" w:customStyle="1" w:styleId="Bezlisty9">
    <w:name w:val="Bez listy9"/>
    <w:next w:val="Bezlisty"/>
    <w:uiPriority w:val="99"/>
    <w:semiHidden/>
    <w:unhideWhenUsed/>
    <w:rsid w:val="007C28F6"/>
  </w:style>
  <w:style w:type="numbering" w:customStyle="1" w:styleId="Bezlisty10">
    <w:name w:val="Bez listy10"/>
    <w:next w:val="Bezlisty"/>
    <w:uiPriority w:val="99"/>
    <w:semiHidden/>
    <w:unhideWhenUsed/>
    <w:rsid w:val="00EB0A77"/>
  </w:style>
  <w:style w:type="numbering" w:customStyle="1" w:styleId="Bezlisty11">
    <w:name w:val="Bez listy11"/>
    <w:next w:val="Bezlisty"/>
    <w:uiPriority w:val="99"/>
    <w:semiHidden/>
    <w:unhideWhenUsed/>
    <w:rsid w:val="00471B0C"/>
  </w:style>
  <w:style w:type="numbering" w:customStyle="1" w:styleId="Bezlisty12">
    <w:name w:val="Bez listy12"/>
    <w:next w:val="Bezlisty"/>
    <w:uiPriority w:val="99"/>
    <w:semiHidden/>
    <w:unhideWhenUsed/>
    <w:rsid w:val="006B2DD1"/>
  </w:style>
  <w:style w:type="numbering" w:customStyle="1" w:styleId="Bezlisty13">
    <w:name w:val="Bez listy13"/>
    <w:next w:val="Bezlisty"/>
    <w:uiPriority w:val="99"/>
    <w:semiHidden/>
    <w:unhideWhenUsed/>
    <w:rsid w:val="003423CA"/>
  </w:style>
  <w:style w:type="paragraph" w:styleId="Podtytu">
    <w:name w:val="Subtitle"/>
    <w:basedOn w:val="Normal2"/>
    <w:link w:val="PodtytuZnak"/>
    <w:qFormat/>
    <w:rsid w:val="00220042"/>
    <w:pPr>
      <w:outlineLvl w:val="0"/>
    </w:pPr>
    <w:rPr>
      <w:color w:val="auto"/>
      <w:sz w:val="24"/>
    </w:rPr>
  </w:style>
  <w:style w:type="character" w:customStyle="1" w:styleId="PodtytuZnak">
    <w:name w:val="Podtytuł Znak"/>
    <w:basedOn w:val="Domylnaczcionkaakapitu"/>
    <w:link w:val="Podtytu"/>
    <w:rsid w:val="0022004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7325B9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l-PL"/>
    </w:rPr>
  </w:style>
  <w:style w:type="paragraph" w:customStyle="1" w:styleId="BodyText21">
    <w:name w:val="Body Text 2_1"/>
    <w:basedOn w:val="Normal20"/>
    <w:rsid w:val="005D1473"/>
  </w:style>
  <w:style w:type="numbering" w:customStyle="1" w:styleId="Bezlisty14">
    <w:name w:val="Bez listy14"/>
    <w:next w:val="Bezlisty"/>
    <w:uiPriority w:val="99"/>
    <w:semiHidden/>
    <w:unhideWhenUsed/>
    <w:rsid w:val="00C81FC2"/>
  </w:style>
  <w:style w:type="numbering" w:customStyle="1" w:styleId="Bezlisty15">
    <w:name w:val="Bez listy15"/>
    <w:next w:val="Bezlisty"/>
    <w:uiPriority w:val="99"/>
    <w:semiHidden/>
    <w:unhideWhenUsed/>
    <w:rsid w:val="005B042F"/>
  </w:style>
  <w:style w:type="numbering" w:customStyle="1" w:styleId="Bezlisty16">
    <w:name w:val="Bez listy16"/>
    <w:next w:val="Bezlisty"/>
    <w:uiPriority w:val="99"/>
    <w:semiHidden/>
    <w:unhideWhenUsed/>
    <w:rsid w:val="005F37C7"/>
  </w:style>
  <w:style w:type="numbering" w:customStyle="1" w:styleId="Bezlisty17">
    <w:name w:val="Bez listy17"/>
    <w:next w:val="Bezlisty"/>
    <w:uiPriority w:val="99"/>
    <w:semiHidden/>
    <w:unhideWhenUsed/>
    <w:rsid w:val="00482D00"/>
  </w:style>
  <w:style w:type="numbering" w:customStyle="1" w:styleId="Bezlisty18">
    <w:name w:val="Bez listy18"/>
    <w:next w:val="Bezlisty"/>
    <w:uiPriority w:val="99"/>
    <w:semiHidden/>
    <w:unhideWhenUsed/>
    <w:rsid w:val="00F954F9"/>
  </w:style>
  <w:style w:type="numbering" w:customStyle="1" w:styleId="Bezlisty19">
    <w:name w:val="Bez listy19"/>
    <w:next w:val="Bezlisty"/>
    <w:uiPriority w:val="99"/>
    <w:semiHidden/>
    <w:unhideWhenUsed/>
    <w:rsid w:val="00BF64FD"/>
  </w:style>
  <w:style w:type="numbering" w:customStyle="1" w:styleId="Bezlisty20">
    <w:name w:val="Bez listy20"/>
    <w:next w:val="Bezlisty"/>
    <w:uiPriority w:val="99"/>
    <w:semiHidden/>
    <w:unhideWhenUsed/>
    <w:rsid w:val="001C73CA"/>
  </w:style>
  <w:style w:type="numbering" w:customStyle="1" w:styleId="Bezlisty21">
    <w:name w:val="Bez listy21"/>
    <w:next w:val="Bezlisty"/>
    <w:uiPriority w:val="99"/>
    <w:semiHidden/>
    <w:unhideWhenUsed/>
    <w:rsid w:val="00F651E1"/>
  </w:style>
  <w:style w:type="numbering" w:customStyle="1" w:styleId="Bezlisty22">
    <w:name w:val="Bez listy22"/>
    <w:next w:val="Bezlisty"/>
    <w:uiPriority w:val="99"/>
    <w:semiHidden/>
    <w:unhideWhenUsed/>
    <w:rsid w:val="00F651E1"/>
  </w:style>
  <w:style w:type="numbering" w:customStyle="1" w:styleId="Bezlisty23">
    <w:name w:val="Bez listy23"/>
    <w:next w:val="Bezlisty"/>
    <w:uiPriority w:val="99"/>
    <w:semiHidden/>
    <w:unhideWhenUsed/>
    <w:rsid w:val="00F92815"/>
  </w:style>
  <w:style w:type="numbering" w:customStyle="1" w:styleId="Bezlisty24">
    <w:name w:val="Bez listy24"/>
    <w:next w:val="Bezlisty"/>
    <w:uiPriority w:val="99"/>
    <w:semiHidden/>
    <w:unhideWhenUsed/>
    <w:rsid w:val="00E00C1B"/>
  </w:style>
  <w:style w:type="numbering" w:customStyle="1" w:styleId="Bezlisty25">
    <w:name w:val="Bez listy25"/>
    <w:next w:val="Bezlisty"/>
    <w:uiPriority w:val="99"/>
    <w:semiHidden/>
    <w:unhideWhenUsed/>
    <w:rsid w:val="000141EE"/>
  </w:style>
  <w:style w:type="numbering" w:customStyle="1" w:styleId="Bezlisty26">
    <w:name w:val="Bez listy26"/>
    <w:next w:val="Bezlisty"/>
    <w:uiPriority w:val="99"/>
    <w:semiHidden/>
    <w:unhideWhenUsed/>
    <w:rsid w:val="007F7E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2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2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9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5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8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9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0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5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1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0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7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6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6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8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7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9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5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1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8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0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1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9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4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6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8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3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5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0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1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1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4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63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33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9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91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33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18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66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72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1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8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9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2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2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4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5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0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47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74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20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6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2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36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1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6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5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6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3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44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11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8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46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0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1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9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8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42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9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2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7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37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42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8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25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0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7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09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9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69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5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39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2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6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5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7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63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08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1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8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3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15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0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32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0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5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5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9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3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0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2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96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73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9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28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4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8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1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8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34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6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3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9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24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6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24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9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6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99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1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0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9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8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99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4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3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2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9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33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4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9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1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4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3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6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02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1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55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6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93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0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45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2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5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81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53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5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1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4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56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2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0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7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3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1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46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7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9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2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0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73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1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1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57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5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3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78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1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0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6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50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32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64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6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7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1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66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2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39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50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4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1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5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53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8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9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9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23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9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8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9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42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44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5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66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9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38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5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8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8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5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7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04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82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62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9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47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2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0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5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5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3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4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24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5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2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1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85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5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6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56AD12-5653-4063-A3F2-340A038B4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6467</TotalTime>
  <Pages>58</Pages>
  <Words>25386</Words>
  <Characters>152316</Characters>
  <Application>Microsoft Office Word</Application>
  <DocSecurity>0</DocSecurity>
  <Lines>1269</Lines>
  <Paragraphs>354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estarcz</dc:creator>
  <cp:lastModifiedBy>Dorota Ołownia</cp:lastModifiedBy>
  <cp:revision>325</cp:revision>
  <cp:lastPrinted>2018-12-06T09:54:00Z</cp:lastPrinted>
  <dcterms:created xsi:type="dcterms:W3CDTF">2018-06-11T10:01:00Z</dcterms:created>
  <dcterms:modified xsi:type="dcterms:W3CDTF">2018-12-06T10:09:00Z</dcterms:modified>
</cp:coreProperties>
</file>