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8904E0">
        <w:rPr>
          <w:b/>
          <w:color w:val="000000"/>
          <w:sz w:val="22"/>
          <w:szCs w:val="22"/>
        </w:rPr>
        <w:t>33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000656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8904E0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8904E0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8904E0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</w:t>
      </w:r>
      <w:r w:rsidR="008904E0">
        <w:rPr>
          <w:sz w:val="22"/>
          <w:szCs w:val="22"/>
        </w:rPr>
        <w:t>945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8904E0">
        <w:rPr>
          <w:sz w:val="22"/>
          <w:szCs w:val="22"/>
        </w:rPr>
        <w:t xml:space="preserve">                   </w:t>
      </w:r>
      <w:r w:rsidR="00711049">
        <w:rPr>
          <w:sz w:val="22"/>
          <w:szCs w:val="22"/>
        </w:rPr>
        <w:t>09 listopada</w:t>
      </w:r>
      <w:r w:rsidR="002D3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2018</w:t>
      </w:r>
      <w:r w:rsidR="00922677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8904E0">
        <w:rPr>
          <w:sz w:val="22"/>
          <w:szCs w:val="22"/>
        </w:rPr>
        <w:t>49</w:t>
      </w:r>
      <w:r w:rsidR="002D3677">
        <w:rPr>
          <w:sz w:val="22"/>
          <w:szCs w:val="22"/>
        </w:rPr>
        <w:t xml:space="preserve">/P/2018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711049" w:rsidRPr="0062490A" w:rsidRDefault="00711049" w:rsidP="00711049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711049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Polska Spółka Gazownictwa Sp. z o.o. Oddział Zakład Gazowniczy w Łodzi</w:t>
      </w:r>
    </w:p>
    <w:p w:rsidR="00711049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Targowa 18</w:t>
      </w:r>
    </w:p>
    <w:p w:rsidR="00711049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90-042 Łódź</w:t>
      </w:r>
    </w:p>
    <w:p w:rsidR="00711049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 w:rsidRPr="0062490A">
        <w:rPr>
          <w:b/>
          <w:sz w:val="22"/>
          <w:szCs w:val="22"/>
          <w:u w:val="single"/>
        </w:rPr>
        <w:t>Pełnomocnik:</w:t>
      </w:r>
      <w:r>
        <w:rPr>
          <w:b/>
          <w:sz w:val="22"/>
          <w:szCs w:val="22"/>
          <w:u w:val="single"/>
        </w:rPr>
        <w:br/>
      </w:r>
      <w:r>
        <w:rPr>
          <w:sz w:val="22"/>
          <w:szCs w:val="22"/>
        </w:rPr>
        <w:t>Dariusz Sękowski</w:t>
      </w:r>
    </w:p>
    <w:p w:rsidR="00711049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Sanitar</w:t>
      </w:r>
      <w:proofErr w:type="spellEnd"/>
      <w:r>
        <w:rPr>
          <w:sz w:val="22"/>
          <w:szCs w:val="22"/>
        </w:rPr>
        <w:t>-Gaz Junior</w:t>
      </w:r>
    </w:p>
    <w:p w:rsidR="00711049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Krakowskie Przedmieście 74</w:t>
      </w:r>
    </w:p>
    <w:p w:rsidR="00711049" w:rsidRPr="00EB0EDB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97-300 Piotrków Trybunalski </w:t>
      </w:r>
    </w:p>
    <w:p w:rsidR="00711049" w:rsidRPr="0062490A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8904E0" w:rsidRPr="00EB0EDB" w:rsidRDefault="008904E0" w:rsidP="008904E0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i/>
          <w:color w:val="000000"/>
          <w:sz w:val="22"/>
          <w:szCs w:val="22"/>
        </w:rPr>
      </w:pPr>
      <w:r>
        <w:rPr>
          <w:sz w:val="22"/>
          <w:szCs w:val="22"/>
        </w:rPr>
        <w:t xml:space="preserve">Budowa gazociągu niskiego ciśnienia (&lt;10kPa) o średnicy </w:t>
      </w:r>
      <w:proofErr w:type="spellStart"/>
      <w:r>
        <w:rPr>
          <w:sz w:val="22"/>
          <w:szCs w:val="22"/>
        </w:rPr>
        <w:t>Dn</w:t>
      </w:r>
      <w:proofErr w:type="spellEnd"/>
      <w:r>
        <w:rPr>
          <w:sz w:val="22"/>
          <w:szCs w:val="22"/>
        </w:rPr>
        <w:t xml:space="preserve"> 110mm dla celów budownictwa mieszkaniowego.</w:t>
      </w:r>
    </w:p>
    <w:p w:rsidR="00711049" w:rsidRPr="0062490A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8904E0" w:rsidRDefault="008904E0" w:rsidP="008904E0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Działka o numerze ewidencyjnym 237 w obrębie 11, położona w Tomaszowie Mazowieckim.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204A86">
        <w:rPr>
          <w:sz w:val="22"/>
          <w:szCs w:val="22"/>
        </w:rPr>
        <w:t xml:space="preserve"> </w:t>
      </w:r>
      <w:r w:rsidR="00427119">
        <w:rPr>
          <w:b/>
          <w:sz w:val="22"/>
          <w:szCs w:val="22"/>
        </w:rPr>
        <w:t>14.11.2018r.</w:t>
      </w:r>
      <w:bookmarkStart w:id="0" w:name="_GoBack"/>
      <w:bookmarkEnd w:id="0"/>
    </w:p>
    <w:p w:rsidR="00000656" w:rsidRDefault="00000656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</w:t>
      </w:r>
      <w:r w:rsidR="006F7A2D">
        <w:rPr>
          <w:sz w:val="18"/>
          <w:szCs w:val="18"/>
        </w:rPr>
        <w:t>260</w:t>
      </w:r>
      <w:r w:rsidRPr="00D04DB8">
        <w:rPr>
          <w:sz w:val="18"/>
          <w:szCs w:val="18"/>
        </w:rPr>
        <w:t xml:space="preserve">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0D7C9C"/>
    <w:rsid w:val="00121E99"/>
    <w:rsid w:val="00135EE0"/>
    <w:rsid w:val="00166D73"/>
    <w:rsid w:val="001750F4"/>
    <w:rsid w:val="00181ACF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27119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1049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04E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00328"/>
  <w15:docId w15:val="{D2F08B61-3AD8-4718-A14A-4436A3639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41</cp:revision>
  <cp:lastPrinted>2018-06-28T08:43:00Z</cp:lastPrinted>
  <dcterms:created xsi:type="dcterms:W3CDTF">2017-03-16T12:50:00Z</dcterms:created>
  <dcterms:modified xsi:type="dcterms:W3CDTF">2018-11-14T11:12:00Z</dcterms:modified>
</cp:coreProperties>
</file>