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040C05">
        <w:rPr>
          <w:b/>
          <w:color w:val="000000"/>
          <w:sz w:val="22"/>
          <w:szCs w:val="22"/>
        </w:rPr>
        <w:t>39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040C0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040C05">
        <w:rPr>
          <w:sz w:val="22"/>
          <w:szCs w:val="22"/>
        </w:rPr>
        <w:t>1945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040C05">
        <w:rPr>
          <w:sz w:val="22"/>
          <w:szCs w:val="22"/>
        </w:rPr>
        <w:t xml:space="preserve">               06 listopada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040C05">
        <w:rPr>
          <w:sz w:val="22"/>
          <w:szCs w:val="22"/>
        </w:rPr>
        <w:t>43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35775E" w:rsidRDefault="00040C05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Spółdzielnia Mieszkaniowa „Przodownik”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0C05">
        <w:rPr>
          <w:sz w:val="22"/>
          <w:szCs w:val="22"/>
        </w:rPr>
        <w:t>Wandy Panfil 5</w:t>
      </w:r>
    </w:p>
    <w:p w:rsidR="0035775E" w:rsidRPr="0035775E" w:rsidRDefault="00040C05" w:rsidP="0035775E">
      <w:pPr>
        <w:pStyle w:val="Nagwek"/>
        <w:tabs>
          <w:tab w:val="clear" w:pos="4536"/>
          <w:tab w:val="clear" w:pos="9072"/>
          <w:tab w:val="right" w:pos="9923"/>
        </w:tabs>
        <w:spacing w:after="120"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97-200 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FA4E52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after="120" w:line="276" w:lineRule="auto"/>
        <w:jc w:val="both"/>
        <w:rPr>
          <w:b/>
          <w:color w:val="000000"/>
          <w:sz w:val="22"/>
          <w:szCs w:val="22"/>
          <w:u w:val="single"/>
        </w:rPr>
      </w:pPr>
      <w:r>
        <w:rPr>
          <w:sz w:val="22"/>
          <w:szCs w:val="22"/>
        </w:rPr>
        <w:t xml:space="preserve">Budowa </w:t>
      </w:r>
      <w:r w:rsidR="00040C05">
        <w:rPr>
          <w:sz w:val="22"/>
          <w:szCs w:val="22"/>
        </w:rPr>
        <w:t>oświetlenia ulicznego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3476C" w:rsidRDefault="0035775E" w:rsidP="0043476C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 </w:t>
      </w:r>
      <w:r w:rsidR="00040C05">
        <w:rPr>
          <w:rFonts w:eastAsia="Arial Unicode MS"/>
          <w:bCs/>
          <w:color w:val="000000"/>
          <w:sz w:val="22"/>
          <w:szCs w:val="22"/>
        </w:rPr>
        <w:t>683/1, 683/3 w obrębie 1</w:t>
      </w:r>
      <w:r>
        <w:rPr>
          <w:rFonts w:eastAsia="Arial Unicode MS"/>
          <w:bCs/>
          <w:color w:val="000000"/>
          <w:sz w:val="22"/>
          <w:szCs w:val="22"/>
        </w:rPr>
        <w:t>3, położon</w:t>
      </w:r>
      <w:r w:rsidR="00B372D1">
        <w:rPr>
          <w:rFonts w:eastAsia="Arial Unicode MS"/>
          <w:bCs/>
          <w:color w:val="000000"/>
          <w:sz w:val="22"/>
          <w:szCs w:val="22"/>
        </w:rPr>
        <w:t>e</w:t>
      </w:r>
      <w:r>
        <w:rPr>
          <w:rFonts w:eastAsia="Arial Unicode MS"/>
          <w:bCs/>
          <w:color w:val="000000"/>
          <w:sz w:val="22"/>
          <w:szCs w:val="22"/>
        </w:rPr>
        <w:t xml:space="preserve"> w Tomaszowie Mazowieckim</w:t>
      </w:r>
      <w:r w:rsidR="0043476C">
        <w:rPr>
          <w:sz w:val="22"/>
          <w:szCs w:val="22"/>
        </w:rPr>
        <w:t>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71110B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  <w:u w:val="single"/>
        </w:rPr>
      </w:pPr>
      <w:r w:rsidRPr="0071110B">
        <w:rPr>
          <w:sz w:val="22"/>
          <w:szCs w:val="22"/>
          <w:u w:val="single"/>
        </w:rPr>
        <w:t>Publiczne obwieszczenie nastąpiło w dniu</w:t>
      </w:r>
      <w:r w:rsidR="007B409F" w:rsidRPr="00040C05">
        <w:rPr>
          <w:sz w:val="22"/>
          <w:szCs w:val="22"/>
        </w:rPr>
        <w:t xml:space="preserve"> </w:t>
      </w:r>
      <w:r w:rsidR="0083088C">
        <w:rPr>
          <w:sz w:val="22"/>
          <w:szCs w:val="22"/>
        </w:rPr>
        <w:t>13 listopada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040C05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0C05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129C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5775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4E9E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5F7396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110B"/>
    <w:rsid w:val="00712763"/>
    <w:rsid w:val="00717068"/>
    <w:rsid w:val="00717C67"/>
    <w:rsid w:val="007347FA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088C"/>
    <w:rsid w:val="0084624C"/>
    <w:rsid w:val="00847568"/>
    <w:rsid w:val="00885630"/>
    <w:rsid w:val="00893D6E"/>
    <w:rsid w:val="00897881"/>
    <w:rsid w:val="008979FA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2D1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D1FAE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46</cp:revision>
  <cp:lastPrinted>2018-02-20T09:52:00Z</cp:lastPrinted>
  <dcterms:created xsi:type="dcterms:W3CDTF">2017-03-16T12:50:00Z</dcterms:created>
  <dcterms:modified xsi:type="dcterms:W3CDTF">2018-11-13T12:05:00Z</dcterms:modified>
</cp:coreProperties>
</file>