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3657EE">
        <w:rPr>
          <w:b/>
          <w:color w:val="000000"/>
          <w:sz w:val="22"/>
          <w:szCs w:val="22"/>
        </w:rPr>
        <w:t>2</w:t>
      </w:r>
      <w:r w:rsidR="00106C14">
        <w:rPr>
          <w:b/>
          <w:color w:val="000000"/>
          <w:sz w:val="22"/>
          <w:szCs w:val="22"/>
        </w:rPr>
        <w:t>2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3657EE">
        <w:rPr>
          <w:sz w:val="22"/>
          <w:szCs w:val="22"/>
        </w:rPr>
        <w:t>2</w:t>
      </w:r>
      <w:r w:rsidR="00106C14">
        <w:rPr>
          <w:sz w:val="22"/>
          <w:szCs w:val="22"/>
        </w:rPr>
        <w:t>8</w:t>
      </w:r>
      <w:r w:rsidR="003657EE">
        <w:rPr>
          <w:sz w:val="22"/>
          <w:szCs w:val="22"/>
        </w:rPr>
        <w:t xml:space="preserve"> czerwca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3657EE">
        <w:rPr>
          <w:sz w:val="22"/>
          <w:szCs w:val="22"/>
        </w:rPr>
        <w:t>2</w:t>
      </w:r>
      <w:r w:rsidR="00106C14">
        <w:rPr>
          <w:sz w:val="22"/>
          <w:szCs w:val="22"/>
        </w:rPr>
        <w:t>8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D83F54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Mariola Pająk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MPD Biuro Projektowe</w:t>
      </w:r>
    </w:p>
    <w:p w:rsidR="003657EE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św. Antoniego 54</w:t>
      </w:r>
    </w:p>
    <w:p w:rsidR="003657EE" w:rsidRPr="00EB0EDB" w:rsidRDefault="003657EE" w:rsidP="003657E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3657EE" w:rsidRDefault="007B5A08" w:rsidP="003657E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>„</w:t>
      </w:r>
      <w:r w:rsidR="003657EE">
        <w:rPr>
          <w:sz w:val="22"/>
          <w:szCs w:val="22"/>
        </w:rPr>
        <w:t xml:space="preserve">Budowa gazociągu średniego ciśnienia (&lt;0,5MPa) o średnicy </w:t>
      </w:r>
      <w:proofErr w:type="spellStart"/>
      <w:r w:rsidR="003657EE">
        <w:rPr>
          <w:sz w:val="22"/>
          <w:szCs w:val="22"/>
        </w:rPr>
        <w:t>Dn</w:t>
      </w:r>
      <w:proofErr w:type="spellEnd"/>
      <w:r w:rsidR="003657EE">
        <w:rPr>
          <w:sz w:val="22"/>
          <w:szCs w:val="22"/>
        </w:rPr>
        <w:t xml:space="preserve"> 63 mm dla celów budownictwa mieszkaniowego”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3657EE" w:rsidRDefault="003657EE" w:rsidP="003657EE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</w:t>
      </w:r>
      <w:r w:rsidR="00106C14">
        <w:rPr>
          <w:rFonts w:eastAsia="Arial Unicode MS"/>
          <w:bCs/>
          <w:color w:val="000000"/>
          <w:sz w:val="22"/>
          <w:szCs w:val="22"/>
        </w:rPr>
        <w:t>a</w:t>
      </w:r>
      <w:r>
        <w:rPr>
          <w:rFonts w:eastAsia="Arial Unicode MS"/>
          <w:bCs/>
          <w:color w:val="000000"/>
          <w:sz w:val="22"/>
          <w:szCs w:val="22"/>
        </w:rPr>
        <w:t xml:space="preserve"> o numer</w:t>
      </w:r>
      <w:r w:rsidR="00106C14">
        <w:rPr>
          <w:rFonts w:eastAsia="Arial Unicode MS"/>
          <w:bCs/>
          <w:color w:val="000000"/>
          <w:sz w:val="22"/>
          <w:szCs w:val="22"/>
        </w:rPr>
        <w:t>ze</w:t>
      </w:r>
      <w:r>
        <w:rPr>
          <w:rFonts w:eastAsia="Arial Unicode MS"/>
          <w:bCs/>
          <w:color w:val="000000"/>
          <w:sz w:val="22"/>
          <w:szCs w:val="22"/>
        </w:rPr>
        <w:t xml:space="preserve"> ewidencyjny</w:t>
      </w:r>
      <w:r w:rsidR="00106C14">
        <w:rPr>
          <w:rFonts w:eastAsia="Arial Unicode MS"/>
          <w:bCs/>
          <w:color w:val="000000"/>
          <w:sz w:val="22"/>
          <w:szCs w:val="22"/>
        </w:rPr>
        <w:t>m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 w:rsidR="00106C14">
        <w:rPr>
          <w:rFonts w:eastAsia="Arial Unicode MS"/>
          <w:bCs/>
          <w:color w:val="000000"/>
          <w:sz w:val="22"/>
          <w:szCs w:val="22"/>
        </w:rPr>
        <w:t>39/1</w:t>
      </w:r>
      <w:r>
        <w:rPr>
          <w:rFonts w:eastAsia="Arial Unicode MS"/>
          <w:bCs/>
          <w:color w:val="000000"/>
          <w:sz w:val="22"/>
          <w:szCs w:val="22"/>
        </w:rPr>
        <w:t xml:space="preserve"> w obrębie </w:t>
      </w:r>
      <w:r w:rsidR="00106C14">
        <w:rPr>
          <w:rFonts w:eastAsia="Arial Unicode MS"/>
          <w:bCs/>
          <w:color w:val="000000"/>
          <w:sz w:val="22"/>
          <w:szCs w:val="22"/>
        </w:rPr>
        <w:t>2</w:t>
      </w:r>
      <w:r>
        <w:rPr>
          <w:rFonts w:eastAsia="Arial Unicode MS"/>
          <w:bCs/>
          <w:color w:val="000000"/>
          <w:sz w:val="22"/>
          <w:szCs w:val="22"/>
        </w:rPr>
        <w:t>, położon</w:t>
      </w:r>
      <w:r w:rsidR="00106C14">
        <w:rPr>
          <w:rFonts w:eastAsia="Arial Unicode MS"/>
          <w:bCs/>
          <w:color w:val="000000"/>
          <w:sz w:val="22"/>
          <w:szCs w:val="22"/>
        </w:rPr>
        <w:t>a</w:t>
      </w:r>
      <w:r>
        <w:rPr>
          <w:rFonts w:eastAsia="Arial Unicode MS"/>
          <w:bCs/>
          <w:color w:val="000000"/>
          <w:sz w:val="22"/>
          <w:szCs w:val="22"/>
        </w:rPr>
        <w:t xml:space="preserve">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47396D">
        <w:rPr>
          <w:sz w:val="22"/>
          <w:szCs w:val="22"/>
        </w:rPr>
        <w:t>02 lipca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3657EE" w:rsidRDefault="003657EE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51743C0"/>
    <w:multiLevelType w:val="hybridMultilevel"/>
    <w:tmpl w:val="A9743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9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31E02"/>
    <w:rsid w:val="000320F0"/>
    <w:rsid w:val="00041653"/>
    <w:rsid w:val="00046D90"/>
    <w:rsid w:val="00061E85"/>
    <w:rsid w:val="00066FD2"/>
    <w:rsid w:val="0007635A"/>
    <w:rsid w:val="00080462"/>
    <w:rsid w:val="00093CDB"/>
    <w:rsid w:val="000A73C6"/>
    <w:rsid w:val="000C1142"/>
    <w:rsid w:val="000C1799"/>
    <w:rsid w:val="000D520C"/>
    <w:rsid w:val="00106C14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53DA"/>
    <w:rsid w:val="002E2F75"/>
    <w:rsid w:val="002E64BD"/>
    <w:rsid w:val="002F1CC9"/>
    <w:rsid w:val="00317B6F"/>
    <w:rsid w:val="0032367F"/>
    <w:rsid w:val="003469F7"/>
    <w:rsid w:val="003657EE"/>
    <w:rsid w:val="003812E4"/>
    <w:rsid w:val="003845C9"/>
    <w:rsid w:val="00384F57"/>
    <w:rsid w:val="00391457"/>
    <w:rsid w:val="003A1117"/>
    <w:rsid w:val="003A2D18"/>
    <w:rsid w:val="003B1116"/>
    <w:rsid w:val="003B1200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396D"/>
    <w:rsid w:val="004753A7"/>
    <w:rsid w:val="004A447D"/>
    <w:rsid w:val="004D49FC"/>
    <w:rsid w:val="004F3922"/>
    <w:rsid w:val="00503D96"/>
    <w:rsid w:val="00505675"/>
    <w:rsid w:val="00521FE5"/>
    <w:rsid w:val="00532316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5A08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638F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17DC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B4C3B"/>
    <w:rsid w:val="00EC5CDF"/>
    <w:rsid w:val="00EE28CA"/>
    <w:rsid w:val="00EE42E1"/>
    <w:rsid w:val="00EF7670"/>
    <w:rsid w:val="00F27616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43</cp:revision>
  <cp:lastPrinted>2018-02-20T09:52:00Z</cp:lastPrinted>
  <dcterms:created xsi:type="dcterms:W3CDTF">2017-03-16T12:50:00Z</dcterms:created>
  <dcterms:modified xsi:type="dcterms:W3CDTF">2018-07-02T09:36:00Z</dcterms:modified>
</cp:coreProperties>
</file>